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2D5FBA" w:rsidP="00075EBC">
      <w:pPr>
        <w:tabs>
          <w:tab w:val="left" w:pos="5954"/>
        </w:tabs>
        <w:jc w:val="center"/>
        <w:rPr>
          <w:rFonts w:ascii="Arial" w:hAnsi="Arial" w:cs="Arial"/>
          <w:b/>
          <w:color w:val="000000"/>
          <w:sz w:val="2"/>
          <w:szCs w:val="2"/>
        </w:rPr>
      </w:pPr>
      <w:r w:rsidRPr="002D5FBA">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EB327E" w:rsidRPr="00457FCB" w:rsidRDefault="00EB327E" w:rsidP="003962F5">
                  <w:pPr>
                    <w:rPr>
                      <w:rFonts w:ascii="Arial" w:hAnsi="Arial" w:cs="Arial"/>
                      <w:b/>
                      <w:sz w:val="4"/>
                      <w:szCs w:val="4"/>
                    </w:rPr>
                  </w:pPr>
                </w:p>
                <w:p w:rsidR="00EB327E" w:rsidRPr="007E55DE" w:rsidRDefault="00EB327E" w:rsidP="003962F5">
                  <w:pPr>
                    <w:rPr>
                      <w:b/>
                    </w:rPr>
                  </w:pPr>
                  <w:r>
                    <w:rPr>
                      <w:b/>
                    </w:rPr>
                    <w:t xml:space="preserve">10 </w:t>
                  </w:r>
                  <w:r w:rsidRPr="007E55DE">
                    <w:rPr>
                      <w:b/>
                    </w:rPr>
                    <w:t>(</w:t>
                  </w:r>
                  <w:r>
                    <w:rPr>
                      <w:b/>
                    </w:rPr>
                    <w:t xml:space="preserve">702) от 14 февраля </w:t>
                  </w:r>
                  <w:r w:rsidRPr="007E55DE">
                    <w:rPr>
                      <w:b/>
                    </w:rPr>
                    <w:t>20</w:t>
                  </w:r>
                  <w:r>
                    <w:rPr>
                      <w:b/>
                    </w:rPr>
                    <w:t>25</w:t>
                  </w:r>
                  <w:r w:rsidRPr="007E55DE">
                    <w:rPr>
                      <w:b/>
                    </w:rPr>
                    <w:t xml:space="preserve"> года</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p>
    <w:p w:rsidR="00E35027" w:rsidRPr="00E35027" w:rsidRDefault="00E35027" w:rsidP="00E35027">
      <w:pPr>
        <w:jc w:val="center"/>
        <w:rPr>
          <w:rFonts w:ascii="Arial" w:hAnsi="Arial" w:cs="Arial"/>
          <w:b/>
          <w:sz w:val="16"/>
          <w:szCs w:val="16"/>
        </w:rPr>
      </w:pPr>
      <w:r w:rsidRPr="00E35027">
        <w:rPr>
          <w:rFonts w:ascii="Arial" w:hAnsi="Arial" w:cs="Arial"/>
          <w:b/>
          <w:sz w:val="16"/>
          <w:szCs w:val="16"/>
        </w:rPr>
        <w:t>ИТОГОВЫЙ ДОКУМЕНТ</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Проведения публичных слушаний 14 февраля 2025 года по вопросу предоставления разрешения на условно разрешённый вид использования земельного</w:t>
      </w:r>
      <w:r>
        <w:rPr>
          <w:rFonts w:ascii="Arial" w:hAnsi="Arial" w:cs="Arial"/>
          <w:sz w:val="16"/>
          <w:szCs w:val="16"/>
        </w:rPr>
        <w:t xml:space="preserve"> участка с кадастровым номером </w:t>
      </w:r>
      <w:r w:rsidRPr="00E35027">
        <w:rPr>
          <w:rFonts w:ascii="Arial" w:hAnsi="Arial" w:cs="Arial"/>
          <w:sz w:val="16"/>
          <w:szCs w:val="16"/>
        </w:rPr>
        <w:t xml:space="preserve">53:03:0101032:98,  расположенного в </w:t>
      </w:r>
      <w:proofErr w:type="gramStart"/>
      <w:r w:rsidRPr="00E35027">
        <w:rPr>
          <w:rFonts w:ascii="Arial" w:hAnsi="Arial" w:cs="Arial"/>
          <w:sz w:val="16"/>
          <w:szCs w:val="16"/>
        </w:rPr>
        <w:t>территориальной зоне</w:t>
      </w:r>
      <w:proofErr w:type="gramEnd"/>
      <w:r w:rsidRPr="00E35027">
        <w:rPr>
          <w:rFonts w:ascii="Arial" w:hAnsi="Arial" w:cs="Arial"/>
          <w:sz w:val="16"/>
          <w:szCs w:val="16"/>
        </w:rPr>
        <w:t xml:space="preserve"> Ж.4 Зона застройки многоэтажными жилыми домами по</w:t>
      </w:r>
      <w:r>
        <w:rPr>
          <w:rFonts w:ascii="Arial" w:hAnsi="Arial" w:cs="Arial"/>
          <w:sz w:val="16"/>
          <w:szCs w:val="16"/>
        </w:rPr>
        <w:t xml:space="preserve"> адресу: </w:t>
      </w:r>
      <w:proofErr w:type="gramStart"/>
      <w:r>
        <w:rPr>
          <w:rFonts w:ascii="Arial" w:hAnsi="Arial" w:cs="Arial"/>
          <w:sz w:val="16"/>
          <w:szCs w:val="16"/>
        </w:rPr>
        <w:t xml:space="preserve">Российская Федерация, </w:t>
      </w:r>
      <w:r w:rsidRPr="00E35027">
        <w:rPr>
          <w:rFonts w:ascii="Arial" w:hAnsi="Arial" w:cs="Arial"/>
          <w:sz w:val="16"/>
          <w:szCs w:val="16"/>
        </w:rPr>
        <w:t>Новгородская область, р-н Валдайский, Валдайское городское поселение, г. Валдай, ул. Песчаная, д. 22, д. 24 на вид использования:</w:t>
      </w:r>
      <w:proofErr w:type="gramEnd"/>
      <w:r w:rsidRPr="00E35027">
        <w:rPr>
          <w:rFonts w:ascii="Arial" w:hAnsi="Arial" w:cs="Arial"/>
          <w:sz w:val="16"/>
          <w:szCs w:val="16"/>
        </w:rPr>
        <w:t xml:space="preserve"> </w:t>
      </w:r>
      <w:proofErr w:type="spellStart"/>
      <w:r w:rsidRPr="00E35027">
        <w:rPr>
          <w:rFonts w:ascii="Arial" w:hAnsi="Arial" w:cs="Arial"/>
          <w:sz w:val="16"/>
          <w:szCs w:val="16"/>
        </w:rPr>
        <w:t>Среднеэтажная</w:t>
      </w:r>
      <w:proofErr w:type="spellEnd"/>
      <w:r w:rsidRPr="00E35027">
        <w:rPr>
          <w:rFonts w:ascii="Arial" w:hAnsi="Arial" w:cs="Arial"/>
          <w:sz w:val="16"/>
          <w:szCs w:val="16"/>
        </w:rPr>
        <w:t xml:space="preserve"> жилая застройка, код 2.5.</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Решили:</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1. Признать публичные слушания состоявшимися.</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2. Направить протокол публичных слушаний Главе муниципального района для принятия решения.</w:t>
      </w:r>
    </w:p>
    <w:p w:rsidR="00E35027" w:rsidRPr="00E35027" w:rsidRDefault="00E35027" w:rsidP="00E35027">
      <w:pPr>
        <w:tabs>
          <w:tab w:val="left" w:pos="8355"/>
        </w:tabs>
        <w:jc w:val="both"/>
        <w:rPr>
          <w:rFonts w:ascii="Arial" w:hAnsi="Arial" w:cs="Arial"/>
          <w:b/>
          <w:sz w:val="16"/>
          <w:szCs w:val="16"/>
        </w:rPr>
      </w:pPr>
      <w:r w:rsidRPr="00E35027">
        <w:rPr>
          <w:rFonts w:ascii="Arial" w:hAnsi="Arial" w:cs="Arial"/>
          <w:b/>
          <w:sz w:val="16"/>
          <w:szCs w:val="16"/>
        </w:rPr>
        <w:t>Ответственный за проведение публичных слушаний    А.В. Рыбкин</w:t>
      </w:r>
    </w:p>
    <w:p w:rsidR="00075EBC" w:rsidRDefault="00075EBC" w:rsidP="004E1A32">
      <w:pPr>
        <w:tabs>
          <w:tab w:val="left" w:pos="5954"/>
        </w:tabs>
        <w:jc w:val="right"/>
        <w:rPr>
          <w:rFonts w:ascii="Arial" w:hAnsi="Arial" w:cs="Arial"/>
          <w:b/>
          <w:sz w:val="16"/>
          <w:szCs w:val="16"/>
        </w:rPr>
      </w:pPr>
    </w:p>
    <w:p w:rsidR="00E35027" w:rsidRPr="00E35027" w:rsidRDefault="00E35027" w:rsidP="00E35027">
      <w:pPr>
        <w:jc w:val="center"/>
        <w:rPr>
          <w:rFonts w:ascii="Arial" w:hAnsi="Arial" w:cs="Arial"/>
          <w:b/>
          <w:sz w:val="16"/>
          <w:szCs w:val="16"/>
        </w:rPr>
      </w:pPr>
      <w:r w:rsidRPr="00E35027">
        <w:rPr>
          <w:rFonts w:ascii="Arial" w:hAnsi="Arial" w:cs="Arial"/>
          <w:b/>
          <w:sz w:val="16"/>
          <w:szCs w:val="16"/>
        </w:rPr>
        <w:t>ИНФОРМАЦИОННОЕ СООБЩЕНИЕ</w:t>
      </w:r>
    </w:p>
    <w:p w:rsidR="00E35027" w:rsidRPr="00E35027" w:rsidRDefault="00E35027" w:rsidP="00E35027">
      <w:pPr>
        <w:jc w:val="center"/>
        <w:rPr>
          <w:rFonts w:ascii="Arial" w:hAnsi="Arial" w:cs="Arial"/>
          <w:sz w:val="16"/>
          <w:szCs w:val="16"/>
        </w:rPr>
      </w:pPr>
      <w:r w:rsidRPr="00E35027">
        <w:rPr>
          <w:rFonts w:ascii="Arial" w:hAnsi="Arial" w:cs="Arial"/>
          <w:sz w:val="16"/>
          <w:szCs w:val="16"/>
        </w:rPr>
        <w:t>Уважаемые физические и юридические лица!</w:t>
      </w:r>
    </w:p>
    <w:p w:rsidR="00E35027" w:rsidRPr="00E35027" w:rsidRDefault="00E35027" w:rsidP="00E35027">
      <w:pPr>
        <w:ind w:firstLine="284"/>
        <w:jc w:val="both"/>
        <w:rPr>
          <w:rFonts w:ascii="Arial" w:hAnsi="Arial" w:cs="Arial"/>
          <w:sz w:val="16"/>
          <w:szCs w:val="16"/>
        </w:rPr>
      </w:pPr>
      <w:proofErr w:type="gramStart"/>
      <w:r w:rsidRPr="00E35027">
        <w:rPr>
          <w:rFonts w:ascii="Arial" w:hAnsi="Arial" w:cs="Arial"/>
          <w:sz w:val="16"/>
          <w:szCs w:val="16"/>
        </w:rPr>
        <w:t>Администрация Валдайского муниципального района информирует о том, что с 29.06.2021 года вступил в силу Федеральный закон Российской Федерации от 30.12.2020 № 518-ФЗ «О внесении изменений в отдельные законодательные акты Российской Федерации», в соответствии с которым органы местного самоуправления наделены полномочиями по выявлению правообладателей ранее учтенных объектов недвижимости и направлению в Единый государственный реестр недвижимости сведений о правообладателях данных объектов.</w:t>
      </w:r>
      <w:proofErr w:type="gramEnd"/>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В целях исполнения вышеуказанного Федерального закона Администрация Валдайского муниципального района размещает Перечень ранее учтенных объектов недвижимости, расположенных на территории Валдайского городского поселения г</w:t>
      </w:r>
      <w:proofErr w:type="gramStart"/>
      <w:r w:rsidRPr="00E35027">
        <w:rPr>
          <w:rFonts w:ascii="Arial" w:hAnsi="Arial" w:cs="Arial"/>
          <w:sz w:val="16"/>
          <w:szCs w:val="16"/>
        </w:rPr>
        <w:t>.В</w:t>
      </w:r>
      <w:proofErr w:type="gramEnd"/>
      <w:r w:rsidRPr="00E35027">
        <w:rPr>
          <w:rFonts w:ascii="Arial" w:hAnsi="Arial" w:cs="Arial"/>
          <w:sz w:val="16"/>
          <w:szCs w:val="16"/>
        </w:rPr>
        <w:t>алдай, сведения, о правообладателях которых не внесены в Единый государственный реестр недвижимости.</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Просим физических и юридических лиц рассмотреть данный Перечень, и в случае обнаружения объекта недвижимости, собственником или правообладателем которого Вы являетесь либо собственник или правообладатель которого Вам известен, известить об этом Администрацию Валдайского муниципального района удобным для Вас способом.</w:t>
      </w:r>
    </w:p>
    <w:p w:rsidR="00E35027" w:rsidRPr="00E35027" w:rsidRDefault="00E35027" w:rsidP="00E35027">
      <w:pPr>
        <w:ind w:firstLine="284"/>
        <w:jc w:val="both"/>
        <w:rPr>
          <w:rFonts w:ascii="Arial" w:hAnsi="Arial" w:cs="Arial"/>
          <w:sz w:val="16"/>
          <w:szCs w:val="16"/>
        </w:rPr>
      </w:pPr>
      <w:proofErr w:type="gramStart"/>
      <w:r w:rsidRPr="00E35027">
        <w:rPr>
          <w:rFonts w:ascii="Arial" w:hAnsi="Arial" w:cs="Arial"/>
          <w:sz w:val="16"/>
          <w:szCs w:val="16"/>
        </w:rPr>
        <w:t>Сведения о правообладателях ранее учтенных объектов недвижимости, указанных в Перечне, в том числе документы, подтверждающие права на объекты недвижимости, сведения о почтовом адресе и (или) адресе электронной почты для связи с ними могут быть представлены в Администрацию муниципального района такими правообладателями (их уполномоченными представителями), либо иными лицами, права и законные интересы которых могут быть затронуты в связи с выявлением правообладателей</w:t>
      </w:r>
      <w:proofErr w:type="gramEnd"/>
      <w:r w:rsidRPr="00E35027">
        <w:rPr>
          <w:rFonts w:ascii="Arial" w:hAnsi="Arial" w:cs="Arial"/>
          <w:sz w:val="16"/>
          <w:szCs w:val="16"/>
        </w:rPr>
        <w:t xml:space="preserve"> ранее учтенных объектов недвижимости.</w:t>
      </w:r>
    </w:p>
    <w:p w:rsidR="00E35027" w:rsidRPr="00E35027" w:rsidRDefault="00E35027" w:rsidP="00E35027">
      <w:pPr>
        <w:ind w:firstLine="284"/>
        <w:jc w:val="both"/>
        <w:rPr>
          <w:rFonts w:ascii="Arial" w:hAnsi="Arial" w:cs="Arial"/>
          <w:sz w:val="16"/>
          <w:szCs w:val="16"/>
        </w:rPr>
      </w:pPr>
      <w:proofErr w:type="gramStart"/>
      <w:r w:rsidRPr="00E35027">
        <w:rPr>
          <w:rFonts w:ascii="Arial" w:hAnsi="Arial" w:cs="Arial"/>
          <w:sz w:val="16"/>
          <w:szCs w:val="16"/>
        </w:rPr>
        <w:t>Обращаем внимание, что при предоставлении сведений о почтовом адресе и (или) адресе электронной почты для связи с собственниками или правообладателями в Администрацию муниципального района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(СНИЛС) с соблюдением требований законодательства о защите персональных данных.</w:t>
      </w:r>
      <w:proofErr w:type="gramEnd"/>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Сведения могут быть представлены любым из следующих способов:</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 xml:space="preserve">- по почте: 175400, Новгородская область, </w:t>
      </w:r>
      <w:proofErr w:type="gramStart"/>
      <w:r w:rsidRPr="00E35027">
        <w:rPr>
          <w:rFonts w:ascii="Arial" w:hAnsi="Arial" w:cs="Arial"/>
          <w:sz w:val="16"/>
          <w:szCs w:val="16"/>
        </w:rPr>
        <w:t>г</w:t>
      </w:r>
      <w:proofErr w:type="gramEnd"/>
      <w:r w:rsidRPr="00E35027">
        <w:rPr>
          <w:rFonts w:ascii="Arial" w:hAnsi="Arial" w:cs="Arial"/>
          <w:sz w:val="16"/>
          <w:szCs w:val="16"/>
        </w:rPr>
        <w:t>. Валдай, пр. Комсомольский, д. 19/21 (Комитет по управлению муниципальным имуществом);</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 xml:space="preserve">- лично: Новгородская область, </w:t>
      </w:r>
      <w:proofErr w:type="gramStart"/>
      <w:r w:rsidRPr="00E35027">
        <w:rPr>
          <w:rFonts w:ascii="Arial" w:hAnsi="Arial" w:cs="Arial"/>
          <w:sz w:val="16"/>
          <w:szCs w:val="16"/>
        </w:rPr>
        <w:t>г</w:t>
      </w:r>
      <w:proofErr w:type="gramEnd"/>
      <w:r w:rsidRPr="00E35027">
        <w:rPr>
          <w:rFonts w:ascii="Arial" w:hAnsi="Arial" w:cs="Arial"/>
          <w:sz w:val="16"/>
          <w:szCs w:val="16"/>
        </w:rPr>
        <w:t>. Валдай, пр. Комсомольский, д. 19/21, каб.401 - график работы: понедельник - пятница с 08:30 час. до 17:30 час</w:t>
      </w:r>
      <w:proofErr w:type="gramStart"/>
      <w:r w:rsidRPr="00E35027">
        <w:rPr>
          <w:rFonts w:ascii="Arial" w:hAnsi="Arial" w:cs="Arial"/>
          <w:sz w:val="16"/>
          <w:szCs w:val="16"/>
        </w:rPr>
        <w:t xml:space="preserve">., </w:t>
      </w:r>
      <w:proofErr w:type="gramEnd"/>
      <w:r w:rsidRPr="00E35027">
        <w:rPr>
          <w:rFonts w:ascii="Arial" w:hAnsi="Arial" w:cs="Arial"/>
          <w:sz w:val="16"/>
          <w:szCs w:val="16"/>
        </w:rPr>
        <w:t>кроме праздничных дней, обед с 13:00 час. до 14:00 час.; тел.: 46-302, 46-321;</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 xml:space="preserve">- на адрес электронной почты: </w:t>
      </w:r>
      <w:proofErr w:type="spellStart"/>
      <w:r w:rsidRPr="00E35027">
        <w:rPr>
          <w:rFonts w:ascii="Arial" w:hAnsi="Arial" w:cs="Arial"/>
          <w:sz w:val="16"/>
          <w:szCs w:val="16"/>
        </w:rPr>
        <w:t>kumi_adm.valday@mail.ru</w:t>
      </w:r>
      <w:proofErr w:type="spellEnd"/>
      <w:r w:rsidRPr="00E35027">
        <w:rPr>
          <w:rFonts w:ascii="Arial" w:hAnsi="Arial" w:cs="Arial"/>
          <w:sz w:val="16"/>
          <w:szCs w:val="16"/>
        </w:rPr>
        <w:t>.</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 xml:space="preserve">Проекты решений о выявлении правообладателя ранее учтенного объекта недвижимости будут направляться в адрес выявленного лица, и размещаться в периодическом печатном издании-бюллетене «Валдайский Вестник», а также публиковаться на официальном сайте Администрации Валдайского муниципального района: </w:t>
      </w:r>
      <w:proofErr w:type="spellStart"/>
      <w:r w:rsidRPr="00E35027">
        <w:rPr>
          <w:rFonts w:ascii="Arial" w:hAnsi="Arial" w:cs="Arial"/>
          <w:sz w:val="16"/>
          <w:szCs w:val="16"/>
        </w:rPr>
        <w:t>www.valdayadm.ru</w:t>
      </w:r>
      <w:proofErr w:type="spellEnd"/>
      <w:r w:rsidRPr="00E35027">
        <w:rPr>
          <w:rFonts w:ascii="Arial" w:hAnsi="Arial" w:cs="Arial"/>
          <w:sz w:val="16"/>
          <w:szCs w:val="16"/>
        </w:rPr>
        <w:t>.</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В случае</w:t>
      </w:r>
      <w:proofErr w:type="gramStart"/>
      <w:r w:rsidRPr="00E35027">
        <w:rPr>
          <w:rFonts w:ascii="Arial" w:hAnsi="Arial" w:cs="Arial"/>
          <w:sz w:val="16"/>
          <w:szCs w:val="16"/>
        </w:rPr>
        <w:t>,</w:t>
      </w:r>
      <w:proofErr w:type="gramEnd"/>
      <w:r w:rsidRPr="00E35027">
        <w:rPr>
          <w:rFonts w:ascii="Arial" w:hAnsi="Arial" w:cs="Arial"/>
          <w:sz w:val="16"/>
          <w:szCs w:val="16"/>
        </w:rPr>
        <w:t xml:space="preserve"> если в течение 45 дней не поступит возражений относительно сведений о правообладателе ранее учтенного объекта недвижимости, указанных в проекте решения, такое решение будет принято и направлено в </w:t>
      </w:r>
      <w:proofErr w:type="spellStart"/>
      <w:r w:rsidRPr="00E35027">
        <w:rPr>
          <w:rFonts w:ascii="Arial" w:hAnsi="Arial" w:cs="Arial"/>
          <w:sz w:val="16"/>
          <w:szCs w:val="16"/>
        </w:rPr>
        <w:t>Росреестр</w:t>
      </w:r>
      <w:proofErr w:type="spellEnd"/>
      <w:r w:rsidRPr="00E35027">
        <w:rPr>
          <w:rFonts w:ascii="Arial" w:hAnsi="Arial" w:cs="Arial"/>
          <w:sz w:val="16"/>
          <w:szCs w:val="16"/>
        </w:rPr>
        <w:t>.</w:t>
      </w:r>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Кроме того, собственники объектов недвижимости могут самостоятельно обратиться за государственной регистрацией ранее возникшего права в соответствии со статьей 69 Федерального от 13.07.2015 N 218-ФЗ «О государственной регистрации недвижимости»</w:t>
      </w:r>
      <w:proofErr w:type="gramStart"/>
      <w:r w:rsidRPr="00E35027">
        <w:rPr>
          <w:rFonts w:ascii="Arial" w:hAnsi="Arial" w:cs="Arial"/>
          <w:sz w:val="16"/>
          <w:szCs w:val="16"/>
        </w:rPr>
        <w:t>,г</w:t>
      </w:r>
      <w:proofErr w:type="gramEnd"/>
      <w:r w:rsidRPr="00E35027">
        <w:rPr>
          <w:rFonts w:ascii="Arial" w:hAnsi="Arial" w:cs="Arial"/>
          <w:sz w:val="16"/>
          <w:szCs w:val="16"/>
        </w:rPr>
        <w:t>осударственная пошлина не уплачивается.</w:t>
      </w:r>
    </w:p>
    <w:p w:rsidR="00E35027" w:rsidRPr="00E35027" w:rsidRDefault="00E35027" w:rsidP="00E35027">
      <w:pPr>
        <w:ind w:firstLine="284"/>
        <w:jc w:val="both"/>
        <w:rPr>
          <w:rFonts w:ascii="Arial" w:hAnsi="Arial" w:cs="Arial"/>
          <w:sz w:val="16"/>
          <w:szCs w:val="16"/>
        </w:rPr>
      </w:pPr>
      <w:proofErr w:type="gramStart"/>
      <w:r w:rsidRPr="00E35027">
        <w:rPr>
          <w:rFonts w:ascii="Arial" w:hAnsi="Arial" w:cs="Arial"/>
          <w:sz w:val="16"/>
          <w:szCs w:val="16"/>
        </w:rPr>
        <w:t>Дополнительно сообщаем, что начиная с 01.01.2021 при обращении представителя органа местного самоуправления за государственной регистрацией права собственности гражданина, возникшего до вступления в силу Федерального закона от 21.07.1997 № 122-ФЗ «О государственной регистрации прав на недвижимое имущество и сделок с ним» (до 31.01.1998), на земельные участки и расположенные на нем объекты недвижимости, уплачивать государственную пошлину не требуется.</w:t>
      </w:r>
      <w:proofErr w:type="gramEnd"/>
    </w:p>
    <w:p w:rsidR="00E35027" w:rsidRPr="00E35027" w:rsidRDefault="00E35027" w:rsidP="00E35027">
      <w:pPr>
        <w:ind w:firstLine="284"/>
        <w:jc w:val="both"/>
        <w:rPr>
          <w:rFonts w:ascii="Arial" w:hAnsi="Arial" w:cs="Arial"/>
          <w:sz w:val="16"/>
          <w:szCs w:val="16"/>
        </w:rPr>
      </w:pPr>
      <w:r w:rsidRPr="00E35027">
        <w:rPr>
          <w:rFonts w:ascii="Arial" w:hAnsi="Arial" w:cs="Arial"/>
          <w:sz w:val="16"/>
          <w:szCs w:val="16"/>
        </w:rPr>
        <w:t>Приложение: Перечень сведений о ранее учтенных объектах недвижимости, для выявления правообладателей, сведения о которых не внесены в государственный реестр недвижимости.</w:t>
      </w:r>
    </w:p>
    <w:p w:rsidR="00E35027" w:rsidRPr="00E35027" w:rsidRDefault="00E35027" w:rsidP="00E35027">
      <w:pPr>
        <w:jc w:val="both"/>
        <w:rPr>
          <w:rFonts w:ascii="Arial" w:hAnsi="Arial" w:cs="Arial"/>
          <w:b/>
          <w:bCs/>
          <w:sz w:val="16"/>
          <w:szCs w:val="16"/>
        </w:rPr>
      </w:pPr>
      <w:r w:rsidRPr="00E35027">
        <w:rPr>
          <w:rFonts w:ascii="Arial" w:hAnsi="Arial" w:cs="Arial"/>
          <w:b/>
          <w:bCs/>
          <w:sz w:val="16"/>
          <w:szCs w:val="16"/>
        </w:rPr>
        <w:t>Председатель комитета</w:t>
      </w:r>
      <w:r w:rsidRPr="00E35027">
        <w:rPr>
          <w:rFonts w:ascii="Arial" w:hAnsi="Arial" w:cs="Arial"/>
          <w:b/>
          <w:bCs/>
          <w:sz w:val="16"/>
          <w:szCs w:val="16"/>
        </w:rPr>
        <w:tab/>
      </w:r>
      <w:r w:rsidRPr="00E35027">
        <w:rPr>
          <w:rFonts w:ascii="Arial" w:hAnsi="Arial" w:cs="Arial"/>
          <w:b/>
          <w:bCs/>
          <w:sz w:val="16"/>
          <w:szCs w:val="16"/>
        </w:rPr>
        <w:tab/>
        <w:t xml:space="preserve">Е.А. </w:t>
      </w:r>
      <w:proofErr w:type="spellStart"/>
      <w:r w:rsidRPr="00E35027">
        <w:rPr>
          <w:rFonts w:ascii="Arial" w:hAnsi="Arial" w:cs="Arial"/>
          <w:b/>
          <w:bCs/>
          <w:sz w:val="16"/>
          <w:szCs w:val="16"/>
        </w:rPr>
        <w:t>Растригина</w:t>
      </w:r>
      <w:proofErr w:type="spellEnd"/>
    </w:p>
    <w:p w:rsidR="00E35027" w:rsidRPr="00E35027" w:rsidRDefault="00E35027" w:rsidP="00E35027">
      <w:pPr>
        <w:jc w:val="center"/>
        <w:rPr>
          <w:rFonts w:ascii="Arial" w:hAnsi="Arial" w:cs="Arial"/>
          <w:sz w:val="16"/>
          <w:szCs w:val="16"/>
        </w:rPr>
      </w:pPr>
      <w:r w:rsidRPr="00E35027">
        <w:rPr>
          <w:rFonts w:ascii="Arial" w:hAnsi="Arial" w:cs="Arial"/>
          <w:b/>
          <w:sz w:val="16"/>
          <w:szCs w:val="16"/>
        </w:rPr>
        <w:t>Перечень ранее учтенных объектов недвижимости</w:t>
      </w:r>
    </w:p>
    <w:tbl>
      <w:tblPr>
        <w:tblW w:w="0" w:type="auto"/>
        <w:tblLayout w:type="fixed"/>
        <w:tblCellMar>
          <w:left w:w="0" w:type="dxa"/>
          <w:right w:w="0" w:type="dxa"/>
        </w:tblCellMar>
        <w:tblLook w:val="04A0"/>
      </w:tblPr>
      <w:tblGrid>
        <w:gridCol w:w="431"/>
        <w:gridCol w:w="4252"/>
        <w:gridCol w:w="2391"/>
        <w:gridCol w:w="2503"/>
        <w:gridCol w:w="830"/>
        <w:gridCol w:w="943"/>
      </w:tblGrid>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Pr>
                <w:rFonts w:ascii="Arial" w:hAnsi="Arial" w:cs="Arial"/>
                <w:color w:val="000000"/>
                <w:sz w:val="12"/>
                <w:szCs w:val="16"/>
              </w:rPr>
              <w:t xml:space="preserve">№ </w:t>
            </w:r>
            <w:proofErr w:type="spellStart"/>
            <w:proofErr w:type="gramStart"/>
            <w:r w:rsidRPr="00E35027">
              <w:rPr>
                <w:rFonts w:ascii="Arial" w:hAnsi="Arial" w:cs="Arial"/>
                <w:color w:val="000000"/>
                <w:sz w:val="12"/>
                <w:szCs w:val="16"/>
              </w:rPr>
              <w:t>п</w:t>
            </w:r>
            <w:proofErr w:type="spellEnd"/>
            <w:proofErr w:type="gramEnd"/>
            <w:r w:rsidRPr="00E35027">
              <w:rPr>
                <w:rFonts w:ascii="Arial" w:hAnsi="Arial" w:cs="Arial"/>
                <w:color w:val="000000"/>
                <w:sz w:val="12"/>
                <w:szCs w:val="16"/>
              </w:rPr>
              <w:t>/</w:t>
            </w:r>
            <w:proofErr w:type="spellStart"/>
            <w:r w:rsidRPr="00E35027">
              <w:rPr>
                <w:rFonts w:ascii="Arial" w:hAnsi="Arial" w:cs="Arial"/>
                <w:color w:val="000000"/>
                <w:sz w:val="12"/>
                <w:szCs w:val="16"/>
              </w:rPr>
              <w:t>п</w:t>
            </w:r>
            <w:proofErr w:type="spellEnd"/>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jc w:val="center"/>
              <w:rPr>
                <w:rFonts w:ascii="Arial" w:hAnsi="Arial" w:cs="Arial"/>
                <w:sz w:val="12"/>
                <w:szCs w:val="16"/>
              </w:rPr>
            </w:pPr>
            <w:r w:rsidRPr="00E35027">
              <w:rPr>
                <w:rFonts w:ascii="Arial" w:hAnsi="Arial" w:cs="Arial"/>
                <w:sz w:val="12"/>
                <w:szCs w:val="16"/>
              </w:rPr>
              <w:t>Адрес объекта</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Кадастровый номер объекта</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Назначение объекта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Площадь, кв</w:t>
            </w:r>
            <w:proofErr w:type="gramStart"/>
            <w:r w:rsidRPr="00E35027">
              <w:rPr>
                <w:rFonts w:ascii="Arial" w:hAnsi="Arial" w:cs="Arial"/>
                <w:color w:val="000000"/>
                <w:sz w:val="12"/>
                <w:szCs w:val="16"/>
              </w:rPr>
              <w:t>.м</w:t>
            </w:r>
            <w:proofErr w:type="gramEnd"/>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Дата постановки</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 xml:space="preserve">Российская Федерация, Новгородская область, муниципальный район Валдайский, городское поселение Валдайское, город Валдай, территория </w:t>
            </w:r>
            <w:proofErr w:type="spellStart"/>
            <w:r w:rsidRPr="00E35027">
              <w:rPr>
                <w:rFonts w:ascii="Arial" w:hAnsi="Arial" w:cs="Arial"/>
                <w:sz w:val="12"/>
                <w:szCs w:val="16"/>
              </w:rPr>
              <w:t>Выскодн</w:t>
            </w:r>
            <w:proofErr w:type="gramStart"/>
            <w:r w:rsidRPr="00E35027">
              <w:rPr>
                <w:rFonts w:ascii="Arial" w:hAnsi="Arial" w:cs="Arial"/>
                <w:sz w:val="12"/>
                <w:szCs w:val="16"/>
              </w:rPr>
              <w:t>о</w:t>
            </w:r>
            <w:proofErr w:type="spellEnd"/>
            <w:r w:rsidRPr="00E35027">
              <w:rPr>
                <w:rFonts w:ascii="Arial" w:hAnsi="Arial" w:cs="Arial"/>
                <w:sz w:val="12"/>
                <w:szCs w:val="16"/>
              </w:rPr>
              <w:t>(</w:t>
            </w:r>
            <w:proofErr w:type="gramEnd"/>
            <w:r w:rsidRPr="00E35027">
              <w:rPr>
                <w:rFonts w:ascii="Arial" w:hAnsi="Arial" w:cs="Arial"/>
                <w:sz w:val="12"/>
                <w:szCs w:val="16"/>
              </w:rPr>
              <w:t>садоводческое товарищество), земельный участок 106</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53:03:0105036:14</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садоводства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773</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03.12.1992</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2</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 xml:space="preserve">Новгородская область, Валдайский район, </w:t>
            </w:r>
            <w:proofErr w:type="spellStart"/>
            <w:r w:rsidRPr="00E35027">
              <w:rPr>
                <w:rFonts w:ascii="Arial" w:hAnsi="Arial" w:cs="Arial"/>
                <w:sz w:val="12"/>
                <w:szCs w:val="16"/>
              </w:rPr>
              <w:t>Едровское</w:t>
            </w:r>
            <w:proofErr w:type="spellEnd"/>
            <w:r w:rsidRPr="00E35027">
              <w:rPr>
                <w:rFonts w:ascii="Arial" w:hAnsi="Arial" w:cs="Arial"/>
                <w:sz w:val="12"/>
                <w:szCs w:val="16"/>
              </w:rPr>
              <w:t xml:space="preserve"> с/</w:t>
            </w:r>
            <w:proofErr w:type="spellStart"/>
            <w:proofErr w:type="gramStart"/>
            <w:r w:rsidRPr="00E35027">
              <w:rPr>
                <w:rFonts w:ascii="Arial" w:hAnsi="Arial" w:cs="Arial"/>
                <w:sz w:val="12"/>
                <w:szCs w:val="16"/>
              </w:rPr>
              <w:t>п</w:t>
            </w:r>
            <w:proofErr w:type="spellEnd"/>
            <w:proofErr w:type="gramEnd"/>
            <w:r w:rsidRPr="00E35027">
              <w:rPr>
                <w:rFonts w:ascii="Arial" w:hAnsi="Arial" w:cs="Arial"/>
                <w:sz w:val="12"/>
                <w:szCs w:val="16"/>
              </w:rPr>
              <w:t>, д. Речка, д. 2</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53:03:0227001:4</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1170</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20.05.2003</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3</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 xml:space="preserve">Новгородская </w:t>
            </w:r>
            <w:proofErr w:type="spellStart"/>
            <w:proofErr w:type="gramStart"/>
            <w:r w:rsidRPr="00E35027">
              <w:rPr>
                <w:rFonts w:ascii="Arial" w:hAnsi="Arial" w:cs="Arial"/>
                <w:sz w:val="12"/>
                <w:szCs w:val="16"/>
              </w:rPr>
              <w:t>обл</w:t>
            </w:r>
            <w:proofErr w:type="spellEnd"/>
            <w:proofErr w:type="gramEnd"/>
            <w:r w:rsidRPr="00E35027">
              <w:rPr>
                <w:rFonts w:ascii="Arial" w:hAnsi="Arial" w:cs="Arial"/>
                <w:sz w:val="12"/>
                <w:szCs w:val="16"/>
              </w:rPr>
              <w:t>, р-н Валдайский, с/</w:t>
            </w:r>
            <w:proofErr w:type="spellStart"/>
            <w:r w:rsidRPr="00E35027">
              <w:rPr>
                <w:rFonts w:ascii="Arial" w:hAnsi="Arial" w:cs="Arial"/>
                <w:sz w:val="12"/>
                <w:szCs w:val="16"/>
              </w:rPr>
              <w:t>п</w:t>
            </w:r>
            <w:proofErr w:type="spellEnd"/>
            <w:r w:rsidRPr="00E35027">
              <w:rPr>
                <w:rFonts w:ascii="Arial" w:hAnsi="Arial" w:cs="Arial"/>
                <w:sz w:val="12"/>
                <w:szCs w:val="16"/>
              </w:rPr>
              <w:t xml:space="preserve"> </w:t>
            </w:r>
            <w:proofErr w:type="spellStart"/>
            <w:r w:rsidRPr="00E35027">
              <w:rPr>
                <w:rFonts w:ascii="Arial" w:hAnsi="Arial" w:cs="Arial"/>
                <w:sz w:val="12"/>
                <w:szCs w:val="16"/>
              </w:rPr>
              <w:t>Яжелбицкое</w:t>
            </w:r>
            <w:proofErr w:type="spellEnd"/>
            <w:r w:rsidRPr="00E35027">
              <w:rPr>
                <w:rFonts w:ascii="Arial" w:hAnsi="Arial" w:cs="Arial"/>
                <w:sz w:val="12"/>
                <w:szCs w:val="16"/>
              </w:rPr>
              <w:t xml:space="preserve">, </w:t>
            </w:r>
            <w:proofErr w:type="spellStart"/>
            <w:r w:rsidRPr="00E35027">
              <w:rPr>
                <w:rFonts w:ascii="Arial" w:hAnsi="Arial" w:cs="Arial"/>
                <w:sz w:val="12"/>
                <w:szCs w:val="16"/>
              </w:rPr>
              <w:t>д</w:t>
            </w:r>
            <w:proofErr w:type="spellEnd"/>
            <w:r w:rsidRPr="00E35027">
              <w:rPr>
                <w:rFonts w:ascii="Arial" w:hAnsi="Arial" w:cs="Arial"/>
                <w:sz w:val="12"/>
                <w:szCs w:val="16"/>
              </w:rPr>
              <w:t xml:space="preserve"> Дворец, на земельном участке расположено здание, жилой дом №59</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53:03:0303004:28</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1536</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03.03.1995</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4</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область, Валдайский район, д. Станки, ул. Сосновая, д. 12</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53:03:1202003:7</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1500</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05.10.1992</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область, Валдайский район, д. Станки, массив 1</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53:03:1202003:97</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1300</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11.09.1992</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6</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proofErr w:type="gramStart"/>
            <w:r w:rsidRPr="00E35027">
              <w:rPr>
                <w:rFonts w:ascii="Arial" w:hAnsi="Arial" w:cs="Arial"/>
                <w:sz w:val="12"/>
                <w:szCs w:val="16"/>
              </w:rPr>
              <w:t>Новгородская область, Валдайский район, д. Долгие Бороды, ул. Озерная, д.6</w:t>
            </w:r>
            <w:proofErr w:type="gramEnd"/>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53:03:1206002:4</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индивидуального жилищного строительства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1915</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03.10.1996</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7</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область</w:t>
            </w:r>
            <w:proofErr w:type="gramStart"/>
            <w:r w:rsidRPr="00E35027">
              <w:rPr>
                <w:rFonts w:ascii="Arial" w:hAnsi="Arial" w:cs="Arial"/>
                <w:sz w:val="12"/>
                <w:szCs w:val="16"/>
              </w:rPr>
              <w:t xml:space="preserve"> ,</w:t>
            </w:r>
            <w:proofErr w:type="gramEnd"/>
            <w:r w:rsidRPr="00E35027">
              <w:rPr>
                <w:rFonts w:ascii="Arial" w:hAnsi="Arial" w:cs="Arial"/>
                <w:sz w:val="12"/>
                <w:szCs w:val="16"/>
              </w:rPr>
              <w:t xml:space="preserve"> Валдайский район, д. Сухая Нива, дом 56, на земельном участке расположено здание, жилой дом</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53:03:1344001:24</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4701</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04.02.1997</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lastRenderedPageBreak/>
              <w:t>8</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proofErr w:type="gramStart"/>
            <w:r w:rsidRPr="00E35027">
              <w:rPr>
                <w:rFonts w:ascii="Arial" w:hAnsi="Arial" w:cs="Arial"/>
                <w:sz w:val="12"/>
                <w:szCs w:val="16"/>
              </w:rPr>
              <w:t>Новгородская</w:t>
            </w:r>
            <w:proofErr w:type="gramEnd"/>
            <w:r w:rsidRPr="00E35027">
              <w:rPr>
                <w:rFonts w:ascii="Arial" w:hAnsi="Arial" w:cs="Arial"/>
                <w:sz w:val="12"/>
                <w:szCs w:val="16"/>
              </w:rPr>
              <w:t xml:space="preserve"> обл., Валдайский район, д. </w:t>
            </w:r>
            <w:proofErr w:type="spellStart"/>
            <w:r w:rsidRPr="00E35027">
              <w:rPr>
                <w:rFonts w:ascii="Arial" w:hAnsi="Arial" w:cs="Arial"/>
                <w:sz w:val="12"/>
                <w:szCs w:val="16"/>
              </w:rPr>
              <w:t>Новотроицы</w:t>
            </w:r>
            <w:proofErr w:type="spellEnd"/>
            <w:r w:rsidRPr="00E35027">
              <w:rPr>
                <w:rFonts w:ascii="Arial" w:hAnsi="Arial" w:cs="Arial"/>
                <w:sz w:val="12"/>
                <w:szCs w:val="16"/>
              </w:rPr>
              <w:t>, д.12</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53:03:1407001:16</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707</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01.06.1995</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9</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область, р-н Валдайский, с/</w:t>
            </w:r>
            <w:proofErr w:type="spellStart"/>
            <w:proofErr w:type="gramStart"/>
            <w:r w:rsidRPr="00E35027">
              <w:rPr>
                <w:rFonts w:ascii="Arial" w:hAnsi="Arial" w:cs="Arial"/>
                <w:sz w:val="12"/>
                <w:szCs w:val="16"/>
              </w:rPr>
              <w:t>п</w:t>
            </w:r>
            <w:proofErr w:type="spellEnd"/>
            <w:proofErr w:type="gramEnd"/>
            <w:r w:rsidRPr="00E35027">
              <w:rPr>
                <w:rFonts w:ascii="Arial" w:hAnsi="Arial" w:cs="Arial"/>
                <w:sz w:val="12"/>
                <w:szCs w:val="16"/>
              </w:rPr>
              <w:t xml:space="preserve"> Рощинское, </w:t>
            </w:r>
            <w:proofErr w:type="spellStart"/>
            <w:r w:rsidRPr="00E35027">
              <w:rPr>
                <w:rFonts w:ascii="Arial" w:hAnsi="Arial" w:cs="Arial"/>
                <w:sz w:val="12"/>
                <w:szCs w:val="16"/>
              </w:rPr>
              <w:t>д</w:t>
            </w:r>
            <w:proofErr w:type="spellEnd"/>
            <w:r w:rsidRPr="00E35027">
              <w:rPr>
                <w:rFonts w:ascii="Arial" w:hAnsi="Arial" w:cs="Arial"/>
                <w:sz w:val="12"/>
                <w:szCs w:val="16"/>
              </w:rPr>
              <w:t xml:space="preserve"> </w:t>
            </w:r>
            <w:proofErr w:type="spellStart"/>
            <w:r w:rsidRPr="00E35027">
              <w:rPr>
                <w:rFonts w:ascii="Arial" w:hAnsi="Arial" w:cs="Arial"/>
                <w:sz w:val="12"/>
                <w:szCs w:val="16"/>
              </w:rPr>
              <w:t>Байнёво</w:t>
            </w:r>
            <w:proofErr w:type="spellEnd"/>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53:03:1412001:2</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1334</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03.03.1997</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10</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область, р-н Валдайский, с/</w:t>
            </w:r>
            <w:proofErr w:type="spellStart"/>
            <w:proofErr w:type="gramStart"/>
            <w:r w:rsidRPr="00E35027">
              <w:rPr>
                <w:rFonts w:ascii="Arial" w:hAnsi="Arial" w:cs="Arial"/>
                <w:sz w:val="12"/>
                <w:szCs w:val="16"/>
              </w:rPr>
              <w:t>п</w:t>
            </w:r>
            <w:proofErr w:type="spellEnd"/>
            <w:proofErr w:type="gramEnd"/>
            <w:r w:rsidRPr="00E35027">
              <w:rPr>
                <w:rFonts w:ascii="Arial" w:hAnsi="Arial" w:cs="Arial"/>
                <w:sz w:val="12"/>
                <w:szCs w:val="16"/>
              </w:rPr>
              <w:t xml:space="preserve"> </w:t>
            </w:r>
            <w:proofErr w:type="spellStart"/>
            <w:r w:rsidRPr="00E35027">
              <w:rPr>
                <w:rFonts w:ascii="Arial" w:hAnsi="Arial" w:cs="Arial"/>
                <w:sz w:val="12"/>
                <w:szCs w:val="16"/>
              </w:rPr>
              <w:t>Яжелбицкое</w:t>
            </w:r>
            <w:proofErr w:type="spellEnd"/>
            <w:r w:rsidRPr="00E35027">
              <w:rPr>
                <w:rFonts w:ascii="Arial" w:hAnsi="Arial" w:cs="Arial"/>
                <w:sz w:val="12"/>
                <w:szCs w:val="16"/>
              </w:rPr>
              <w:t xml:space="preserve">, </w:t>
            </w:r>
            <w:proofErr w:type="spellStart"/>
            <w:r w:rsidRPr="00E35027">
              <w:rPr>
                <w:rFonts w:ascii="Arial" w:hAnsi="Arial" w:cs="Arial"/>
                <w:sz w:val="12"/>
                <w:szCs w:val="16"/>
              </w:rPr>
              <w:t>д</w:t>
            </w:r>
            <w:proofErr w:type="spellEnd"/>
            <w:r w:rsidRPr="00E35027">
              <w:rPr>
                <w:rFonts w:ascii="Arial" w:hAnsi="Arial" w:cs="Arial"/>
                <w:sz w:val="12"/>
                <w:szCs w:val="16"/>
              </w:rPr>
              <w:t xml:space="preserve"> Миронеги</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53:03:1534001:11</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700</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05.08.1996</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11</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 р-н Валдайский, с/</w:t>
            </w:r>
            <w:proofErr w:type="spellStart"/>
            <w:proofErr w:type="gramStart"/>
            <w:r w:rsidRPr="00E35027">
              <w:rPr>
                <w:rFonts w:ascii="Arial" w:hAnsi="Arial" w:cs="Arial"/>
                <w:sz w:val="12"/>
                <w:szCs w:val="16"/>
              </w:rPr>
              <w:t>п</w:t>
            </w:r>
            <w:proofErr w:type="spellEnd"/>
            <w:proofErr w:type="gramEnd"/>
            <w:r w:rsidRPr="00E35027">
              <w:rPr>
                <w:rFonts w:ascii="Arial" w:hAnsi="Arial" w:cs="Arial"/>
                <w:sz w:val="12"/>
                <w:szCs w:val="16"/>
              </w:rPr>
              <w:t xml:space="preserve"> </w:t>
            </w:r>
            <w:proofErr w:type="spellStart"/>
            <w:r w:rsidRPr="00E35027">
              <w:rPr>
                <w:rFonts w:ascii="Arial" w:hAnsi="Arial" w:cs="Arial"/>
                <w:sz w:val="12"/>
                <w:szCs w:val="16"/>
              </w:rPr>
              <w:t>Яжелбицкое</w:t>
            </w:r>
            <w:proofErr w:type="spellEnd"/>
            <w:r w:rsidRPr="00E35027">
              <w:rPr>
                <w:rFonts w:ascii="Arial" w:hAnsi="Arial" w:cs="Arial"/>
                <w:sz w:val="12"/>
                <w:szCs w:val="16"/>
              </w:rPr>
              <w:t xml:space="preserve">, д. </w:t>
            </w:r>
            <w:proofErr w:type="spellStart"/>
            <w:r w:rsidRPr="00E35027">
              <w:rPr>
                <w:rFonts w:ascii="Arial" w:hAnsi="Arial" w:cs="Arial"/>
                <w:sz w:val="12"/>
                <w:szCs w:val="16"/>
              </w:rPr>
              <w:t>Угриво</w:t>
            </w:r>
            <w:proofErr w:type="spellEnd"/>
            <w:r w:rsidRPr="00E35027">
              <w:rPr>
                <w:rFonts w:ascii="Arial" w:hAnsi="Arial" w:cs="Arial"/>
                <w:sz w:val="12"/>
                <w:szCs w:val="16"/>
              </w:rPr>
              <w:t xml:space="preserve">. На </w:t>
            </w:r>
            <w:proofErr w:type="gramStart"/>
            <w:r w:rsidRPr="00E35027">
              <w:rPr>
                <w:rFonts w:ascii="Arial" w:hAnsi="Arial" w:cs="Arial"/>
                <w:sz w:val="12"/>
                <w:szCs w:val="16"/>
              </w:rPr>
              <w:t>земельном</w:t>
            </w:r>
            <w:proofErr w:type="gramEnd"/>
            <w:r w:rsidRPr="00E35027">
              <w:rPr>
                <w:rFonts w:ascii="Arial" w:hAnsi="Arial" w:cs="Arial"/>
                <w:sz w:val="12"/>
                <w:szCs w:val="16"/>
              </w:rPr>
              <w:t xml:space="preserve"> </w:t>
            </w:r>
            <w:proofErr w:type="spellStart"/>
            <w:r w:rsidRPr="00E35027">
              <w:rPr>
                <w:rFonts w:ascii="Arial" w:hAnsi="Arial" w:cs="Arial"/>
                <w:sz w:val="12"/>
                <w:szCs w:val="16"/>
              </w:rPr>
              <w:t>учстке</w:t>
            </w:r>
            <w:proofErr w:type="spellEnd"/>
            <w:r w:rsidRPr="00E35027">
              <w:rPr>
                <w:rFonts w:ascii="Arial" w:hAnsi="Arial" w:cs="Arial"/>
                <w:sz w:val="12"/>
                <w:szCs w:val="16"/>
              </w:rPr>
              <w:t xml:space="preserve"> расположено здание, жилой дом, 8</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53:03:1556001:14</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ведения личного подсобного хозяйства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1492</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13.11.1997</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12</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Новгородская область, р-н Валдайский, с/</w:t>
            </w:r>
            <w:proofErr w:type="spellStart"/>
            <w:proofErr w:type="gramStart"/>
            <w:r w:rsidRPr="00E35027">
              <w:rPr>
                <w:rFonts w:ascii="Arial" w:hAnsi="Arial" w:cs="Arial"/>
                <w:sz w:val="12"/>
                <w:szCs w:val="16"/>
              </w:rPr>
              <w:t>п</w:t>
            </w:r>
            <w:proofErr w:type="spellEnd"/>
            <w:proofErr w:type="gramEnd"/>
            <w:r w:rsidRPr="00E35027">
              <w:rPr>
                <w:rFonts w:ascii="Arial" w:hAnsi="Arial" w:cs="Arial"/>
                <w:sz w:val="12"/>
                <w:szCs w:val="16"/>
              </w:rPr>
              <w:t xml:space="preserve"> </w:t>
            </w:r>
            <w:proofErr w:type="spellStart"/>
            <w:r w:rsidRPr="00E35027">
              <w:rPr>
                <w:rFonts w:ascii="Arial" w:hAnsi="Arial" w:cs="Arial"/>
                <w:sz w:val="12"/>
                <w:szCs w:val="16"/>
              </w:rPr>
              <w:t>Едровское</w:t>
            </w:r>
            <w:proofErr w:type="spellEnd"/>
            <w:r w:rsidRPr="00E35027">
              <w:rPr>
                <w:rFonts w:ascii="Arial" w:hAnsi="Arial" w:cs="Arial"/>
                <w:sz w:val="12"/>
                <w:szCs w:val="16"/>
              </w:rPr>
              <w:t xml:space="preserve">, </w:t>
            </w:r>
            <w:proofErr w:type="spellStart"/>
            <w:r w:rsidRPr="00E35027">
              <w:rPr>
                <w:rFonts w:ascii="Arial" w:hAnsi="Arial" w:cs="Arial"/>
                <w:sz w:val="12"/>
                <w:szCs w:val="16"/>
              </w:rPr>
              <w:t>д</w:t>
            </w:r>
            <w:proofErr w:type="spellEnd"/>
            <w:r w:rsidRPr="00E35027">
              <w:rPr>
                <w:rFonts w:ascii="Arial" w:hAnsi="Arial" w:cs="Arial"/>
                <w:sz w:val="12"/>
                <w:szCs w:val="16"/>
              </w:rPr>
              <w:t xml:space="preserve"> Селище, </w:t>
            </w:r>
            <w:proofErr w:type="spellStart"/>
            <w:r w:rsidRPr="00E35027">
              <w:rPr>
                <w:rFonts w:ascii="Arial" w:hAnsi="Arial" w:cs="Arial"/>
                <w:sz w:val="12"/>
                <w:szCs w:val="16"/>
              </w:rPr>
              <w:t>снт</w:t>
            </w:r>
            <w:proofErr w:type="spellEnd"/>
            <w:r w:rsidRPr="00E35027">
              <w:rPr>
                <w:rFonts w:ascii="Arial" w:hAnsi="Arial" w:cs="Arial"/>
                <w:sz w:val="12"/>
                <w:szCs w:val="16"/>
              </w:rPr>
              <w:t xml:space="preserve"> Здоровье, на земельном участке расположено здание, садовый дом</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53:03:1127002:23</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Земельный участок, разрешенное использование: для садоводства</w:t>
            </w:r>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1002</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25.12.1992</w:t>
            </w:r>
          </w:p>
        </w:tc>
      </w:tr>
      <w:tr w:rsidR="00E35027" w:rsidRPr="00E35027" w:rsidTr="00E3502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13</w:t>
            </w:r>
          </w:p>
        </w:tc>
        <w:tc>
          <w:tcPr>
            <w:tcW w:w="4252" w:type="dxa"/>
            <w:tcBorders>
              <w:top w:val="single" w:sz="4" w:space="0" w:color="auto"/>
              <w:left w:val="nil"/>
              <w:bottom w:val="single" w:sz="4" w:space="0" w:color="auto"/>
              <w:right w:val="single" w:sz="4" w:space="0" w:color="auto"/>
            </w:tcBorders>
            <w:shd w:val="clear" w:color="auto" w:fill="auto"/>
            <w:hideMark/>
          </w:tcPr>
          <w:p w:rsidR="00E35027" w:rsidRPr="00E35027" w:rsidRDefault="00E35027" w:rsidP="00E35027">
            <w:pPr>
              <w:rPr>
                <w:rFonts w:ascii="Arial" w:hAnsi="Arial" w:cs="Arial"/>
                <w:sz w:val="12"/>
                <w:szCs w:val="16"/>
              </w:rPr>
            </w:pPr>
            <w:r w:rsidRPr="00E35027">
              <w:rPr>
                <w:rFonts w:ascii="Arial" w:hAnsi="Arial" w:cs="Arial"/>
                <w:sz w:val="12"/>
                <w:szCs w:val="16"/>
              </w:rPr>
              <w:t xml:space="preserve">Новгородская область, р-н. </w:t>
            </w:r>
            <w:proofErr w:type="gramStart"/>
            <w:r w:rsidRPr="00E35027">
              <w:rPr>
                <w:rFonts w:ascii="Arial" w:hAnsi="Arial" w:cs="Arial"/>
                <w:sz w:val="12"/>
                <w:szCs w:val="16"/>
              </w:rPr>
              <w:t>Валдайский</w:t>
            </w:r>
            <w:proofErr w:type="gramEnd"/>
            <w:r w:rsidRPr="00E35027">
              <w:rPr>
                <w:rFonts w:ascii="Arial" w:hAnsi="Arial" w:cs="Arial"/>
                <w:sz w:val="12"/>
                <w:szCs w:val="16"/>
              </w:rPr>
              <w:t>, д. Варницы, д. 4</w:t>
            </w:r>
          </w:p>
        </w:tc>
        <w:tc>
          <w:tcPr>
            <w:tcW w:w="2391"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53:03:1541001:124</w:t>
            </w:r>
          </w:p>
        </w:tc>
        <w:tc>
          <w:tcPr>
            <w:tcW w:w="2503" w:type="dxa"/>
            <w:tcBorders>
              <w:top w:val="single" w:sz="4" w:space="0" w:color="auto"/>
              <w:left w:val="nil"/>
              <w:bottom w:val="single" w:sz="4" w:space="0" w:color="auto"/>
              <w:right w:val="single" w:sz="4" w:space="0" w:color="auto"/>
            </w:tcBorders>
          </w:tcPr>
          <w:p w:rsidR="00E35027" w:rsidRPr="00E35027" w:rsidRDefault="00E35027" w:rsidP="00E35027">
            <w:pPr>
              <w:rPr>
                <w:rFonts w:ascii="Arial" w:hAnsi="Arial" w:cs="Arial"/>
                <w:color w:val="000000"/>
                <w:sz w:val="12"/>
                <w:szCs w:val="16"/>
              </w:rPr>
            </w:pPr>
            <w:r w:rsidRPr="00E35027">
              <w:rPr>
                <w:rFonts w:ascii="Arial" w:hAnsi="Arial" w:cs="Arial"/>
                <w:color w:val="000000"/>
                <w:sz w:val="12"/>
                <w:szCs w:val="16"/>
              </w:rPr>
              <w:t xml:space="preserve">Жилой дом, </w:t>
            </w:r>
            <w:proofErr w:type="gramStart"/>
            <w:r w:rsidRPr="00E35027">
              <w:rPr>
                <w:rFonts w:ascii="Arial" w:hAnsi="Arial" w:cs="Arial"/>
                <w:color w:val="000000"/>
                <w:sz w:val="12"/>
                <w:szCs w:val="16"/>
              </w:rPr>
              <w:t>жилое</w:t>
            </w:r>
            <w:proofErr w:type="gramEnd"/>
          </w:p>
        </w:tc>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000000"/>
                <w:sz w:val="12"/>
                <w:szCs w:val="16"/>
              </w:rPr>
              <w:t>43,9</w:t>
            </w:r>
          </w:p>
        </w:tc>
        <w:tc>
          <w:tcPr>
            <w:tcW w:w="943" w:type="dxa"/>
            <w:tcBorders>
              <w:top w:val="single" w:sz="4" w:space="0" w:color="auto"/>
              <w:left w:val="nil"/>
              <w:bottom w:val="single" w:sz="4" w:space="0" w:color="auto"/>
              <w:right w:val="single" w:sz="4" w:space="0" w:color="auto"/>
            </w:tcBorders>
            <w:shd w:val="clear" w:color="auto" w:fill="auto"/>
            <w:noWrap/>
            <w:hideMark/>
          </w:tcPr>
          <w:p w:rsidR="00E35027" w:rsidRPr="00E35027" w:rsidRDefault="00E35027" w:rsidP="00E35027">
            <w:pPr>
              <w:jc w:val="center"/>
              <w:rPr>
                <w:rFonts w:ascii="Arial" w:hAnsi="Arial" w:cs="Arial"/>
                <w:color w:val="000000"/>
                <w:sz w:val="12"/>
                <w:szCs w:val="16"/>
              </w:rPr>
            </w:pPr>
            <w:r w:rsidRPr="00E35027">
              <w:rPr>
                <w:rFonts w:ascii="Arial" w:hAnsi="Arial" w:cs="Arial"/>
                <w:color w:val="292C2F"/>
                <w:sz w:val="12"/>
                <w:szCs w:val="16"/>
                <w:shd w:val="clear" w:color="auto" w:fill="F8F8F8"/>
              </w:rPr>
              <w:t>22.06.2012</w:t>
            </w:r>
          </w:p>
        </w:tc>
      </w:tr>
    </w:tbl>
    <w:p w:rsidR="00807473" w:rsidRPr="00E35027" w:rsidRDefault="00807473" w:rsidP="004E1A32">
      <w:pPr>
        <w:tabs>
          <w:tab w:val="left" w:pos="5954"/>
        </w:tabs>
        <w:jc w:val="right"/>
        <w:rPr>
          <w:rFonts w:ascii="Arial" w:hAnsi="Arial" w:cs="Arial"/>
          <w:b/>
          <w:sz w:val="12"/>
          <w:szCs w:val="16"/>
        </w:rPr>
      </w:pPr>
    </w:p>
    <w:p w:rsidR="00E35027" w:rsidRPr="006253EC" w:rsidRDefault="00E35027" w:rsidP="00E35027">
      <w:pPr>
        <w:jc w:val="center"/>
        <w:rPr>
          <w:rFonts w:ascii="Arial" w:hAnsi="Arial" w:cs="Arial"/>
          <w:b/>
          <w:bCs/>
          <w:sz w:val="16"/>
          <w:szCs w:val="16"/>
        </w:rPr>
      </w:pPr>
      <w:r w:rsidRPr="006253EC">
        <w:rPr>
          <w:rFonts w:ascii="Arial" w:hAnsi="Arial" w:cs="Arial"/>
          <w:b/>
          <w:bCs/>
          <w:sz w:val="16"/>
          <w:szCs w:val="16"/>
        </w:rPr>
        <w:t>ИЗВЕЩЕНИЕ</w:t>
      </w:r>
    </w:p>
    <w:p w:rsidR="00E35027" w:rsidRPr="00E35027" w:rsidRDefault="00E35027" w:rsidP="00E35027">
      <w:pPr>
        <w:jc w:val="center"/>
        <w:rPr>
          <w:rFonts w:ascii="Arial" w:hAnsi="Arial" w:cs="Arial"/>
          <w:b/>
          <w:sz w:val="16"/>
          <w:szCs w:val="16"/>
        </w:rPr>
      </w:pPr>
      <w:r w:rsidRPr="00E35027">
        <w:rPr>
          <w:rFonts w:ascii="Arial" w:hAnsi="Arial" w:cs="Arial"/>
          <w:b/>
          <w:sz w:val="16"/>
          <w:szCs w:val="16"/>
        </w:rPr>
        <w:t>о проведен</w:t>
      </w:r>
      <w:proofErr w:type="gramStart"/>
      <w:r w:rsidRPr="00E35027">
        <w:rPr>
          <w:rFonts w:ascii="Arial" w:hAnsi="Arial" w:cs="Arial"/>
          <w:b/>
          <w:sz w:val="16"/>
          <w:szCs w:val="16"/>
        </w:rPr>
        <w:t>ии ау</w:t>
      </w:r>
      <w:proofErr w:type="gramEnd"/>
      <w:r w:rsidRPr="00E35027">
        <w:rPr>
          <w:rFonts w:ascii="Arial" w:hAnsi="Arial" w:cs="Arial"/>
          <w:b/>
          <w:sz w:val="16"/>
          <w:szCs w:val="16"/>
        </w:rPr>
        <w:t>кциона в электронной форме по продаже земельных участков</w:t>
      </w:r>
    </w:p>
    <w:p w:rsidR="00E35027" w:rsidRPr="006253EC" w:rsidRDefault="00E35027" w:rsidP="00E35027">
      <w:pPr>
        <w:pStyle w:val="aff5"/>
        <w:ind w:left="0" w:firstLine="284"/>
        <w:jc w:val="both"/>
        <w:rPr>
          <w:rFonts w:ascii="Arial" w:hAnsi="Arial" w:cs="Arial"/>
          <w:sz w:val="16"/>
          <w:szCs w:val="16"/>
        </w:rPr>
      </w:pPr>
      <w:r w:rsidRPr="006253EC">
        <w:rPr>
          <w:rFonts w:ascii="Arial" w:hAnsi="Arial" w:cs="Arial"/>
          <w:sz w:val="16"/>
          <w:szCs w:val="16"/>
        </w:rPr>
        <w:t>Администрация Валдайского муниципального района объявляет о проведении электронного аукциона по продаже земельных участков.</w:t>
      </w:r>
    </w:p>
    <w:p w:rsidR="00E35027" w:rsidRPr="00E35027" w:rsidRDefault="00E35027" w:rsidP="00E35027">
      <w:pPr>
        <w:pStyle w:val="aff5"/>
        <w:tabs>
          <w:tab w:val="left" w:pos="1134"/>
        </w:tabs>
        <w:ind w:left="0" w:firstLine="284"/>
        <w:jc w:val="both"/>
        <w:rPr>
          <w:rFonts w:ascii="Arial" w:hAnsi="Arial" w:cs="Arial"/>
          <w:sz w:val="16"/>
          <w:szCs w:val="16"/>
        </w:rPr>
      </w:pPr>
      <w:r w:rsidRPr="006253EC">
        <w:rPr>
          <w:rFonts w:ascii="Arial" w:hAnsi="Arial" w:cs="Arial"/>
          <w:b/>
          <w:sz w:val="16"/>
          <w:szCs w:val="16"/>
        </w:rPr>
        <w:t>1.Организатор аукциона:</w:t>
      </w:r>
      <w:r w:rsidRPr="006253EC">
        <w:rPr>
          <w:rFonts w:ascii="Arial" w:hAnsi="Arial" w:cs="Arial"/>
          <w:sz w:val="16"/>
          <w:szCs w:val="16"/>
        </w:rPr>
        <w:t xml:space="preserve"> Администрация Валдайского муниципального района. Место нахождения организатора аукциона: 175400, Российская Федерация</w:t>
      </w:r>
      <w:r w:rsidRPr="00E35027">
        <w:rPr>
          <w:rFonts w:ascii="Arial" w:hAnsi="Arial" w:cs="Arial"/>
          <w:sz w:val="16"/>
          <w:szCs w:val="16"/>
        </w:rPr>
        <w:t xml:space="preserve">, Новгородская область, </w:t>
      </w:r>
      <w:proofErr w:type="gramStart"/>
      <w:r w:rsidRPr="00E35027">
        <w:rPr>
          <w:rFonts w:ascii="Arial" w:hAnsi="Arial" w:cs="Arial"/>
          <w:sz w:val="16"/>
          <w:szCs w:val="16"/>
        </w:rPr>
        <w:t>г</w:t>
      </w:r>
      <w:proofErr w:type="gramEnd"/>
      <w:r w:rsidRPr="00E35027">
        <w:rPr>
          <w:rFonts w:ascii="Arial" w:hAnsi="Arial" w:cs="Arial"/>
          <w:sz w:val="16"/>
          <w:szCs w:val="16"/>
        </w:rPr>
        <w:t xml:space="preserve">. Валдай, пр. </w:t>
      </w:r>
      <w:proofErr w:type="gramStart"/>
      <w:r w:rsidRPr="00E35027">
        <w:rPr>
          <w:rFonts w:ascii="Arial" w:hAnsi="Arial" w:cs="Arial"/>
          <w:sz w:val="16"/>
          <w:szCs w:val="16"/>
        </w:rPr>
        <w:t>Комсомольский, д. 19/21.</w:t>
      </w:r>
      <w:proofErr w:type="gramEnd"/>
    </w:p>
    <w:p w:rsidR="00E35027" w:rsidRPr="00E35027" w:rsidRDefault="00E35027" w:rsidP="00E35027">
      <w:pPr>
        <w:pStyle w:val="aff5"/>
        <w:tabs>
          <w:tab w:val="left" w:pos="1134"/>
        </w:tabs>
        <w:ind w:left="0" w:firstLine="284"/>
        <w:jc w:val="both"/>
        <w:rPr>
          <w:rFonts w:ascii="Arial" w:hAnsi="Arial" w:cs="Arial"/>
          <w:sz w:val="16"/>
          <w:szCs w:val="16"/>
        </w:rPr>
      </w:pPr>
      <w:r w:rsidRPr="00E35027">
        <w:rPr>
          <w:rFonts w:ascii="Arial" w:hAnsi="Arial" w:cs="Arial"/>
          <w:b/>
          <w:sz w:val="16"/>
          <w:szCs w:val="16"/>
        </w:rPr>
        <w:t>2.</w:t>
      </w:r>
      <w:r>
        <w:rPr>
          <w:rFonts w:ascii="Arial" w:hAnsi="Arial" w:cs="Arial"/>
          <w:sz w:val="16"/>
          <w:szCs w:val="16"/>
        </w:rPr>
        <w:t xml:space="preserve"> </w:t>
      </w:r>
      <w:r w:rsidRPr="00E35027">
        <w:rPr>
          <w:rFonts w:ascii="Arial" w:hAnsi="Arial" w:cs="Arial"/>
          <w:b/>
          <w:sz w:val="16"/>
          <w:szCs w:val="16"/>
        </w:rPr>
        <w:t>Реквизиты решения о проведен</w:t>
      </w:r>
      <w:proofErr w:type="gramStart"/>
      <w:r w:rsidRPr="00E35027">
        <w:rPr>
          <w:rFonts w:ascii="Arial" w:hAnsi="Arial" w:cs="Arial"/>
          <w:b/>
          <w:sz w:val="16"/>
          <w:szCs w:val="16"/>
        </w:rPr>
        <w:t>ии ау</w:t>
      </w:r>
      <w:proofErr w:type="gramEnd"/>
      <w:r w:rsidRPr="00E35027">
        <w:rPr>
          <w:rFonts w:ascii="Arial" w:hAnsi="Arial" w:cs="Arial"/>
          <w:b/>
          <w:sz w:val="16"/>
          <w:szCs w:val="16"/>
        </w:rPr>
        <w:t>кциона:</w:t>
      </w:r>
      <w:r w:rsidRPr="00E35027">
        <w:rPr>
          <w:rFonts w:ascii="Arial" w:hAnsi="Arial" w:cs="Arial"/>
          <w:sz w:val="16"/>
          <w:szCs w:val="16"/>
        </w:rPr>
        <w:t xml:space="preserve"> постановление Администрации Валдайского муниципального района от 11.02.2025 № 344 </w:t>
      </w:r>
      <w:r>
        <w:rPr>
          <w:rFonts w:ascii="Arial" w:hAnsi="Arial" w:cs="Arial"/>
          <w:sz w:val="16"/>
          <w:szCs w:val="16"/>
        </w:rPr>
        <w:br/>
      </w:r>
      <w:r w:rsidRPr="00E35027">
        <w:rPr>
          <w:rFonts w:ascii="Arial" w:hAnsi="Arial" w:cs="Arial"/>
          <w:sz w:val="16"/>
          <w:szCs w:val="16"/>
        </w:rPr>
        <w:t xml:space="preserve">«О проведении электронных </w:t>
      </w:r>
      <w:proofErr w:type="spellStart"/>
      <w:r w:rsidRPr="00E35027">
        <w:rPr>
          <w:rFonts w:ascii="Arial" w:hAnsi="Arial" w:cs="Arial"/>
          <w:sz w:val="16"/>
          <w:szCs w:val="16"/>
        </w:rPr>
        <w:t>аукционовпо</w:t>
      </w:r>
      <w:proofErr w:type="spellEnd"/>
      <w:r w:rsidRPr="00E35027">
        <w:rPr>
          <w:rFonts w:ascii="Arial" w:hAnsi="Arial" w:cs="Arial"/>
          <w:sz w:val="16"/>
          <w:szCs w:val="16"/>
        </w:rPr>
        <w:t xml:space="preserve"> продаже земельных участков».</w:t>
      </w:r>
    </w:p>
    <w:p w:rsidR="00E35027" w:rsidRPr="00E35027" w:rsidRDefault="00E35027" w:rsidP="00E35027">
      <w:pPr>
        <w:pStyle w:val="aff5"/>
        <w:tabs>
          <w:tab w:val="left" w:pos="1134"/>
        </w:tabs>
        <w:ind w:left="0" w:firstLine="284"/>
        <w:jc w:val="both"/>
        <w:rPr>
          <w:rFonts w:ascii="Arial" w:hAnsi="Arial" w:cs="Arial"/>
          <w:sz w:val="16"/>
          <w:szCs w:val="16"/>
        </w:rPr>
      </w:pPr>
      <w:r w:rsidRPr="00E35027">
        <w:rPr>
          <w:rFonts w:ascii="Arial" w:hAnsi="Arial" w:cs="Arial"/>
          <w:b/>
          <w:sz w:val="16"/>
          <w:szCs w:val="16"/>
        </w:rPr>
        <w:t>3.</w:t>
      </w:r>
      <w:r>
        <w:rPr>
          <w:rFonts w:ascii="Arial" w:hAnsi="Arial" w:cs="Arial"/>
          <w:sz w:val="16"/>
          <w:szCs w:val="16"/>
        </w:rPr>
        <w:t xml:space="preserve"> </w:t>
      </w:r>
      <w:r w:rsidRPr="00E35027">
        <w:rPr>
          <w:rFonts w:ascii="Arial" w:hAnsi="Arial" w:cs="Arial"/>
          <w:b/>
          <w:sz w:val="16"/>
          <w:szCs w:val="16"/>
        </w:rPr>
        <w:t>Место проведения электронного аукциона:</w:t>
      </w:r>
      <w:r w:rsidRPr="00E35027">
        <w:rPr>
          <w:rFonts w:ascii="Arial" w:hAnsi="Arial" w:cs="Arial"/>
          <w:sz w:val="16"/>
          <w:szCs w:val="16"/>
        </w:rPr>
        <w:t xml:space="preserve"> электронная площадка - универсальная торговая платформа АО «</w:t>
      </w:r>
      <w:proofErr w:type="spellStart"/>
      <w:r w:rsidRPr="00E35027">
        <w:rPr>
          <w:rFonts w:ascii="Arial" w:hAnsi="Arial" w:cs="Arial"/>
          <w:sz w:val="16"/>
          <w:szCs w:val="16"/>
        </w:rPr>
        <w:t>Сбербанк-АСТ</w:t>
      </w:r>
      <w:proofErr w:type="spellEnd"/>
      <w:r w:rsidRPr="00E35027">
        <w:rPr>
          <w:rFonts w:ascii="Arial" w:hAnsi="Arial" w:cs="Arial"/>
          <w:sz w:val="16"/>
          <w:szCs w:val="16"/>
        </w:rPr>
        <w:t xml:space="preserve">», размещенная на сайте </w:t>
      </w:r>
      <w:hyperlink r:id="rId9" w:history="1">
        <w:r w:rsidRPr="00E35027">
          <w:rPr>
            <w:rStyle w:val="af3"/>
            <w:rFonts w:ascii="Arial" w:hAnsi="Arial" w:cs="Arial"/>
            <w:color w:val="auto"/>
            <w:sz w:val="16"/>
            <w:szCs w:val="16"/>
            <w:u w:val="none"/>
          </w:rPr>
          <w:t>https://utp.sberbank-ast.ru/</w:t>
        </w:r>
      </w:hyperlink>
      <w:r w:rsidRPr="00E35027">
        <w:rPr>
          <w:rFonts w:ascii="Arial" w:hAnsi="Arial" w:cs="Arial"/>
          <w:sz w:val="16"/>
          <w:szCs w:val="16"/>
        </w:rPr>
        <w:t xml:space="preserve"> в сети интернет (торговая секция «Приватизация, аренда и продажа прав»). </w:t>
      </w:r>
    </w:p>
    <w:p w:rsidR="00E35027" w:rsidRPr="00E35027" w:rsidRDefault="00E35027" w:rsidP="00E35027">
      <w:pPr>
        <w:pStyle w:val="aff5"/>
        <w:tabs>
          <w:tab w:val="left" w:pos="1134"/>
        </w:tabs>
        <w:ind w:left="0" w:firstLine="284"/>
        <w:jc w:val="both"/>
        <w:rPr>
          <w:rFonts w:ascii="Arial" w:hAnsi="Arial" w:cs="Arial"/>
          <w:sz w:val="16"/>
          <w:szCs w:val="16"/>
        </w:rPr>
      </w:pPr>
      <w:r w:rsidRPr="00E35027">
        <w:rPr>
          <w:rFonts w:ascii="Arial" w:eastAsia="Calibri" w:hAnsi="Arial" w:cs="Arial"/>
          <w:bCs/>
          <w:sz w:val="16"/>
          <w:szCs w:val="16"/>
        </w:rPr>
        <w:t xml:space="preserve">Электронная площадка (универсальная торговая платформа) – </w:t>
      </w:r>
      <w:hyperlink r:id="rId10" w:history="1">
        <w:r w:rsidRPr="00E35027">
          <w:rPr>
            <w:rStyle w:val="af3"/>
            <w:rFonts w:ascii="Arial" w:hAnsi="Arial" w:cs="Arial"/>
            <w:color w:val="auto"/>
            <w:sz w:val="16"/>
            <w:szCs w:val="16"/>
            <w:u w:val="none"/>
          </w:rPr>
          <w:t>https://www.sberbank-ast.ru/.</w:t>
        </w:r>
      </w:hyperlink>
    </w:p>
    <w:p w:rsidR="00E35027" w:rsidRPr="00E35027" w:rsidRDefault="00E35027" w:rsidP="00E35027">
      <w:pPr>
        <w:pStyle w:val="aff5"/>
        <w:ind w:left="0" w:firstLine="284"/>
        <w:jc w:val="both"/>
        <w:rPr>
          <w:rFonts w:ascii="Arial" w:hAnsi="Arial" w:cs="Arial"/>
          <w:sz w:val="16"/>
          <w:szCs w:val="16"/>
        </w:rPr>
      </w:pPr>
      <w:r w:rsidRPr="00E35027">
        <w:rPr>
          <w:rFonts w:ascii="Arial" w:hAnsi="Arial" w:cs="Arial"/>
          <w:sz w:val="16"/>
          <w:szCs w:val="16"/>
        </w:rPr>
        <w:t xml:space="preserve">Дата и время проведения аукциона: </w:t>
      </w:r>
      <w:r w:rsidRPr="00E35027">
        <w:rPr>
          <w:rFonts w:ascii="Arial" w:hAnsi="Arial" w:cs="Arial"/>
          <w:b/>
          <w:sz w:val="16"/>
          <w:szCs w:val="16"/>
        </w:rPr>
        <w:t>20марта 2025 года в 09 час 00 мин.</w:t>
      </w:r>
      <w:r w:rsidRPr="00E35027">
        <w:rPr>
          <w:rFonts w:ascii="Arial" w:hAnsi="Arial" w:cs="Arial"/>
          <w:sz w:val="16"/>
          <w:szCs w:val="16"/>
        </w:rPr>
        <w:t xml:space="preserve"> (время МСК).</w:t>
      </w:r>
    </w:p>
    <w:p w:rsidR="00E35027" w:rsidRPr="00E35027" w:rsidRDefault="00E35027" w:rsidP="00E35027">
      <w:pPr>
        <w:pStyle w:val="aff5"/>
        <w:ind w:left="0" w:firstLine="284"/>
        <w:jc w:val="both"/>
        <w:rPr>
          <w:rFonts w:ascii="Arial" w:hAnsi="Arial" w:cs="Arial"/>
          <w:sz w:val="16"/>
          <w:szCs w:val="16"/>
        </w:rPr>
      </w:pPr>
      <w:r w:rsidRPr="00E35027">
        <w:rPr>
          <w:rFonts w:ascii="Arial" w:hAnsi="Arial" w:cs="Arial"/>
          <w:sz w:val="16"/>
          <w:szCs w:val="16"/>
        </w:rPr>
        <w:t>Порядок проведения аукциона: аукцион является открытым по составу участников и форме подачи предложений по продаже земельного участка. Форма аукциона – электронная. В аукционе могут участвовать только заявители, признанные участниками аукциона. Победителем аукциона признается лицо, предложившее наибольшую цену за земельный участок.</w:t>
      </w:r>
    </w:p>
    <w:p w:rsidR="00E35027" w:rsidRPr="00E35027" w:rsidRDefault="00E35027" w:rsidP="00E35027">
      <w:pPr>
        <w:pStyle w:val="af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rPr>
          <w:rFonts w:ascii="Arial" w:hAnsi="Arial" w:cs="Arial"/>
          <w:sz w:val="16"/>
          <w:szCs w:val="16"/>
        </w:rPr>
      </w:pPr>
      <w:proofErr w:type="gramStart"/>
      <w:r w:rsidRPr="00E35027">
        <w:rPr>
          <w:rFonts w:ascii="Arial" w:hAnsi="Arial" w:cs="Arial"/>
          <w:sz w:val="16"/>
          <w:szCs w:val="16"/>
        </w:rPr>
        <w:t xml:space="preserve">Извещение о проведении аукциона размещается организатором аукциона на официальном сайте Российской Федерации для размещения информации о проведении торгов </w:t>
      </w:r>
      <w:hyperlink r:id="rId11" w:history="1">
        <w:r w:rsidRPr="00E35027">
          <w:rPr>
            <w:rStyle w:val="af3"/>
            <w:rFonts w:ascii="Arial" w:hAnsi="Arial" w:cs="Arial"/>
            <w:color w:val="auto"/>
            <w:sz w:val="16"/>
            <w:szCs w:val="16"/>
            <w:u w:val="none"/>
          </w:rPr>
          <w:t>http://torgi.gov.ru</w:t>
        </w:r>
      </w:hyperlink>
      <w:r w:rsidRPr="00E35027">
        <w:rPr>
          <w:rFonts w:ascii="Arial" w:hAnsi="Arial" w:cs="Arial"/>
          <w:sz w:val="16"/>
          <w:szCs w:val="16"/>
        </w:rPr>
        <w:t xml:space="preserve">, на официальных сайтах Администрации Валдайского муниципального района </w:t>
      </w:r>
      <w:hyperlink r:id="rId12" w:history="1">
        <w:r w:rsidRPr="00E35027">
          <w:rPr>
            <w:rStyle w:val="af3"/>
            <w:rFonts w:ascii="Arial" w:eastAsia="SimSun" w:hAnsi="Arial" w:cs="Arial"/>
            <w:color w:val="auto"/>
            <w:sz w:val="16"/>
            <w:szCs w:val="16"/>
            <w:u w:val="none"/>
          </w:rPr>
          <w:t>http://www.valdayadm.ru/</w:t>
        </w:r>
      </w:hyperlink>
      <w:r w:rsidRPr="00E35027">
        <w:rPr>
          <w:rStyle w:val="af3"/>
          <w:rFonts w:ascii="Arial" w:eastAsia="SimSun" w:hAnsi="Arial" w:cs="Arial"/>
          <w:color w:val="auto"/>
          <w:sz w:val="16"/>
          <w:szCs w:val="16"/>
          <w:u w:val="none"/>
        </w:rPr>
        <w:t xml:space="preserve"> и http://</w:t>
      </w:r>
      <w:hyperlink r:id="rId13" w:tgtFrame="_blank" w:history="1">
        <w:r w:rsidRPr="00E35027">
          <w:rPr>
            <w:rStyle w:val="af3"/>
            <w:rFonts w:ascii="Arial" w:hAnsi="Arial" w:cs="Arial"/>
            <w:bCs/>
            <w:color w:val="auto"/>
            <w:sz w:val="16"/>
            <w:szCs w:val="16"/>
            <w:u w:val="none"/>
            <w:shd w:val="clear" w:color="auto" w:fill="FFFFFF"/>
          </w:rPr>
          <w:t>valdayadm.gosuslugi.ru</w:t>
        </w:r>
      </w:hyperlink>
      <w:r w:rsidRPr="00E35027">
        <w:rPr>
          <w:rFonts w:ascii="Arial" w:hAnsi="Arial" w:cs="Arial"/>
          <w:sz w:val="16"/>
          <w:szCs w:val="16"/>
        </w:rPr>
        <w:t xml:space="preserve">/, на электронной площадке </w:t>
      </w:r>
      <w:hyperlink r:id="rId14" w:history="1">
        <w:r w:rsidRPr="00E35027">
          <w:rPr>
            <w:rStyle w:val="af3"/>
            <w:rFonts w:ascii="Arial" w:hAnsi="Arial" w:cs="Arial"/>
            <w:color w:val="auto"/>
            <w:sz w:val="16"/>
            <w:szCs w:val="16"/>
            <w:u w:val="none"/>
          </w:rPr>
          <w:t>http://utp.sberbank-ast.ru</w:t>
        </w:r>
      </w:hyperlink>
      <w:r w:rsidRPr="00E35027">
        <w:rPr>
          <w:rStyle w:val="af3"/>
          <w:rFonts w:ascii="Arial" w:hAnsi="Arial" w:cs="Arial"/>
          <w:color w:val="auto"/>
          <w:sz w:val="16"/>
          <w:szCs w:val="16"/>
          <w:u w:val="none"/>
        </w:rPr>
        <w:t xml:space="preserve"> и в периодическом печатном издании-бюллетене «Валдайский Вестник»</w:t>
      </w:r>
      <w:r w:rsidRPr="00E35027">
        <w:rPr>
          <w:rFonts w:ascii="Arial" w:hAnsi="Arial" w:cs="Arial"/>
          <w:sz w:val="16"/>
          <w:szCs w:val="16"/>
        </w:rPr>
        <w:t>.</w:t>
      </w:r>
      <w:proofErr w:type="gramEnd"/>
    </w:p>
    <w:p w:rsidR="00E35027" w:rsidRPr="006253EC" w:rsidRDefault="00E35027" w:rsidP="00E35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b/>
          <w:sz w:val="16"/>
          <w:szCs w:val="16"/>
        </w:rPr>
      </w:pPr>
      <w:r w:rsidRPr="006253EC">
        <w:rPr>
          <w:rFonts w:ascii="Arial" w:hAnsi="Arial" w:cs="Arial"/>
          <w:b/>
          <w:sz w:val="16"/>
          <w:szCs w:val="16"/>
        </w:rPr>
        <w:t>4. Предмет аукциона</w:t>
      </w:r>
    </w:p>
    <w:p w:rsidR="00E35027" w:rsidRPr="006253EC" w:rsidRDefault="00E35027" w:rsidP="00E35027">
      <w:pPr>
        <w:tabs>
          <w:tab w:val="left" w:pos="3870"/>
        </w:tabs>
        <w:ind w:firstLine="284"/>
        <w:jc w:val="both"/>
        <w:rPr>
          <w:rFonts w:ascii="Arial" w:hAnsi="Arial" w:cs="Arial"/>
          <w:sz w:val="16"/>
          <w:szCs w:val="16"/>
        </w:rPr>
      </w:pPr>
      <w:r w:rsidRPr="006253EC">
        <w:rPr>
          <w:rFonts w:ascii="Arial" w:hAnsi="Arial" w:cs="Arial"/>
          <w:sz w:val="16"/>
          <w:szCs w:val="16"/>
        </w:rPr>
        <w:t xml:space="preserve">Предмет аукциона </w:t>
      </w:r>
      <w:proofErr w:type="gramStart"/>
      <w:r w:rsidRPr="006253EC">
        <w:rPr>
          <w:rFonts w:ascii="Arial" w:hAnsi="Arial" w:cs="Arial"/>
          <w:sz w:val="16"/>
          <w:szCs w:val="16"/>
        </w:rPr>
        <w:t>-п</w:t>
      </w:r>
      <w:proofErr w:type="gramEnd"/>
      <w:r w:rsidRPr="006253EC">
        <w:rPr>
          <w:rFonts w:ascii="Arial" w:hAnsi="Arial" w:cs="Arial"/>
          <w:sz w:val="16"/>
          <w:szCs w:val="16"/>
        </w:rPr>
        <w:t>родажа земельных участков:</w:t>
      </w:r>
    </w:p>
    <w:p w:rsidR="00E35027" w:rsidRPr="006253EC" w:rsidRDefault="00E35027" w:rsidP="00E35027">
      <w:pPr>
        <w:tabs>
          <w:tab w:val="left" w:pos="3870"/>
        </w:tabs>
        <w:ind w:firstLine="284"/>
        <w:jc w:val="both"/>
        <w:rPr>
          <w:rFonts w:ascii="Arial" w:hAnsi="Arial" w:cs="Arial"/>
          <w:b/>
          <w:sz w:val="16"/>
          <w:szCs w:val="16"/>
        </w:rPr>
      </w:pPr>
      <w:r w:rsidRPr="006253EC">
        <w:rPr>
          <w:rFonts w:ascii="Arial" w:hAnsi="Arial" w:cs="Arial"/>
          <w:b/>
          <w:sz w:val="16"/>
          <w:szCs w:val="16"/>
        </w:rPr>
        <w:t>ЛОТ 1</w:t>
      </w:r>
    </w:p>
    <w:tbl>
      <w:tblPr>
        <w:tblStyle w:val="ab"/>
        <w:tblW w:w="5000" w:type="pct"/>
        <w:tblCellMar>
          <w:left w:w="0" w:type="dxa"/>
          <w:right w:w="0" w:type="dxa"/>
        </w:tblCellMar>
        <w:tblLook w:val="04A0"/>
      </w:tblPr>
      <w:tblGrid>
        <w:gridCol w:w="3269"/>
        <w:gridCol w:w="8081"/>
      </w:tblGrid>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Адрес земельного участка</w:t>
            </w:r>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b/>
                <w:bCs/>
                <w:sz w:val="12"/>
                <w:szCs w:val="16"/>
              </w:rPr>
              <w:t>Российская Федерация, Новгородская область, Валдайский муниципальный район, Рощинское сельское поселение, д. Горка, земельный участок 44</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lang w:val="en-US"/>
              </w:rPr>
            </w:pPr>
            <w:r w:rsidRPr="00E35027">
              <w:rPr>
                <w:rFonts w:ascii="Arial" w:eastAsiaTheme="minorHAnsi" w:hAnsi="Arial" w:cs="Arial"/>
                <w:sz w:val="12"/>
                <w:szCs w:val="16"/>
              </w:rPr>
              <w:t>площадь, кв</w:t>
            </w:r>
            <w:proofErr w:type="gramStart"/>
            <w:r w:rsidRPr="00E35027">
              <w:rPr>
                <w:rFonts w:ascii="Arial" w:eastAsiaTheme="minorHAnsi" w:hAnsi="Arial" w:cs="Arial"/>
                <w:sz w:val="12"/>
                <w:szCs w:val="16"/>
              </w:rPr>
              <w:t>.м</w:t>
            </w:r>
            <w:proofErr w:type="gramEnd"/>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sz w:val="12"/>
                <w:szCs w:val="16"/>
              </w:rPr>
              <w:t>3000</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кадастровый номер</w:t>
            </w:r>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b/>
                <w:bCs/>
                <w:sz w:val="12"/>
                <w:szCs w:val="16"/>
              </w:rPr>
              <w:t>53:03:1431001:122</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вид разрешенного использования земельного участка</w:t>
            </w:r>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sz w:val="12"/>
                <w:szCs w:val="16"/>
              </w:rPr>
              <w:t>для приусадебного участка личного подсобного хозяйства</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proofErr w:type="gramStart"/>
            <w:r w:rsidRPr="00E35027">
              <w:rPr>
                <w:rFonts w:ascii="Arial" w:eastAsiaTheme="minorHAnsi" w:hAnsi="Arial" w:cs="Arial"/>
                <w:sz w:val="12"/>
                <w:szCs w:val="16"/>
              </w:rPr>
              <w:t>территориальная зона</w:t>
            </w:r>
            <w:proofErr w:type="gramEnd"/>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sz w:val="12"/>
                <w:szCs w:val="16"/>
              </w:rPr>
              <w:t>зона застройки индивидуальными и малоэтажными жилыми домами (Ж.1)</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форма собственности</w:t>
            </w:r>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sz w:val="12"/>
                <w:szCs w:val="16"/>
              </w:rPr>
              <w:t>государственная собственность (</w:t>
            </w:r>
            <w:proofErr w:type="spellStart"/>
            <w:r w:rsidRPr="00E35027">
              <w:rPr>
                <w:rFonts w:ascii="Arial" w:eastAsiaTheme="minorHAnsi" w:hAnsi="Arial" w:cs="Arial"/>
                <w:sz w:val="12"/>
                <w:szCs w:val="16"/>
              </w:rPr>
              <w:t>неразграниченная</w:t>
            </w:r>
            <w:proofErr w:type="spellEnd"/>
            <w:r w:rsidRPr="00E35027">
              <w:rPr>
                <w:rFonts w:ascii="Arial" w:eastAsiaTheme="minorHAnsi" w:hAnsi="Arial" w:cs="Arial"/>
                <w:sz w:val="12"/>
                <w:szCs w:val="16"/>
              </w:rPr>
              <w:t>)</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категория земель</w:t>
            </w:r>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sz w:val="12"/>
                <w:szCs w:val="16"/>
              </w:rPr>
              <w:t>земли населенных пунктов</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зарегистрированные обременения, ограничения в использовании</w:t>
            </w:r>
          </w:p>
        </w:tc>
        <w:tc>
          <w:tcPr>
            <w:tcW w:w="3560" w:type="pct"/>
          </w:tcPr>
          <w:p w:rsidR="00E35027" w:rsidRPr="00E35027" w:rsidRDefault="00E35027" w:rsidP="00E35027">
            <w:pPr>
              <w:pStyle w:val="af7"/>
              <w:shd w:val="clear" w:color="auto" w:fill="FFFFFF"/>
              <w:spacing w:before="0" w:beforeAutospacing="0" w:after="0" w:afterAutospacing="0"/>
              <w:ind w:firstLine="0"/>
              <w:jc w:val="both"/>
              <w:rPr>
                <w:rFonts w:ascii="Arial" w:eastAsiaTheme="minorHAnsi" w:hAnsi="Arial" w:cs="Arial"/>
                <w:sz w:val="12"/>
                <w:szCs w:val="16"/>
              </w:rPr>
            </w:pPr>
            <w:r w:rsidRPr="00E35027">
              <w:rPr>
                <w:rFonts w:ascii="Arial" w:eastAsia="Calibri" w:hAnsi="Arial" w:cs="Arial"/>
                <w:sz w:val="12"/>
                <w:szCs w:val="16"/>
                <w:shd w:val="clear" w:color="auto" w:fill="FFFFFF"/>
              </w:rPr>
              <w:t>-</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технологические условия подключения</w:t>
            </w:r>
          </w:p>
        </w:tc>
        <w:tc>
          <w:tcPr>
            <w:tcW w:w="3560" w:type="pct"/>
          </w:tcPr>
          <w:p w:rsidR="00E35027" w:rsidRPr="00E35027" w:rsidRDefault="00E35027" w:rsidP="00E35027">
            <w:pPr>
              <w:jc w:val="both"/>
              <w:rPr>
                <w:rFonts w:ascii="Arial" w:hAnsi="Arial" w:cs="Arial"/>
                <w:sz w:val="12"/>
                <w:szCs w:val="16"/>
              </w:rPr>
            </w:pPr>
            <w:r w:rsidRPr="00E35027">
              <w:rPr>
                <w:rFonts w:ascii="Arial" w:hAnsi="Arial" w:cs="Arial"/>
                <w:sz w:val="12"/>
                <w:szCs w:val="16"/>
              </w:rPr>
              <w:t xml:space="preserve">подключение земельного участка к электрическим сетям производится в соответствии с действующим Постановлением Комитета по тарифной политике Новгородской </w:t>
            </w:r>
            <w:proofErr w:type="spellStart"/>
            <w:r w:rsidRPr="00E35027">
              <w:rPr>
                <w:rFonts w:ascii="Arial" w:hAnsi="Arial" w:cs="Arial"/>
                <w:sz w:val="12"/>
                <w:szCs w:val="16"/>
              </w:rPr>
              <w:t>областиот</w:t>
            </w:r>
            <w:proofErr w:type="spellEnd"/>
            <w:r w:rsidRPr="00E35027">
              <w:rPr>
                <w:rFonts w:ascii="Arial" w:hAnsi="Arial" w:cs="Arial"/>
                <w:sz w:val="12"/>
                <w:szCs w:val="16"/>
              </w:rPr>
              <w:t xml:space="preserve"> 29.10.2024 г. № 52/10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2025 год». Технические условия на электроснабжение будут выданы при наличии утвержденного Администрацией района плана застройки территории с нанесенными красными линиями и индивидуальном обращении владельца объекта на портал </w:t>
            </w:r>
            <w:proofErr w:type="spellStart"/>
            <w:r w:rsidRPr="00E35027">
              <w:rPr>
                <w:rFonts w:ascii="Arial" w:hAnsi="Arial" w:cs="Arial"/>
                <w:sz w:val="12"/>
                <w:szCs w:val="16"/>
              </w:rPr>
              <w:t>электросетевых</w:t>
            </w:r>
            <w:proofErr w:type="spellEnd"/>
            <w:r w:rsidRPr="00E35027">
              <w:rPr>
                <w:rFonts w:ascii="Arial" w:hAnsi="Arial" w:cs="Arial"/>
                <w:sz w:val="12"/>
                <w:szCs w:val="16"/>
              </w:rPr>
              <w:t xml:space="preserve"> услуг </w:t>
            </w:r>
            <w:hyperlink r:id="rId15" w:history="1">
              <w:r w:rsidRPr="00E35027">
                <w:rPr>
                  <w:rStyle w:val="af3"/>
                  <w:rFonts w:ascii="Arial" w:hAnsi="Arial" w:cs="Arial"/>
                  <w:color w:val="auto"/>
                  <w:sz w:val="12"/>
                  <w:szCs w:val="16"/>
                  <w:u w:val="none"/>
                  <w:lang w:val="en-US"/>
                </w:rPr>
                <w:t>https</w:t>
              </w:r>
              <w:r w:rsidRPr="00E35027">
                <w:rPr>
                  <w:rStyle w:val="af3"/>
                  <w:rFonts w:ascii="Arial" w:hAnsi="Arial" w:cs="Arial"/>
                  <w:color w:val="auto"/>
                  <w:sz w:val="12"/>
                  <w:szCs w:val="16"/>
                  <w:u w:val="none"/>
                </w:rPr>
                <w:t>://</w:t>
              </w:r>
              <w:proofErr w:type="spellStart"/>
              <w:r w:rsidRPr="00E35027">
                <w:rPr>
                  <w:rStyle w:val="af3"/>
                  <w:rFonts w:ascii="Arial" w:hAnsi="Arial" w:cs="Arial"/>
                  <w:color w:val="auto"/>
                  <w:sz w:val="12"/>
                  <w:szCs w:val="16"/>
                  <w:u w:val="none"/>
                </w:rPr>
                <w:t>портал-тп.рф</w:t>
              </w:r>
              <w:proofErr w:type="spellEnd"/>
              <w:r w:rsidRPr="00E35027">
                <w:rPr>
                  <w:rStyle w:val="af3"/>
                  <w:rFonts w:ascii="Arial" w:hAnsi="Arial" w:cs="Arial"/>
                  <w:color w:val="auto"/>
                  <w:sz w:val="12"/>
                  <w:szCs w:val="16"/>
                  <w:u w:val="none"/>
                </w:rPr>
                <w:t>/</w:t>
              </w:r>
            </w:hyperlink>
            <w:r w:rsidRPr="00E35027">
              <w:rPr>
                <w:rFonts w:ascii="Arial" w:hAnsi="Arial" w:cs="Arial"/>
                <w:sz w:val="12"/>
                <w:szCs w:val="16"/>
              </w:rPr>
              <w:t>.</w:t>
            </w:r>
          </w:p>
          <w:p w:rsidR="00E35027" w:rsidRPr="00E35027" w:rsidRDefault="00E35027" w:rsidP="00E35027">
            <w:pPr>
              <w:jc w:val="both"/>
              <w:rPr>
                <w:rFonts w:ascii="Arial" w:hAnsi="Arial" w:cs="Arial"/>
                <w:sz w:val="12"/>
                <w:szCs w:val="16"/>
              </w:rPr>
            </w:pPr>
            <w:r w:rsidRPr="00E35027">
              <w:rPr>
                <w:rFonts w:ascii="Arial" w:hAnsi="Arial" w:cs="Arial"/>
                <w:sz w:val="12"/>
                <w:szCs w:val="16"/>
              </w:rPr>
              <w:t xml:space="preserve">Подключение к сетям связи, теплоснабжения, водоснабжения и водоотведения невозможно, в связи с отсутствием инженерных сетей. </w:t>
            </w:r>
          </w:p>
          <w:p w:rsidR="00E35027" w:rsidRPr="00E35027" w:rsidRDefault="00E35027" w:rsidP="00E35027">
            <w:pPr>
              <w:jc w:val="both"/>
              <w:rPr>
                <w:rFonts w:ascii="Arial" w:hAnsi="Arial" w:cs="Arial"/>
                <w:sz w:val="12"/>
                <w:szCs w:val="16"/>
              </w:rPr>
            </w:pPr>
            <w:r w:rsidRPr="00E35027">
              <w:rPr>
                <w:rFonts w:ascii="Arial" w:hAnsi="Arial" w:cs="Arial"/>
                <w:sz w:val="12"/>
                <w:szCs w:val="16"/>
              </w:rPr>
              <w:t>Существует возможность подключения к инженерным сетям газоснабжения.</w:t>
            </w:r>
          </w:p>
          <w:p w:rsidR="00E35027" w:rsidRPr="00E35027" w:rsidRDefault="00E35027" w:rsidP="00E35027">
            <w:pPr>
              <w:jc w:val="both"/>
              <w:rPr>
                <w:rFonts w:ascii="Arial" w:hAnsi="Arial" w:cs="Arial"/>
                <w:sz w:val="12"/>
                <w:szCs w:val="16"/>
              </w:rPr>
            </w:pPr>
            <w:r w:rsidRPr="00E35027">
              <w:rPr>
                <w:rFonts w:ascii="Arial" w:hAnsi="Arial" w:cs="Arial"/>
                <w:sz w:val="12"/>
                <w:szCs w:val="16"/>
              </w:rPr>
              <w:t xml:space="preserve">Ближайшая точка подключения: от проектируемого межпоселкового подземного газопровода д. </w:t>
            </w:r>
            <w:proofErr w:type="spellStart"/>
            <w:r w:rsidRPr="00E35027">
              <w:rPr>
                <w:rFonts w:ascii="Arial" w:hAnsi="Arial" w:cs="Arial"/>
                <w:sz w:val="12"/>
                <w:szCs w:val="16"/>
              </w:rPr>
              <w:t>Лутовенка</w:t>
            </w:r>
            <w:proofErr w:type="spellEnd"/>
            <w:r w:rsidRPr="00E35027">
              <w:rPr>
                <w:rFonts w:ascii="Arial" w:hAnsi="Arial" w:cs="Arial"/>
                <w:sz w:val="12"/>
                <w:szCs w:val="16"/>
              </w:rPr>
              <w:t xml:space="preserve"> - д. </w:t>
            </w:r>
            <w:proofErr w:type="spellStart"/>
            <w:r w:rsidRPr="00E35027">
              <w:rPr>
                <w:rFonts w:ascii="Arial" w:hAnsi="Arial" w:cs="Arial"/>
                <w:sz w:val="12"/>
                <w:szCs w:val="16"/>
              </w:rPr>
              <w:t>Копейник</w:t>
            </w:r>
            <w:proofErr w:type="spellEnd"/>
            <w:r w:rsidRPr="00E35027">
              <w:rPr>
                <w:rFonts w:ascii="Arial" w:hAnsi="Arial" w:cs="Arial"/>
                <w:sz w:val="12"/>
                <w:szCs w:val="16"/>
              </w:rPr>
              <w:t xml:space="preserve"> - д. Семёновщина, среднего давления диаметром 110 мм, ориентировочной протяженностью 2500 м.</w:t>
            </w:r>
          </w:p>
          <w:p w:rsidR="00E35027" w:rsidRPr="00E35027" w:rsidRDefault="00E35027" w:rsidP="00365CE1">
            <w:pPr>
              <w:jc w:val="both"/>
              <w:rPr>
                <w:rFonts w:ascii="Arial" w:eastAsiaTheme="minorHAnsi" w:hAnsi="Arial" w:cs="Arial"/>
                <w:sz w:val="12"/>
                <w:szCs w:val="16"/>
              </w:rPr>
            </w:pPr>
            <w:r w:rsidRPr="00E35027">
              <w:rPr>
                <w:rFonts w:ascii="Arial" w:hAnsi="Arial" w:cs="Arial"/>
                <w:sz w:val="12"/>
                <w:szCs w:val="16"/>
              </w:rPr>
              <w:t xml:space="preserve">Заключить </w:t>
            </w:r>
            <w:proofErr w:type="gramStart"/>
            <w:r w:rsidRPr="00E35027">
              <w:rPr>
                <w:rFonts w:ascii="Arial" w:hAnsi="Arial" w:cs="Arial"/>
                <w:sz w:val="12"/>
                <w:szCs w:val="16"/>
              </w:rPr>
              <w:t>договор на технологическое присоединение можно предоставив</w:t>
            </w:r>
            <w:proofErr w:type="gramEnd"/>
            <w:r w:rsidRPr="00E35027">
              <w:rPr>
                <w:rFonts w:ascii="Arial" w:hAnsi="Arial" w:cs="Arial"/>
                <w:sz w:val="12"/>
                <w:szCs w:val="16"/>
              </w:rPr>
              <w:t xml:space="preserve"> полный пакет документов по адресу: Новгородская область, </w:t>
            </w:r>
            <w:proofErr w:type="gramStart"/>
            <w:r w:rsidRPr="00E35027">
              <w:rPr>
                <w:rFonts w:ascii="Arial" w:hAnsi="Arial" w:cs="Arial"/>
                <w:sz w:val="12"/>
                <w:szCs w:val="16"/>
              </w:rPr>
              <w:t>г</w:t>
            </w:r>
            <w:proofErr w:type="gramEnd"/>
            <w:r w:rsidRPr="00E35027">
              <w:rPr>
                <w:rFonts w:ascii="Arial" w:hAnsi="Arial" w:cs="Arial"/>
                <w:sz w:val="12"/>
                <w:szCs w:val="16"/>
              </w:rPr>
              <w:t>. Валдай, пр. Васильева, д. 25.</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 xml:space="preserve">Начальная цена </w:t>
            </w:r>
            <w:r w:rsidRPr="00E35027">
              <w:rPr>
                <w:rFonts w:ascii="Arial" w:eastAsiaTheme="minorHAnsi" w:hAnsi="Arial" w:cs="Arial"/>
                <w:bCs/>
                <w:sz w:val="12"/>
                <w:szCs w:val="16"/>
              </w:rPr>
              <w:t>продажи земельного участка</w:t>
            </w:r>
            <w:r w:rsidRPr="00E35027">
              <w:rPr>
                <w:rFonts w:ascii="Arial" w:eastAsiaTheme="minorHAnsi" w:hAnsi="Arial" w:cs="Arial"/>
                <w:sz w:val="12"/>
                <w:szCs w:val="16"/>
              </w:rPr>
              <w:t xml:space="preserve">– </w:t>
            </w:r>
            <w:proofErr w:type="gramStart"/>
            <w:r w:rsidRPr="00E35027">
              <w:rPr>
                <w:rFonts w:ascii="Arial" w:eastAsiaTheme="minorHAnsi" w:hAnsi="Arial" w:cs="Arial"/>
                <w:sz w:val="12"/>
                <w:szCs w:val="16"/>
              </w:rPr>
              <w:t>ра</w:t>
            </w:r>
            <w:proofErr w:type="gramEnd"/>
            <w:r w:rsidRPr="00E35027">
              <w:rPr>
                <w:rFonts w:ascii="Arial" w:eastAsiaTheme="minorHAnsi" w:hAnsi="Arial" w:cs="Arial"/>
                <w:sz w:val="12"/>
                <w:szCs w:val="16"/>
              </w:rPr>
              <w:t>змер рыночной стоимости.</w:t>
            </w:r>
          </w:p>
        </w:tc>
        <w:tc>
          <w:tcPr>
            <w:tcW w:w="3560" w:type="pct"/>
          </w:tcPr>
          <w:p w:rsidR="00E35027" w:rsidRPr="00E35027" w:rsidRDefault="00E35027" w:rsidP="00E35027">
            <w:pPr>
              <w:widowControl w:val="0"/>
              <w:shd w:val="clear" w:color="auto" w:fill="FFFFFF"/>
              <w:autoSpaceDE w:val="0"/>
              <w:autoSpaceDN w:val="0"/>
              <w:adjustRightInd w:val="0"/>
              <w:jc w:val="both"/>
              <w:rPr>
                <w:rFonts w:ascii="Arial" w:eastAsiaTheme="minorHAnsi" w:hAnsi="Arial" w:cs="Arial"/>
                <w:sz w:val="12"/>
                <w:szCs w:val="16"/>
              </w:rPr>
            </w:pPr>
            <w:r w:rsidRPr="00E35027">
              <w:rPr>
                <w:rFonts w:ascii="Arial" w:eastAsiaTheme="minorHAnsi" w:hAnsi="Arial" w:cs="Arial"/>
                <w:b/>
                <w:bCs/>
                <w:sz w:val="12"/>
                <w:szCs w:val="16"/>
              </w:rPr>
              <w:t>1568000 (Один миллион пятьсот шестьдесят восемь тысяч) рублей 00 копеек</w:t>
            </w:r>
          </w:p>
        </w:tc>
      </w:tr>
      <w:tr w:rsidR="00E35027" w:rsidRPr="00E35027" w:rsidTr="00E35027">
        <w:trPr>
          <w:trHeight w:val="20"/>
        </w:trPr>
        <w:tc>
          <w:tcPr>
            <w:tcW w:w="1440" w:type="pct"/>
          </w:tcPr>
          <w:p w:rsidR="00E35027" w:rsidRPr="00E35027" w:rsidRDefault="00E35027" w:rsidP="00E35027">
            <w:pPr>
              <w:widowControl w:val="0"/>
              <w:shd w:val="clear" w:color="auto" w:fill="FFFFFF"/>
              <w:autoSpaceDE w:val="0"/>
              <w:autoSpaceDN w:val="0"/>
              <w:adjustRightInd w:val="0"/>
              <w:rPr>
                <w:rFonts w:ascii="Arial" w:eastAsiaTheme="minorHAnsi" w:hAnsi="Arial" w:cs="Arial"/>
                <w:sz w:val="12"/>
                <w:szCs w:val="16"/>
              </w:rPr>
            </w:pPr>
            <w:r w:rsidRPr="00E35027">
              <w:rPr>
                <w:rFonts w:ascii="Arial" w:eastAsiaTheme="minorHAnsi" w:hAnsi="Arial" w:cs="Arial"/>
                <w:sz w:val="12"/>
                <w:szCs w:val="16"/>
              </w:rPr>
              <w:t>«Шаг аукциона»</w:t>
            </w:r>
          </w:p>
        </w:tc>
        <w:tc>
          <w:tcPr>
            <w:tcW w:w="3560" w:type="pct"/>
          </w:tcPr>
          <w:p w:rsidR="00E35027" w:rsidRPr="00E35027" w:rsidRDefault="00E35027" w:rsidP="00E35027">
            <w:pPr>
              <w:shd w:val="clear" w:color="auto" w:fill="FFFFFF"/>
              <w:jc w:val="both"/>
              <w:rPr>
                <w:rFonts w:ascii="Arial" w:eastAsiaTheme="minorHAnsi" w:hAnsi="Arial" w:cs="Arial"/>
                <w:sz w:val="12"/>
                <w:szCs w:val="16"/>
              </w:rPr>
            </w:pPr>
            <w:r w:rsidRPr="00E35027">
              <w:rPr>
                <w:rFonts w:ascii="Arial" w:eastAsiaTheme="minorHAnsi" w:hAnsi="Arial" w:cs="Arial"/>
                <w:sz w:val="12"/>
                <w:szCs w:val="16"/>
              </w:rPr>
              <w:t xml:space="preserve">47040 (Сорок семь </w:t>
            </w:r>
            <w:proofErr w:type="spellStart"/>
            <w:r w:rsidRPr="00E35027">
              <w:rPr>
                <w:rFonts w:ascii="Arial" w:eastAsiaTheme="minorHAnsi" w:hAnsi="Arial" w:cs="Arial"/>
                <w:sz w:val="12"/>
                <w:szCs w:val="16"/>
              </w:rPr>
              <w:t>тысячсорок</w:t>
            </w:r>
            <w:proofErr w:type="spellEnd"/>
            <w:r w:rsidRPr="00E35027">
              <w:rPr>
                <w:rFonts w:ascii="Arial" w:eastAsiaTheme="minorHAnsi" w:hAnsi="Arial" w:cs="Arial"/>
                <w:sz w:val="12"/>
                <w:szCs w:val="16"/>
              </w:rPr>
              <w:t>) рублей 00 копее</w:t>
            </w:r>
            <w:proofErr w:type="gramStart"/>
            <w:r w:rsidRPr="00E35027">
              <w:rPr>
                <w:rFonts w:ascii="Arial" w:eastAsiaTheme="minorHAnsi" w:hAnsi="Arial" w:cs="Arial"/>
                <w:sz w:val="12"/>
                <w:szCs w:val="16"/>
              </w:rPr>
              <w:t>к(</w:t>
            </w:r>
            <w:proofErr w:type="gramEnd"/>
            <w:r w:rsidRPr="00E35027">
              <w:rPr>
                <w:rFonts w:ascii="Arial" w:eastAsiaTheme="minorHAnsi" w:hAnsi="Arial" w:cs="Arial"/>
                <w:sz w:val="12"/>
                <w:szCs w:val="16"/>
              </w:rPr>
              <w:t>не превышает 3% от начальной цены предмета аукциона по продаже земельного участка)</w:t>
            </w:r>
          </w:p>
        </w:tc>
      </w:tr>
      <w:tr w:rsidR="00E35027" w:rsidRPr="00E35027" w:rsidTr="00E35027">
        <w:trPr>
          <w:trHeight w:val="20"/>
        </w:trPr>
        <w:tc>
          <w:tcPr>
            <w:tcW w:w="1440" w:type="pct"/>
          </w:tcPr>
          <w:p w:rsidR="00E35027" w:rsidRPr="00E35027" w:rsidRDefault="00E35027" w:rsidP="00E35027">
            <w:pPr>
              <w:rPr>
                <w:rFonts w:ascii="Arial" w:eastAsiaTheme="minorHAnsi" w:hAnsi="Arial" w:cs="Arial"/>
                <w:sz w:val="12"/>
                <w:szCs w:val="16"/>
              </w:rPr>
            </w:pPr>
            <w:r w:rsidRPr="00E35027">
              <w:rPr>
                <w:rFonts w:ascii="Arial" w:eastAsiaTheme="minorHAnsi" w:hAnsi="Arial" w:cs="Arial"/>
                <w:sz w:val="12"/>
                <w:szCs w:val="16"/>
              </w:rPr>
              <w:t>Размер задатка</w:t>
            </w:r>
          </w:p>
        </w:tc>
        <w:tc>
          <w:tcPr>
            <w:tcW w:w="3560" w:type="pct"/>
          </w:tcPr>
          <w:p w:rsidR="00E35027" w:rsidRPr="00E35027" w:rsidRDefault="00E35027" w:rsidP="00E35027">
            <w:pPr>
              <w:jc w:val="both"/>
              <w:rPr>
                <w:rFonts w:ascii="Arial" w:eastAsiaTheme="minorHAnsi" w:hAnsi="Arial" w:cs="Arial"/>
                <w:sz w:val="12"/>
                <w:szCs w:val="16"/>
              </w:rPr>
            </w:pPr>
            <w:r w:rsidRPr="00E35027">
              <w:rPr>
                <w:rFonts w:ascii="Arial" w:eastAsiaTheme="minorHAnsi" w:hAnsi="Arial" w:cs="Arial"/>
                <w:sz w:val="12"/>
                <w:szCs w:val="16"/>
              </w:rPr>
              <w:t>313600 (Триста тринадцать тысяч шестьсот) рублей 00 копеек (20% от начальной цены предмета аукциона по продаже земельного участка)</w:t>
            </w:r>
          </w:p>
        </w:tc>
      </w:tr>
    </w:tbl>
    <w:p w:rsidR="00E35027" w:rsidRPr="006253EC" w:rsidRDefault="00E35027" w:rsidP="00E35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Arial" w:hAnsi="Arial" w:cs="Arial"/>
          <w:b/>
          <w:bCs/>
          <w:sz w:val="16"/>
          <w:szCs w:val="16"/>
        </w:rPr>
      </w:pPr>
      <w:r w:rsidRPr="006253EC">
        <w:rPr>
          <w:rFonts w:ascii="Arial" w:hAnsi="Arial" w:cs="Arial"/>
          <w:b/>
          <w:bCs/>
          <w:sz w:val="16"/>
          <w:szCs w:val="16"/>
        </w:rPr>
        <w:t>ЛОТ 2</w:t>
      </w:r>
    </w:p>
    <w:tbl>
      <w:tblPr>
        <w:tblStyle w:val="ab"/>
        <w:tblW w:w="5000" w:type="pct"/>
        <w:tblCellMar>
          <w:left w:w="0" w:type="dxa"/>
          <w:right w:w="0" w:type="dxa"/>
        </w:tblCellMar>
        <w:tblLook w:val="04A0"/>
      </w:tblPr>
      <w:tblGrid>
        <w:gridCol w:w="3269"/>
        <w:gridCol w:w="8081"/>
      </w:tblGrid>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Адрес земельного участка</w:t>
            </w:r>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b/>
                <w:bCs/>
                <w:sz w:val="12"/>
                <w:szCs w:val="16"/>
              </w:rPr>
              <w:t>Новгородская область, Валдайский район, Рощинское сельское поселение, д. Станки, массив-1</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площадь, кв</w:t>
            </w:r>
            <w:proofErr w:type="gramStart"/>
            <w:r w:rsidRPr="00365CE1">
              <w:rPr>
                <w:rFonts w:ascii="Arial" w:eastAsiaTheme="minorHAnsi" w:hAnsi="Arial" w:cs="Arial"/>
                <w:sz w:val="12"/>
                <w:szCs w:val="16"/>
              </w:rPr>
              <w:t>.м</w:t>
            </w:r>
            <w:proofErr w:type="gramEnd"/>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b/>
                <w:sz w:val="12"/>
                <w:szCs w:val="16"/>
              </w:rPr>
            </w:pPr>
            <w:r w:rsidRPr="00365CE1">
              <w:rPr>
                <w:rFonts w:ascii="Arial" w:eastAsiaTheme="minorHAnsi" w:hAnsi="Arial" w:cs="Arial"/>
                <w:b/>
                <w:sz w:val="12"/>
                <w:szCs w:val="16"/>
              </w:rPr>
              <w:t>1400</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кадастровый номер</w:t>
            </w:r>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b/>
                <w:bCs/>
                <w:sz w:val="12"/>
                <w:szCs w:val="16"/>
              </w:rPr>
              <w:t>53:03:1202003:54</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вид разрешенного использования земельного участка</w:t>
            </w:r>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sz w:val="12"/>
                <w:szCs w:val="16"/>
              </w:rPr>
              <w:t>для ведения личного подсобного хозяйства</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proofErr w:type="gramStart"/>
            <w:r w:rsidRPr="00365CE1">
              <w:rPr>
                <w:rFonts w:ascii="Arial" w:eastAsiaTheme="minorHAnsi" w:hAnsi="Arial" w:cs="Arial"/>
                <w:sz w:val="12"/>
                <w:szCs w:val="16"/>
              </w:rPr>
              <w:t>территориальная зона</w:t>
            </w:r>
            <w:proofErr w:type="gramEnd"/>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sz w:val="12"/>
                <w:szCs w:val="16"/>
              </w:rPr>
              <w:t>зона застройки индивидуальными и малоэтажными жилыми домами (Ж.1)</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форма собственности</w:t>
            </w:r>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sz w:val="12"/>
                <w:szCs w:val="16"/>
              </w:rPr>
              <w:t>государственная собственность (</w:t>
            </w:r>
            <w:proofErr w:type="spellStart"/>
            <w:r w:rsidRPr="00365CE1">
              <w:rPr>
                <w:rFonts w:ascii="Arial" w:eastAsiaTheme="minorHAnsi" w:hAnsi="Arial" w:cs="Arial"/>
                <w:sz w:val="12"/>
                <w:szCs w:val="16"/>
              </w:rPr>
              <w:t>неразграниченная</w:t>
            </w:r>
            <w:proofErr w:type="spellEnd"/>
            <w:r w:rsidRPr="00365CE1">
              <w:rPr>
                <w:rFonts w:ascii="Arial" w:eastAsiaTheme="minorHAnsi" w:hAnsi="Arial" w:cs="Arial"/>
                <w:sz w:val="12"/>
                <w:szCs w:val="16"/>
              </w:rPr>
              <w:t>)</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категория земель</w:t>
            </w:r>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sz w:val="12"/>
                <w:szCs w:val="16"/>
              </w:rPr>
              <w:t>земли населённых пунктов</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зарегистрированные обременения, ограничения в использовании</w:t>
            </w:r>
          </w:p>
        </w:tc>
        <w:tc>
          <w:tcPr>
            <w:tcW w:w="3560" w:type="pct"/>
          </w:tcPr>
          <w:p w:rsidR="00E35027" w:rsidRPr="00365CE1" w:rsidRDefault="00E35027" w:rsidP="00365CE1">
            <w:pPr>
              <w:pStyle w:val="af7"/>
              <w:shd w:val="clear" w:color="auto" w:fill="FFFFFF"/>
              <w:spacing w:before="0" w:beforeAutospacing="0" w:after="0" w:afterAutospacing="0"/>
              <w:ind w:firstLine="0"/>
              <w:jc w:val="both"/>
              <w:rPr>
                <w:rFonts w:ascii="Arial" w:eastAsiaTheme="minorHAnsi" w:hAnsi="Arial" w:cs="Arial"/>
                <w:sz w:val="12"/>
                <w:szCs w:val="16"/>
              </w:rPr>
            </w:pPr>
            <w:r w:rsidRPr="00365CE1">
              <w:rPr>
                <w:rFonts w:ascii="Arial" w:hAnsi="Arial" w:cs="Arial"/>
                <w:sz w:val="12"/>
                <w:szCs w:val="16"/>
              </w:rPr>
              <w:t>-</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технологические условия подключения</w:t>
            </w:r>
          </w:p>
        </w:tc>
        <w:tc>
          <w:tcPr>
            <w:tcW w:w="3560" w:type="pct"/>
          </w:tcPr>
          <w:p w:rsidR="00E35027" w:rsidRPr="00365CE1" w:rsidRDefault="00E35027" w:rsidP="00365CE1">
            <w:pPr>
              <w:jc w:val="both"/>
              <w:rPr>
                <w:rFonts w:ascii="Arial" w:hAnsi="Arial" w:cs="Arial"/>
                <w:sz w:val="12"/>
                <w:szCs w:val="16"/>
              </w:rPr>
            </w:pPr>
            <w:r w:rsidRPr="00365CE1">
              <w:rPr>
                <w:rFonts w:ascii="Arial" w:hAnsi="Arial" w:cs="Arial"/>
                <w:sz w:val="12"/>
                <w:szCs w:val="16"/>
              </w:rPr>
              <w:t xml:space="preserve">подключение земельного участка к электрическим сетям производится в соответствии с действующим Постановлением Комитета по тарифной политике Новгородской </w:t>
            </w:r>
            <w:proofErr w:type="spellStart"/>
            <w:r w:rsidRPr="00365CE1">
              <w:rPr>
                <w:rFonts w:ascii="Arial" w:hAnsi="Arial" w:cs="Arial"/>
                <w:sz w:val="12"/>
                <w:szCs w:val="16"/>
              </w:rPr>
              <w:t>областиот</w:t>
            </w:r>
            <w:proofErr w:type="spellEnd"/>
            <w:r w:rsidRPr="00365CE1">
              <w:rPr>
                <w:rFonts w:ascii="Arial" w:hAnsi="Arial" w:cs="Arial"/>
                <w:sz w:val="12"/>
                <w:szCs w:val="16"/>
              </w:rPr>
              <w:t xml:space="preserve"> 29.10.2024 г. № 52/10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2025 год». Технические условия на электроснабжение будут выданы при наличии утвержденного Администрацией района плана застройки территории с нанесенными красными линиями и индивидуальном обращении владельца объекта на портал </w:t>
            </w:r>
            <w:proofErr w:type="spellStart"/>
            <w:r w:rsidRPr="00365CE1">
              <w:rPr>
                <w:rFonts w:ascii="Arial" w:hAnsi="Arial" w:cs="Arial"/>
                <w:sz w:val="12"/>
                <w:szCs w:val="16"/>
              </w:rPr>
              <w:t>электросетевых</w:t>
            </w:r>
            <w:proofErr w:type="spellEnd"/>
            <w:r w:rsidRPr="00365CE1">
              <w:rPr>
                <w:rFonts w:ascii="Arial" w:hAnsi="Arial" w:cs="Arial"/>
                <w:sz w:val="12"/>
                <w:szCs w:val="16"/>
              </w:rPr>
              <w:t xml:space="preserve"> услуг </w:t>
            </w:r>
            <w:hyperlink r:id="rId16" w:history="1">
              <w:r w:rsidRPr="00365CE1">
                <w:rPr>
                  <w:rStyle w:val="af3"/>
                  <w:rFonts w:ascii="Arial" w:hAnsi="Arial" w:cs="Arial"/>
                  <w:color w:val="auto"/>
                  <w:sz w:val="12"/>
                  <w:szCs w:val="16"/>
                  <w:u w:val="none"/>
                  <w:lang w:val="en-US"/>
                </w:rPr>
                <w:t>https</w:t>
              </w:r>
              <w:r w:rsidRPr="00365CE1">
                <w:rPr>
                  <w:rStyle w:val="af3"/>
                  <w:rFonts w:ascii="Arial" w:hAnsi="Arial" w:cs="Arial"/>
                  <w:color w:val="auto"/>
                  <w:sz w:val="12"/>
                  <w:szCs w:val="16"/>
                  <w:u w:val="none"/>
                </w:rPr>
                <w:t>://</w:t>
              </w:r>
              <w:proofErr w:type="spellStart"/>
              <w:r w:rsidRPr="00365CE1">
                <w:rPr>
                  <w:rStyle w:val="af3"/>
                  <w:rFonts w:ascii="Arial" w:hAnsi="Arial" w:cs="Arial"/>
                  <w:color w:val="auto"/>
                  <w:sz w:val="12"/>
                  <w:szCs w:val="16"/>
                  <w:u w:val="none"/>
                </w:rPr>
                <w:t>портал-тп.рф</w:t>
              </w:r>
              <w:proofErr w:type="spellEnd"/>
              <w:r w:rsidRPr="00365CE1">
                <w:rPr>
                  <w:rStyle w:val="af3"/>
                  <w:rFonts w:ascii="Arial" w:hAnsi="Arial" w:cs="Arial"/>
                  <w:color w:val="auto"/>
                  <w:sz w:val="12"/>
                  <w:szCs w:val="16"/>
                  <w:u w:val="none"/>
                </w:rPr>
                <w:t>/</w:t>
              </w:r>
            </w:hyperlink>
            <w:r w:rsidRPr="00365CE1">
              <w:rPr>
                <w:rFonts w:ascii="Arial" w:hAnsi="Arial" w:cs="Arial"/>
                <w:sz w:val="12"/>
                <w:szCs w:val="16"/>
              </w:rPr>
              <w:t>.</w:t>
            </w:r>
          </w:p>
          <w:p w:rsidR="00E35027" w:rsidRPr="00365CE1" w:rsidRDefault="00E35027" w:rsidP="00365CE1">
            <w:pPr>
              <w:jc w:val="both"/>
              <w:rPr>
                <w:rFonts w:ascii="Arial" w:hAnsi="Arial" w:cs="Arial"/>
                <w:sz w:val="12"/>
                <w:szCs w:val="16"/>
              </w:rPr>
            </w:pPr>
            <w:r w:rsidRPr="00365CE1">
              <w:rPr>
                <w:rFonts w:ascii="Arial" w:hAnsi="Arial" w:cs="Arial"/>
                <w:sz w:val="12"/>
                <w:szCs w:val="16"/>
              </w:rPr>
              <w:t xml:space="preserve">Подключение к сетям связи, теплоснабжения, водоснабжения и водоотведения невозможно, в связи с отсутствием инженерных сетей. </w:t>
            </w:r>
          </w:p>
          <w:p w:rsidR="00E35027" w:rsidRPr="00365CE1" w:rsidRDefault="00E35027" w:rsidP="00365CE1">
            <w:pPr>
              <w:jc w:val="both"/>
              <w:rPr>
                <w:rFonts w:ascii="Arial" w:hAnsi="Arial" w:cs="Arial"/>
                <w:sz w:val="12"/>
                <w:szCs w:val="16"/>
              </w:rPr>
            </w:pPr>
            <w:r w:rsidRPr="00365CE1">
              <w:rPr>
                <w:rFonts w:ascii="Arial" w:hAnsi="Arial" w:cs="Arial"/>
                <w:sz w:val="12"/>
                <w:szCs w:val="16"/>
              </w:rPr>
              <w:t>Существует возможность подключения к инженерным сетям газоснабжения.</w:t>
            </w:r>
          </w:p>
          <w:p w:rsidR="00E35027" w:rsidRPr="00365CE1" w:rsidRDefault="00E35027" w:rsidP="00365CE1">
            <w:pPr>
              <w:jc w:val="both"/>
              <w:rPr>
                <w:rFonts w:ascii="Arial" w:hAnsi="Arial" w:cs="Arial"/>
                <w:sz w:val="12"/>
                <w:szCs w:val="16"/>
              </w:rPr>
            </w:pPr>
            <w:r w:rsidRPr="00365CE1">
              <w:rPr>
                <w:rFonts w:ascii="Arial" w:hAnsi="Arial" w:cs="Arial"/>
                <w:sz w:val="12"/>
                <w:szCs w:val="16"/>
              </w:rPr>
              <w:t xml:space="preserve">Ближайшая точка подключения: от проектируемого подземного межпоселкового газопровода д. </w:t>
            </w:r>
            <w:proofErr w:type="spellStart"/>
            <w:r w:rsidRPr="00365CE1">
              <w:rPr>
                <w:rFonts w:ascii="Arial" w:hAnsi="Arial" w:cs="Arial"/>
                <w:sz w:val="12"/>
                <w:szCs w:val="16"/>
              </w:rPr>
              <w:t>Ящерово-д</w:t>
            </w:r>
            <w:proofErr w:type="gramStart"/>
            <w:r w:rsidRPr="00365CE1">
              <w:rPr>
                <w:rFonts w:ascii="Arial" w:hAnsi="Arial" w:cs="Arial"/>
                <w:sz w:val="12"/>
                <w:szCs w:val="16"/>
              </w:rPr>
              <w:t>.С</w:t>
            </w:r>
            <w:proofErr w:type="gramEnd"/>
            <w:r w:rsidRPr="00365CE1">
              <w:rPr>
                <w:rFonts w:ascii="Arial" w:hAnsi="Arial" w:cs="Arial"/>
                <w:sz w:val="12"/>
                <w:szCs w:val="16"/>
              </w:rPr>
              <w:t>танки-г.Валдай</w:t>
            </w:r>
            <w:proofErr w:type="spellEnd"/>
            <w:r w:rsidRPr="00365CE1">
              <w:rPr>
                <w:rFonts w:ascii="Arial" w:hAnsi="Arial" w:cs="Arial"/>
                <w:sz w:val="12"/>
                <w:szCs w:val="16"/>
              </w:rPr>
              <w:t xml:space="preserve"> среднего давления диаметром 110 мм, ориентировочной протяженностью 200 м.</w:t>
            </w:r>
          </w:p>
          <w:p w:rsidR="00E35027" w:rsidRPr="00365CE1" w:rsidRDefault="00E35027" w:rsidP="00365CE1">
            <w:pPr>
              <w:jc w:val="both"/>
              <w:rPr>
                <w:rFonts w:ascii="Arial" w:hAnsi="Arial" w:cs="Arial"/>
                <w:sz w:val="12"/>
                <w:szCs w:val="16"/>
              </w:rPr>
            </w:pPr>
            <w:r w:rsidRPr="00365CE1">
              <w:rPr>
                <w:rFonts w:ascii="Arial" w:hAnsi="Arial" w:cs="Arial"/>
                <w:sz w:val="12"/>
                <w:szCs w:val="16"/>
              </w:rPr>
              <w:t xml:space="preserve">Заключить </w:t>
            </w:r>
            <w:proofErr w:type="gramStart"/>
            <w:r w:rsidRPr="00365CE1">
              <w:rPr>
                <w:rFonts w:ascii="Arial" w:hAnsi="Arial" w:cs="Arial"/>
                <w:sz w:val="12"/>
                <w:szCs w:val="16"/>
              </w:rPr>
              <w:t>договор на технологическое присоединение можно предоставив</w:t>
            </w:r>
            <w:proofErr w:type="gramEnd"/>
            <w:r w:rsidRPr="00365CE1">
              <w:rPr>
                <w:rFonts w:ascii="Arial" w:hAnsi="Arial" w:cs="Arial"/>
                <w:sz w:val="12"/>
                <w:szCs w:val="16"/>
              </w:rPr>
              <w:t xml:space="preserve"> полный пакет документов по адресу: Новгородская область, </w:t>
            </w:r>
            <w:proofErr w:type="gramStart"/>
            <w:r w:rsidRPr="00365CE1">
              <w:rPr>
                <w:rFonts w:ascii="Arial" w:hAnsi="Arial" w:cs="Arial"/>
                <w:sz w:val="12"/>
                <w:szCs w:val="16"/>
              </w:rPr>
              <w:t>г</w:t>
            </w:r>
            <w:proofErr w:type="gramEnd"/>
            <w:r w:rsidRPr="00365CE1">
              <w:rPr>
                <w:rFonts w:ascii="Arial" w:hAnsi="Arial" w:cs="Arial"/>
                <w:sz w:val="12"/>
                <w:szCs w:val="16"/>
              </w:rPr>
              <w:t>. Валдай, пр. Васильева, д. 25.</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 xml:space="preserve">Начальная цена </w:t>
            </w:r>
            <w:r w:rsidRPr="00365CE1">
              <w:rPr>
                <w:rFonts w:ascii="Arial" w:eastAsiaTheme="minorHAnsi" w:hAnsi="Arial" w:cs="Arial"/>
                <w:bCs/>
                <w:sz w:val="12"/>
                <w:szCs w:val="16"/>
              </w:rPr>
              <w:t>продажи земельного участка</w:t>
            </w:r>
            <w:r w:rsidRPr="00365CE1">
              <w:rPr>
                <w:rFonts w:ascii="Arial" w:eastAsiaTheme="minorHAnsi" w:hAnsi="Arial" w:cs="Arial"/>
                <w:sz w:val="12"/>
                <w:szCs w:val="16"/>
              </w:rPr>
              <w:t xml:space="preserve">– </w:t>
            </w:r>
            <w:proofErr w:type="gramStart"/>
            <w:r w:rsidRPr="00365CE1">
              <w:rPr>
                <w:rFonts w:ascii="Arial" w:eastAsiaTheme="minorHAnsi" w:hAnsi="Arial" w:cs="Arial"/>
                <w:sz w:val="12"/>
                <w:szCs w:val="16"/>
              </w:rPr>
              <w:t>ра</w:t>
            </w:r>
            <w:proofErr w:type="gramEnd"/>
            <w:r w:rsidRPr="00365CE1">
              <w:rPr>
                <w:rFonts w:ascii="Arial" w:eastAsiaTheme="minorHAnsi" w:hAnsi="Arial" w:cs="Arial"/>
                <w:sz w:val="12"/>
                <w:szCs w:val="16"/>
              </w:rPr>
              <w:t>змер рыночной стоимости.</w:t>
            </w:r>
          </w:p>
        </w:tc>
        <w:tc>
          <w:tcPr>
            <w:tcW w:w="3560" w:type="pct"/>
          </w:tcPr>
          <w:p w:rsidR="00E35027" w:rsidRPr="00365CE1" w:rsidRDefault="00E35027" w:rsidP="00365CE1">
            <w:pPr>
              <w:widowControl w:val="0"/>
              <w:shd w:val="clear" w:color="auto" w:fill="FFFFFF"/>
              <w:autoSpaceDE w:val="0"/>
              <w:autoSpaceDN w:val="0"/>
              <w:adjustRightInd w:val="0"/>
              <w:jc w:val="both"/>
              <w:rPr>
                <w:rFonts w:ascii="Arial" w:eastAsiaTheme="minorHAnsi" w:hAnsi="Arial" w:cs="Arial"/>
                <w:sz w:val="12"/>
                <w:szCs w:val="16"/>
              </w:rPr>
            </w:pPr>
            <w:r w:rsidRPr="00365CE1">
              <w:rPr>
                <w:rFonts w:ascii="Arial" w:eastAsiaTheme="minorHAnsi" w:hAnsi="Arial" w:cs="Arial"/>
                <w:b/>
                <w:bCs/>
                <w:sz w:val="12"/>
                <w:szCs w:val="16"/>
              </w:rPr>
              <w:t>618800 (Шестьсот восемнадцать тысяч восемьсот) рублей 00 копеек</w:t>
            </w:r>
          </w:p>
        </w:tc>
      </w:tr>
      <w:tr w:rsidR="00E35027" w:rsidRPr="00365CE1" w:rsidTr="00365CE1">
        <w:trPr>
          <w:trHeight w:val="20"/>
        </w:trPr>
        <w:tc>
          <w:tcPr>
            <w:tcW w:w="1440" w:type="pct"/>
          </w:tcPr>
          <w:p w:rsidR="00E35027" w:rsidRPr="00365CE1" w:rsidRDefault="00E35027" w:rsidP="00365CE1">
            <w:pPr>
              <w:widowControl w:val="0"/>
              <w:shd w:val="clear" w:color="auto" w:fill="FFFFFF"/>
              <w:autoSpaceDE w:val="0"/>
              <w:autoSpaceDN w:val="0"/>
              <w:adjustRightInd w:val="0"/>
              <w:rPr>
                <w:rFonts w:ascii="Arial" w:eastAsiaTheme="minorHAnsi" w:hAnsi="Arial" w:cs="Arial"/>
                <w:sz w:val="12"/>
                <w:szCs w:val="16"/>
              </w:rPr>
            </w:pPr>
            <w:r w:rsidRPr="00365CE1">
              <w:rPr>
                <w:rFonts w:ascii="Arial" w:eastAsiaTheme="minorHAnsi" w:hAnsi="Arial" w:cs="Arial"/>
                <w:sz w:val="12"/>
                <w:szCs w:val="16"/>
              </w:rPr>
              <w:t>«Шаг аукциона»</w:t>
            </w:r>
          </w:p>
        </w:tc>
        <w:tc>
          <w:tcPr>
            <w:tcW w:w="3560" w:type="pct"/>
          </w:tcPr>
          <w:p w:rsidR="00E35027" w:rsidRPr="00365CE1" w:rsidRDefault="00E35027" w:rsidP="00365CE1">
            <w:pPr>
              <w:shd w:val="clear" w:color="auto" w:fill="FFFFFF"/>
              <w:jc w:val="both"/>
              <w:rPr>
                <w:rFonts w:ascii="Arial" w:eastAsiaTheme="minorHAnsi" w:hAnsi="Arial" w:cs="Arial"/>
                <w:sz w:val="12"/>
                <w:szCs w:val="16"/>
              </w:rPr>
            </w:pPr>
            <w:r w:rsidRPr="00365CE1">
              <w:rPr>
                <w:rFonts w:ascii="Arial" w:eastAsiaTheme="minorHAnsi" w:hAnsi="Arial" w:cs="Arial"/>
                <w:sz w:val="12"/>
                <w:szCs w:val="16"/>
              </w:rPr>
              <w:t>18564 (Восемнадцать тысяч пятьсот шестьдесят четыре) рубля 00 копее</w:t>
            </w:r>
            <w:proofErr w:type="gramStart"/>
            <w:r w:rsidRPr="00365CE1">
              <w:rPr>
                <w:rFonts w:ascii="Arial" w:eastAsiaTheme="minorHAnsi" w:hAnsi="Arial" w:cs="Arial"/>
                <w:sz w:val="12"/>
                <w:szCs w:val="16"/>
              </w:rPr>
              <w:t>к(</w:t>
            </w:r>
            <w:proofErr w:type="gramEnd"/>
            <w:r w:rsidRPr="00365CE1">
              <w:rPr>
                <w:rFonts w:ascii="Arial" w:eastAsiaTheme="minorHAnsi" w:hAnsi="Arial" w:cs="Arial"/>
                <w:sz w:val="12"/>
                <w:szCs w:val="16"/>
              </w:rPr>
              <w:t>не превышает 3% от начальной цены предмета аукциона по продаже земельного участка)</w:t>
            </w:r>
          </w:p>
        </w:tc>
      </w:tr>
      <w:tr w:rsidR="00E35027" w:rsidRPr="00365CE1" w:rsidTr="00365CE1">
        <w:trPr>
          <w:trHeight w:val="20"/>
        </w:trPr>
        <w:tc>
          <w:tcPr>
            <w:tcW w:w="1440" w:type="pct"/>
          </w:tcPr>
          <w:p w:rsidR="00E35027" w:rsidRPr="00365CE1" w:rsidRDefault="00E35027" w:rsidP="00365CE1">
            <w:pPr>
              <w:rPr>
                <w:rFonts w:ascii="Arial" w:eastAsiaTheme="minorHAnsi" w:hAnsi="Arial" w:cs="Arial"/>
                <w:sz w:val="12"/>
                <w:szCs w:val="16"/>
              </w:rPr>
            </w:pPr>
            <w:r w:rsidRPr="00365CE1">
              <w:rPr>
                <w:rFonts w:ascii="Arial" w:eastAsiaTheme="minorHAnsi" w:hAnsi="Arial" w:cs="Arial"/>
                <w:sz w:val="12"/>
                <w:szCs w:val="16"/>
              </w:rPr>
              <w:t>Размер задатка</w:t>
            </w:r>
          </w:p>
        </w:tc>
        <w:tc>
          <w:tcPr>
            <w:tcW w:w="3560" w:type="pct"/>
          </w:tcPr>
          <w:p w:rsidR="00E35027" w:rsidRPr="00365CE1" w:rsidRDefault="00E35027" w:rsidP="00365CE1">
            <w:pPr>
              <w:jc w:val="both"/>
              <w:rPr>
                <w:rFonts w:ascii="Arial" w:eastAsiaTheme="minorHAnsi" w:hAnsi="Arial" w:cs="Arial"/>
                <w:sz w:val="12"/>
                <w:szCs w:val="16"/>
              </w:rPr>
            </w:pPr>
            <w:r w:rsidRPr="00365CE1">
              <w:rPr>
                <w:rFonts w:ascii="Arial" w:eastAsiaTheme="minorHAnsi" w:hAnsi="Arial" w:cs="Arial"/>
                <w:sz w:val="12"/>
                <w:szCs w:val="16"/>
              </w:rPr>
              <w:t>123760 (Сто двадцать три тысячи семьсот шестьдесят) рублей 00 копеек (20% от начальной цены предмета аукциона по продаже земельного участка)</w:t>
            </w:r>
          </w:p>
        </w:tc>
      </w:tr>
    </w:tbl>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Заявки на участие в аукционе по всем лотам могут быть поданы только физическими лицами.</w:t>
      </w:r>
    </w:p>
    <w:p w:rsidR="00E35027" w:rsidRPr="006253EC" w:rsidRDefault="002D5FBA" w:rsidP="00E35027">
      <w:pPr>
        <w:pStyle w:val="aff2"/>
        <w:jc w:val="both"/>
        <w:rPr>
          <w:rFonts w:ascii="Arial" w:hAnsi="Arial" w:cs="Arial"/>
          <w:b/>
          <w:color w:val="000000"/>
          <w:sz w:val="16"/>
          <w:szCs w:val="16"/>
        </w:rPr>
      </w:pPr>
      <w:hyperlink r:id="rId17" w:history="1">
        <w:r w:rsidR="00E35027" w:rsidRPr="006253EC">
          <w:rPr>
            <w:rFonts w:ascii="Arial" w:hAnsi="Arial" w:cs="Arial"/>
            <w:b/>
            <w:color w:val="000000"/>
            <w:sz w:val="16"/>
            <w:szCs w:val="16"/>
          </w:rPr>
          <w:t>Предельные</w:t>
        </w:r>
      </w:hyperlink>
      <w:r w:rsidR="00E35027" w:rsidRPr="006253EC">
        <w:rPr>
          <w:rFonts w:ascii="Arial" w:hAnsi="Arial" w:cs="Arial"/>
          <w:b/>
          <w:color w:val="000000"/>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 Рощинского сельского поселения</w:t>
      </w:r>
    </w:p>
    <w:tbl>
      <w:tblPr>
        <w:tblW w:w="0" w:type="auto"/>
        <w:tblCellMar>
          <w:left w:w="0" w:type="dxa"/>
          <w:right w:w="0" w:type="dxa"/>
        </w:tblCellMar>
        <w:tblLook w:val="04A0"/>
      </w:tblPr>
      <w:tblGrid>
        <w:gridCol w:w="211"/>
        <w:gridCol w:w="7876"/>
        <w:gridCol w:w="3263"/>
      </w:tblGrid>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Предельные размеры и параметры</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Значения предельных размеров и параметров</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1</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Минимальная площадь земельных участков</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snapToGrid w:val="0"/>
              <w:rPr>
                <w:rFonts w:ascii="Arial" w:hAnsi="Arial" w:cs="Arial"/>
                <w:b/>
                <w:bCs/>
                <w:sz w:val="12"/>
                <w:szCs w:val="16"/>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1.1</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видом разрешенного использования "Для индивидуального жилищного строительства" или "Для ведения личного подсобного хозяйства"</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300 м</w:t>
            </w:r>
            <w:proofErr w:type="gramStart"/>
            <w:r w:rsidRPr="00365CE1">
              <w:rPr>
                <w:rFonts w:ascii="Arial" w:hAnsi="Arial" w:cs="Arial"/>
                <w:sz w:val="12"/>
                <w:szCs w:val="16"/>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1.2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видом разрешенного использования "Магазины", "Общественное питание"</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25 м</w:t>
            </w:r>
            <w:proofErr w:type="gramStart"/>
            <w:r w:rsidRPr="00365CE1">
              <w:rPr>
                <w:rFonts w:ascii="Arial" w:hAnsi="Arial" w:cs="Arial"/>
                <w:sz w:val="12"/>
                <w:szCs w:val="16"/>
                <w:shd w:val="clear" w:color="auto" w:fill="FFFFFF"/>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1.3</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Объекты гаражного назначения</w:t>
            </w:r>
          </w:p>
        </w:tc>
        <w:tc>
          <w:tcPr>
            <w:tcW w:w="3263" w:type="dxa"/>
            <w:tcBorders>
              <w:top w:val="single" w:sz="4" w:space="0" w:color="000000"/>
              <w:left w:val="single" w:sz="4" w:space="0" w:color="000000"/>
              <w:bottom w:val="single" w:sz="4" w:space="0" w:color="000000"/>
              <w:right w:val="single" w:sz="4" w:space="0" w:color="000000"/>
            </w:tcBorders>
            <w:shd w:val="clear" w:color="auto" w:fill="FFFFFF"/>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18 м</w:t>
            </w:r>
            <w:proofErr w:type="gramStart"/>
            <w:r w:rsidRPr="00365CE1">
              <w:rPr>
                <w:rFonts w:ascii="Arial" w:hAnsi="Arial" w:cs="Arial"/>
                <w:sz w:val="12"/>
                <w:szCs w:val="16"/>
                <w:shd w:val="clear" w:color="auto" w:fill="FFFFFF"/>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1.4.</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Отдых (рекреация)</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150 м</w:t>
            </w:r>
            <w:proofErr w:type="gramStart"/>
            <w:r w:rsidRPr="00365CE1">
              <w:rPr>
                <w:rFonts w:ascii="Arial" w:hAnsi="Arial" w:cs="Arial"/>
                <w:sz w:val="12"/>
                <w:szCs w:val="16"/>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eastAsia="SimSun" w:hAnsi="Arial" w:cs="Arial"/>
                <w:sz w:val="12"/>
                <w:szCs w:val="16"/>
              </w:rPr>
            </w:pP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eastAsia="SimSun" w:hAnsi="Arial" w:cs="Arial"/>
                <w:sz w:val="12"/>
                <w:szCs w:val="16"/>
              </w:rPr>
            </w:pP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eastAsia="SimSun" w:hAnsi="Arial" w:cs="Arial"/>
                <w:sz w:val="12"/>
                <w:szCs w:val="16"/>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1.5</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другими видами разрешенного использования</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не подлежит установлению</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Максимальная площадь земельных участков</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snapToGrid w:val="0"/>
              <w:rPr>
                <w:rFonts w:ascii="Arial" w:hAnsi="Arial" w:cs="Arial"/>
                <w:b/>
                <w:bCs/>
                <w:sz w:val="12"/>
                <w:szCs w:val="16"/>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2.1</w:t>
            </w:r>
          </w:p>
        </w:tc>
        <w:tc>
          <w:tcPr>
            <w:tcW w:w="7876" w:type="dxa"/>
            <w:tcBorders>
              <w:top w:val="single" w:sz="4" w:space="0" w:color="000000"/>
              <w:left w:val="single" w:sz="4" w:space="0" w:color="000000"/>
              <w:bottom w:val="single" w:sz="4" w:space="0" w:color="000000"/>
              <w:right w:val="nil"/>
            </w:tcBorders>
          </w:tcPr>
          <w:p w:rsidR="00E35027" w:rsidRPr="00365CE1" w:rsidRDefault="00E35027" w:rsidP="00365CE1">
            <w:pPr>
              <w:rPr>
                <w:rFonts w:ascii="Arial" w:hAnsi="Arial" w:cs="Arial"/>
                <w:sz w:val="12"/>
                <w:szCs w:val="16"/>
              </w:rPr>
            </w:pPr>
            <w:r w:rsidRPr="00365CE1">
              <w:rPr>
                <w:rFonts w:ascii="Arial" w:hAnsi="Arial" w:cs="Arial"/>
                <w:sz w:val="12"/>
                <w:szCs w:val="16"/>
              </w:rPr>
              <w:t>с видом разрешенного использования "Для индивидуального жилищного строительства" или "Для ведения личного подсобного хозяйства"</w:t>
            </w:r>
          </w:p>
          <w:p w:rsidR="00E35027" w:rsidRPr="00365CE1" w:rsidRDefault="00E35027" w:rsidP="00365CE1">
            <w:pPr>
              <w:rPr>
                <w:rFonts w:ascii="Arial" w:hAnsi="Arial" w:cs="Arial"/>
                <w:sz w:val="12"/>
                <w:szCs w:val="16"/>
              </w:rPr>
            </w:pPr>
            <w:r w:rsidRPr="00365CE1">
              <w:rPr>
                <w:rFonts w:ascii="Arial" w:hAnsi="Arial" w:cs="Arial"/>
                <w:sz w:val="12"/>
                <w:szCs w:val="16"/>
              </w:rPr>
              <w:t>Предельные (максимальные) размеры земельных участков распространяются на вновь предоставляемые земельные участки и не распространяются на земельные участки, подлежащие объединению, разделу</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3000 м</w:t>
            </w:r>
            <w:proofErr w:type="gramStart"/>
            <w:r w:rsidRPr="00365CE1">
              <w:rPr>
                <w:rFonts w:ascii="Arial" w:hAnsi="Arial" w:cs="Arial"/>
                <w:sz w:val="12"/>
                <w:szCs w:val="16"/>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lastRenderedPageBreak/>
              <w:t>2.2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proofErr w:type="gramStart"/>
            <w:r w:rsidRPr="00365CE1">
              <w:rPr>
                <w:rFonts w:ascii="Arial" w:hAnsi="Arial" w:cs="Arial"/>
                <w:sz w:val="12"/>
                <w:szCs w:val="16"/>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"Магазины", "Деловое управление" или "Общественное питание"</w:t>
            </w:r>
            <w:proofErr w:type="gramEnd"/>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1800 м</w:t>
            </w:r>
            <w:proofErr w:type="gramStart"/>
            <w:r w:rsidRPr="00365CE1">
              <w:rPr>
                <w:rFonts w:ascii="Arial" w:hAnsi="Arial" w:cs="Arial"/>
                <w:sz w:val="12"/>
                <w:szCs w:val="16"/>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2.3</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Объекты гаражного назначения</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shd w:val="clear" w:color="auto" w:fill="FFFFFF"/>
              </w:rPr>
              <w:t>60 м</w:t>
            </w:r>
            <w:proofErr w:type="gramStart"/>
            <w:r w:rsidRPr="00365CE1">
              <w:rPr>
                <w:rFonts w:ascii="Arial" w:hAnsi="Arial" w:cs="Arial"/>
                <w:sz w:val="12"/>
                <w:szCs w:val="16"/>
                <w:shd w:val="clear" w:color="auto" w:fill="FFFFFF"/>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2.4</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другими видами разрешенного использования</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не подлежит установлению</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3</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snapToGrid w:val="0"/>
              <w:rPr>
                <w:rFonts w:ascii="Arial" w:hAnsi="Arial" w:cs="Arial"/>
                <w:b/>
                <w:bCs/>
                <w:sz w:val="12"/>
                <w:szCs w:val="16"/>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3.1</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1 м</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3.2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для хозяйственных построек</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1 м</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3.3</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для других объектов капитального строительства</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3 м</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4</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snapToGrid w:val="0"/>
              <w:rPr>
                <w:rFonts w:ascii="Arial" w:hAnsi="Arial" w:cs="Arial"/>
                <w:b/>
                <w:bCs/>
                <w:sz w:val="12"/>
                <w:szCs w:val="16"/>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4.1</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1 м</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4.2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для дошкольных образовательных организаций, общеобразовательных организаций</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25 м</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4.3</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для других объектов капитального строительства</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5 м</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5</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Предельная (максимальная) высота объектов капитального строительства</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Не выше 3 этажей</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6</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Максимальный процент застройки</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snapToGrid w:val="0"/>
              <w:rPr>
                <w:rFonts w:ascii="Arial" w:hAnsi="Arial" w:cs="Arial"/>
                <w:b/>
                <w:bCs/>
                <w:sz w:val="12"/>
                <w:szCs w:val="16"/>
                <w:shd w:val="clear" w:color="auto" w:fill="FFFFFF"/>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6.1</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а) 20% при размере земельного участка 800 м</w:t>
            </w:r>
            <w:proofErr w:type="gramStart"/>
            <w:r w:rsidRPr="00365CE1">
              <w:rPr>
                <w:rFonts w:ascii="Arial" w:hAnsi="Arial" w:cs="Arial"/>
                <w:sz w:val="12"/>
                <w:szCs w:val="16"/>
                <w:shd w:val="clear" w:color="auto" w:fill="FFFFFF"/>
                <w:vertAlign w:val="superscript"/>
              </w:rPr>
              <w:t>2</w:t>
            </w:r>
            <w:proofErr w:type="gramEnd"/>
            <w:r w:rsidRPr="00365CE1">
              <w:rPr>
                <w:rFonts w:ascii="Arial" w:hAnsi="Arial" w:cs="Arial"/>
                <w:sz w:val="12"/>
                <w:szCs w:val="16"/>
                <w:shd w:val="clear" w:color="auto" w:fill="FFFFFF"/>
              </w:rPr>
              <w:t xml:space="preserve"> и менее</w:t>
            </w:r>
          </w:p>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б) 30% при размере земельного участка более 800 м</w:t>
            </w:r>
            <w:proofErr w:type="gramStart"/>
            <w:r w:rsidRPr="00365CE1">
              <w:rPr>
                <w:rFonts w:ascii="Arial" w:hAnsi="Arial" w:cs="Arial"/>
                <w:sz w:val="12"/>
                <w:szCs w:val="16"/>
                <w:shd w:val="clear" w:color="auto" w:fill="FFFFFF"/>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6.2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основным видом разрешенного использования "Коммунальное обслуживание" или "Бытовое обслуживание":</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rPr>
                <w:rFonts w:ascii="Arial" w:hAnsi="Arial" w:cs="Arial"/>
                <w:sz w:val="12"/>
                <w:szCs w:val="16"/>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tcPr>
          <w:p w:rsidR="00E35027" w:rsidRPr="00365CE1" w:rsidRDefault="00E35027" w:rsidP="00365CE1">
            <w:pPr>
              <w:jc w:val="center"/>
              <w:rPr>
                <w:rFonts w:ascii="Arial" w:hAnsi="Arial" w:cs="Arial"/>
                <w:sz w:val="12"/>
                <w:szCs w:val="16"/>
              </w:rPr>
            </w:pP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 в случае размещения на земельном участке только объектов инженерно-технического обеспечения</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100 %</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tcPr>
          <w:p w:rsidR="00E35027" w:rsidRPr="00365CE1" w:rsidRDefault="00E35027" w:rsidP="00365CE1">
            <w:pPr>
              <w:jc w:val="center"/>
              <w:rPr>
                <w:rFonts w:ascii="Arial" w:hAnsi="Arial" w:cs="Arial"/>
                <w:sz w:val="12"/>
                <w:szCs w:val="16"/>
              </w:rPr>
            </w:pP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 в случае размещения на земельном участке иных объектов</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80 %</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6.3</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б) 0 % в иных случаях</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6.4</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другими видами разрешенного использования</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80 %</w:t>
            </w: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b/>
                <w:bCs/>
                <w:sz w:val="12"/>
                <w:szCs w:val="16"/>
              </w:rPr>
            </w:pPr>
            <w:r w:rsidRPr="00365CE1">
              <w:rPr>
                <w:rFonts w:ascii="Arial" w:hAnsi="Arial" w:cs="Arial"/>
                <w:b/>
                <w:bCs/>
                <w:sz w:val="12"/>
                <w:szCs w:val="16"/>
              </w:rPr>
              <w:t>7</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b/>
                <w:bCs/>
                <w:sz w:val="12"/>
                <w:szCs w:val="16"/>
              </w:rPr>
            </w:pPr>
            <w:r w:rsidRPr="00365CE1">
              <w:rPr>
                <w:rFonts w:ascii="Arial" w:hAnsi="Arial" w:cs="Arial"/>
                <w:b/>
                <w:bCs/>
                <w:sz w:val="12"/>
                <w:szCs w:val="16"/>
              </w:rPr>
              <w:t>Максимальная площадь объектов капитального строительства</w:t>
            </w:r>
          </w:p>
        </w:tc>
        <w:tc>
          <w:tcPr>
            <w:tcW w:w="3263" w:type="dxa"/>
            <w:tcBorders>
              <w:top w:val="single" w:sz="4" w:space="0" w:color="000000"/>
              <w:left w:val="single" w:sz="4" w:space="0" w:color="000000"/>
              <w:bottom w:val="single" w:sz="4" w:space="0" w:color="000000"/>
              <w:right w:val="single" w:sz="4" w:space="0" w:color="000000"/>
            </w:tcBorders>
          </w:tcPr>
          <w:p w:rsidR="00E35027" w:rsidRPr="00365CE1" w:rsidRDefault="00E35027" w:rsidP="00365CE1">
            <w:pPr>
              <w:rPr>
                <w:rFonts w:ascii="Arial" w:hAnsi="Arial" w:cs="Arial"/>
                <w:b/>
                <w:bCs/>
                <w:sz w:val="12"/>
                <w:szCs w:val="16"/>
                <w:shd w:val="clear" w:color="auto" w:fill="FFFFFF"/>
              </w:rPr>
            </w:pPr>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7.1</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предприятий розничной торговли, предприятий общественного питания, учреждений культуры</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shd w:val="clear" w:color="auto" w:fill="FFFFFF"/>
              </w:rPr>
            </w:pPr>
            <w:r w:rsidRPr="00365CE1">
              <w:rPr>
                <w:rFonts w:ascii="Arial" w:hAnsi="Arial" w:cs="Arial"/>
                <w:sz w:val="12"/>
                <w:szCs w:val="16"/>
                <w:shd w:val="clear" w:color="auto" w:fill="FFFFFF"/>
              </w:rPr>
              <w:t>500 м</w:t>
            </w:r>
            <w:proofErr w:type="gramStart"/>
            <w:r w:rsidRPr="00365CE1">
              <w:rPr>
                <w:rFonts w:ascii="Arial" w:hAnsi="Arial" w:cs="Arial"/>
                <w:sz w:val="12"/>
                <w:szCs w:val="16"/>
                <w:shd w:val="clear" w:color="auto" w:fill="FFFFFF"/>
                <w:vertAlign w:val="superscript"/>
              </w:rPr>
              <w:t>2</w:t>
            </w:r>
            <w:proofErr w:type="gramEnd"/>
          </w:p>
        </w:tc>
      </w:tr>
      <w:tr w:rsidR="00E35027" w:rsidRPr="00365CE1" w:rsidTr="00365CE1">
        <w:trPr>
          <w:cantSplit/>
          <w:trHeight w:val="20"/>
        </w:trPr>
        <w:tc>
          <w:tcPr>
            <w:tcW w:w="0" w:type="auto"/>
            <w:tcBorders>
              <w:top w:val="single" w:sz="4" w:space="0" w:color="000000"/>
              <w:left w:val="single" w:sz="4" w:space="0" w:color="000000"/>
              <w:bottom w:val="single" w:sz="4" w:space="0" w:color="000000"/>
              <w:right w:val="nil"/>
            </w:tcBorders>
            <w:hideMark/>
          </w:tcPr>
          <w:p w:rsidR="00E35027" w:rsidRPr="00365CE1" w:rsidRDefault="00E35027" w:rsidP="00365CE1">
            <w:pPr>
              <w:jc w:val="center"/>
              <w:rPr>
                <w:rFonts w:ascii="Arial" w:hAnsi="Arial" w:cs="Arial"/>
                <w:sz w:val="12"/>
                <w:szCs w:val="16"/>
              </w:rPr>
            </w:pPr>
            <w:r w:rsidRPr="00365CE1">
              <w:rPr>
                <w:rFonts w:ascii="Arial" w:hAnsi="Arial" w:cs="Arial"/>
                <w:sz w:val="12"/>
                <w:szCs w:val="16"/>
              </w:rPr>
              <w:t>7.2.</w:t>
            </w:r>
          </w:p>
        </w:tc>
        <w:tc>
          <w:tcPr>
            <w:tcW w:w="7876" w:type="dxa"/>
            <w:tcBorders>
              <w:top w:val="single" w:sz="4" w:space="0" w:color="000000"/>
              <w:left w:val="single" w:sz="4" w:space="0" w:color="000000"/>
              <w:bottom w:val="single" w:sz="4" w:space="0" w:color="000000"/>
              <w:right w:val="nil"/>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С другими видами</w:t>
            </w:r>
          </w:p>
        </w:tc>
        <w:tc>
          <w:tcPr>
            <w:tcW w:w="3263" w:type="dxa"/>
            <w:tcBorders>
              <w:top w:val="single" w:sz="4" w:space="0" w:color="000000"/>
              <w:left w:val="single" w:sz="4" w:space="0" w:color="000000"/>
              <w:bottom w:val="single" w:sz="4" w:space="0" w:color="000000"/>
              <w:right w:val="single" w:sz="4" w:space="0" w:color="000000"/>
            </w:tcBorders>
            <w:hideMark/>
          </w:tcPr>
          <w:p w:rsidR="00E35027" w:rsidRPr="00365CE1" w:rsidRDefault="00E35027" w:rsidP="00365CE1">
            <w:pPr>
              <w:rPr>
                <w:rFonts w:ascii="Arial" w:hAnsi="Arial" w:cs="Arial"/>
                <w:sz w:val="12"/>
                <w:szCs w:val="16"/>
              </w:rPr>
            </w:pPr>
            <w:r w:rsidRPr="00365CE1">
              <w:rPr>
                <w:rFonts w:ascii="Arial" w:hAnsi="Arial" w:cs="Arial"/>
                <w:sz w:val="12"/>
                <w:szCs w:val="16"/>
              </w:rPr>
              <w:t>не подлежит установлению</w:t>
            </w:r>
          </w:p>
        </w:tc>
      </w:tr>
    </w:tbl>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Границы земельных участков определены в соответствии с проведёнными межевыми работами.</w:t>
      </w:r>
    </w:p>
    <w:p w:rsidR="00E35027" w:rsidRPr="00365CE1" w:rsidRDefault="00E35027" w:rsidP="00365CE1">
      <w:pPr>
        <w:ind w:firstLine="284"/>
        <w:jc w:val="both"/>
        <w:rPr>
          <w:rFonts w:ascii="Arial" w:hAnsi="Arial" w:cs="Arial"/>
          <w:sz w:val="16"/>
          <w:szCs w:val="16"/>
        </w:rPr>
      </w:pPr>
      <w:r w:rsidRPr="006253EC">
        <w:rPr>
          <w:rFonts w:ascii="Arial" w:hAnsi="Arial" w:cs="Arial"/>
          <w:sz w:val="16"/>
          <w:szCs w:val="16"/>
        </w:rPr>
        <w:t xml:space="preserve">Осмотр земельных участков на местности производится </w:t>
      </w:r>
      <w:r w:rsidRPr="00365CE1">
        <w:rPr>
          <w:rFonts w:ascii="Arial" w:hAnsi="Arial" w:cs="Arial"/>
          <w:sz w:val="16"/>
          <w:szCs w:val="16"/>
        </w:rPr>
        <w:t>самостоятельно.</w:t>
      </w:r>
    </w:p>
    <w:p w:rsidR="00E35027" w:rsidRPr="006253EC" w:rsidRDefault="00E35027" w:rsidP="00365CE1">
      <w:pPr>
        <w:ind w:firstLine="284"/>
        <w:jc w:val="both"/>
        <w:rPr>
          <w:rFonts w:ascii="Arial" w:hAnsi="Arial" w:cs="Arial"/>
          <w:sz w:val="16"/>
          <w:szCs w:val="16"/>
        </w:rPr>
      </w:pPr>
      <w:r w:rsidRPr="00365CE1">
        <w:rPr>
          <w:rFonts w:ascii="Arial" w:hAnsi="Arial" w:cs="Arial"/>
          <w:sz w:val="16"/>
          <w:szCs w:val="16"/>
        </w:rPr>
        <w:t>Ознакомиться с местом расположения земельных участков на плановом материале</w:t>
      </w:r>
      <w:r w:rsidRPr="006253EC">
        <w:rPr>
          <w:rFonts w:ascii="Arial" w:hAnsi="Arial" w:cs="Arial"/>
          <w:sz w:val="16"/>
          <w:szCs w:val="16"/>
        </w:rPr>
        <w:t xml:space="preserve">, возможно в течение времени приёма заявок на участие в аукционе в комитете по управлению муниципальным имуществом Администрации Валдайского муниципального района, </w:t>
      </w:r>
      <w:proofErr w:type="spellStart"/>
      <w:r w:rsidRPr="006253EC">
        <w:rPr>
          <w:rFonts w:ascii="Arial" w:hAnsi="Arial" w:cs="Arial"/>
          <w:sz w:val="16"/>
          <w:szCs w:val="16"/>
        </w:rPr>
        <w:t>каб</w:t>
      </w:r>
      <w:proofErr w:type="spellEnd"/>
      <w:r w:rsidRPr="006253EC">
        <w:rPr>
          <w:rFonts w:ascii="Arial" w:hAnsi="Arial" w:cs="Arial"/>
          <w:sz w:val="16"/>
          <w:szCs w:val="16"/>
        </w:rPr>
        <w:t>. 409.</w:t>
      </w:r>
    </w:p>
    <w:p w:rsidR="00E35027" w:rsidRPr="00E35027" w:rsidRDefault="00E35027" w:rsidP="00365CE1">
      <w:pPr>
        <w:tabs>
          <w:tab w:val="left" w:pos="540"/>
        </w:tabs>
        <w:ind w:firstLine="284"/>
        <w:jc w:val="both"/>
        <w:rPr>
          <w:rFonts w:ascii="Arial" w:hAnsi="Arial" w:cs="Arial"/>
          <w:b/>
          <w:sz w:val="16"/>
          <w:szCs w:val="16"/>
        </w:rPr>
      </w:pPr>
      <w:r w:rsidRPr="006253EC">
        <w:rPr>
          <w:rFonts w:ascii="Arial" w:hAnsi="Arial" w:cs="Arial"/>
          <w:b/>
          <w:sz w:val="16"/>
          <w:szCs w:val="16"/>
        </w:rPr>
        <w:t xml:space="preserve">5. Условия проведения </w:t>
      </w:r>
      <w:r w:rsidRPr="00E35027">
        <w:rPr>
          <w:rFonts w:ascii="Arial" w:hAnsi="Arial" w:cs="Arial"/>
          <w:b/>
          <w:sz w:val="16"/>
          <w:szCs w:val="16"/>
        </w:rPr>
        <w:t>открытого аукциона в электронной форме:</w:t>
      </w:r>
    </w:p>
    <w:p w:rsidR="00E35027" w:rsidRPr="00E35027" w:rsidRDefault="00E35027" w:rsidP="00365CE1">
      <w:pPr>
        <w:tabs>
          <w:tab w:val="left" w:pos="540"/>
        </w:tabs>
        <w:ind w:firstLine="284"/>
        <w:jc w:val="both"/>
        <w:rPr>
          <w:rFonts w:ascii="Arial" w:hAnsi="Arial" w:cs="Arial"/>
          <w:sz w:val="16"/>
          <w:szCs w:val="16"/>
        </w:rPr>
      </w:pPr>
      <w:r w:rsidRPr="00E35027">
        <w:rPr>
          <w:rFonts w:ascii="Arial" w:hAnsi="Arial" w:cs="Arial"/>
          <w:sz w:val="16"/>
          <w:szCs w:val="16"/>
        </w:rPr>
        <w:t xml:space="preserve">Дата и время начала подачи заявок </w:t>
      </w:r>
      <w:r w:rsidRPr="00E35027">
        <w:rPr>
          <w:rFonts w:ascii="Arial" w:hAnsi="Arial" w:cs="Arial"/>
          <w:b/>
          <w:sz w:val="16"/>
          <w:szCs w:val="16"/>
        </w:rPr>
        <w:t>– 18февраля 2025 года с 09 час. 00 мин.</w:t>
      </w:r>
    </w:p>
    <w:p w:rsidR="00E35027" w:rsidRPr="00E35027" w:rsidRDefault="00E35027" w:rsidP="00365CE1">
      <w:pPr>
        <w:tabs>
          <w:tab w:val="left" w:pos="540"/>
        </w:tabs>
        <w:ind w:firstLine="284"/>
        <w:jc w:val="both"/>
        <w:rPr>
          <w:rFonts w:ascii="Arial" w:hAnsi="Arial" w:cs="Arial"/>
          <w:sz w:val="16"/>
          <w:szCs w:val="16"/>
        </w:rPr>
      </w:pPr>
      <w:r w:rsidRPr="00E35027">
        <w:rPr>
          <w:rFonts w:ascii="Arial" w:hAnsi="Arial" w:cs="Arial"/>
          <w:sz w:val="16"/>
          <w:szCs w:val="16"/>
        </w:rPr>
        <w:t xml:space="preserve">Подача заявок осуществляется в электронной форме круглосуточно. </w:t>
      </w:r>
    </w:p>
    <w:p w:rsidR="00E35027" w:rsidRPr="00E35027" w:rsidRDefault="00E35027" w:rsidP="00365CE1">
      <w:pPr>
        <w:tabs>
          <w:tab w:val="left" w:pos="1134"/>
        </w:tabs>
        <w:ind w:firstLine="284"/>
        <w:jc w:val="both"/>
        <w:rPr>
          <w:rFonts w:ascii="Arial" w:hAnsi="Arial" w:cs="Arial"/>
          <w:sz w:val="16"/>
          <w:szCs w:val="16"/>
        </w:rPr>
      </w:pPr>
      <w:r w:rsidRPr="00E35027">
        <w:rPr>
          <w:rFonts w:ascii="Arial" w:hAnsi="Arial" w:cs="Arial"/>
          <w:b/>
          <w:sz w:val="16"/>
          <w:szCs w:val="16"/>
        </w:rPr>
        <w:t xml:space="preserve">Место подачи (приема) заявок </w:t>
      </w:r>
      <w:hyperlink r:id="rId18" w:history="1">
        <w:r w:rsidRPr="00E35027">
          <w:rPr>
            <w:rStyle w:val="af3"/>
            <w:rFonts w:ascii="Arial" w:hAnsi="Arial" w:cs="Arial"/>
            <w:color w:val="auto"/>
            <w:sz w:val="16"/>
            <w:szCs w:val="16"/>
            <w:u w:val="none"/>
          </w:rPr>
          <w:t>https://www.sberbank-ast.ru/</w:t>
        </w:r>
      </w:hyperlink>
      <w:r w:rsidRPr="00E35027">
        <w:rPr>
          <w:rFonts w:ascii="Arial" w:hAnsi="Arial" w:cs="Arial"/>
          <w:sz w:val="16"/>
          <w:szCs w:val="16"/>
        </w:rPr>
        <w:t>.</w:t>
      </w:r>
    </w:p>
    <w:p w:rsidR="00E35027" w:rsidRPr="00E35027" w:rsidRDefault="00E35027" w:rsidP="00365CE1">
      <w:pPr>
        <w:tabs>
          <w:tab w:val="left" w:pos="540"/>
        </w:tabs>
        <w:ind w:firstLine="284"/>
        <w:jc w:val="both"/>
        <w:rPr>
          <w:rFonts w:ascii="Arial" w:hAnsi="Arial" w:cs="Arial"/>
          <w:sz w:val="16"/>
          <w:szCs w:val="16"/>
        </w:rPr>
      </w:pPr>
      <w:r w:rsidRPr="00E35027">
        <w:rPr>
          <w:rFonts w:ascii="Arial" w:hAnsi="Arial" w:cs="Arial"/>
          <w:sz w:val="16"/>
          <w:szCs w:val="16"/>
        </w:rPr>
        <w:t xml:space="preserve">Дата и время окончания подачи заявок – </w:t>
      </w:r>
      <w:r w:rsidRPr="00E35027">
        <w:rPr>
          <w:rFonts w:ascii="Arial" w:hAnsi="Arial" w:cs="Arial"/>
          <w:b/>
          <w:bCs/>
          <w:sz w:val="16"/>
          <w:szCs w:val="16"/>
        </w:rPr>
        <w:t>17марта 2025</w:t>
      </w:r>
      <w:r w:rsidRPr="00E35027">
        <w:rPr>
          <w:rFonts w:ascii="Arial" w:hAnsi="Arial" w:cs="Arial"/>
          <w:b/>
          <w:sz w:val="16"/>
          <w:szCs w:val="16"/>
        </w:rPr>
        <w:t xml:space="preserve"> года в 17 час. 30 мин.</w:t>
      </w:r>
    </w:p>
    <w:p w:rsidR="00E35027" w:rsidRPr="00E35027" w:rsidRDefault="00E35027" w:rsidP="00365CE1">
      <w:pPr>
        <w:tabs>
          <w:tab w:val="left" w:pos="540"/>
        </w:tabs>
        <w:ind w:firstLine="284"/>
        <w:jc w:val="both"/>
        <w:rPr>
          <w:rFonts w:ascii="Arial" w:hAnsi="Arial" w:cs="Arial"/>
          <w:sz w:val="16"/>
          <w:szCs w:val="16"/>
        </w:rPr>
      </w:pPr>
      <w:r w:rsidRPr="00E35027">
        <w:rPr>
          <w:rFonts w:ascii="Arial" w:hAnsi="Arial" w:cs="Arial"/>
          <w:sz w:val="16"/>
          <w:szCs w:val="16"/>
        </w:rPr>
        <w:t xml:space="preserve">Дата и время рассмотрения заявок на участие в аукционе (дата определения участников) </w:t>
      </w:r>
      <w:r w:rsidRPr="00E35027">
        <w:rPr>
          <w:rFonts w:ascii="Arial" w:hAnsi="Arial" w:cs="Arial"/>
          <w:b/>
          <w:bCs/>
          <w:sz w:val="16"/>
          <w:szCs w:val="16"/>
        </w:rPr>
        <w:t>19марта 2025</w:t>
      </w:r>
      <w:r w:rsidRPr="00E35027">
        <w:rPr>
          <w:rFonts w:ascii="Arial" w:hAnsi="Arial" w:cs="Arial"/>
          <w:b/>
          <w:sz w:val="16"/>
          <w:szCs w:val="16"/>
        </w:rPr>
        <w:t xml:space="preserve"> года.</w:t>
      </w:r>
    </w:p>
    <w:p w:rsidR="00E35027" w:rsidRPr="00E35027" w:rsidRDefault="00E35027" w:rsidP="00365CE1">
      <w:pPr>
        <w:ind w:firstLine="284"/>
        <w:jc w:val="both"/>
        <w:rPr>
          <w:rFonts w:ascii="Arial" w:hAnsi="Arial" w:cs="Arial"/>
          <w:sz w:val="16"/>
          <w:szCs w:val="16"/>
        </w:rPr>
      </w:pPr>
      <w:proofErr w:type="gramStart"/>
      <w:r w:rsidRPr="00E35027">
        <w:rPr>
          <w:rFonts w:ascii="Arial" w:hAnsi="Arial" w:cs="Arial"/>
          <w:bCs/>
          <w:sz w:val="16"/>
          <w:szCs w:val="16"/>
        </w:rPr>
        <w:t xml:space="preserve">Дата </w:t>
      </w:r>
      <w:r w:rsidRPr="00E35027">
        <w:rPr>
          <w:rFonts w:ascii="Arial" w:hAnsi="Arial" w:cs="Arial"/>
          <w:sz w:val="16"/>
          <w:szCs w:val="16"/>
        </w:rPr>
        <w:t xml:space="preserve">проведение аукциона (дата и время начала приема предложений от участников аукциона) </w:t>
      </w:r>
      <w:r w:rsidRPr="00E35027">
        <w:rPr>
          <w:rFonts w:ascii="Arial" w:hAnsi="Arial" w:cs="Arial"/>
          <w:b/>
          <w:sz w:val="16"/>
          <w:szCs w:val="16"/>
        </w:rPr>
        <w:t>– 20марта 2025 года в 09 час 00 мин.</w:t>
      </w:r>
      <w:r w:rsidRPr="00E35027">
        <w:rPr>
          <w:rFonts w:ascii="Arial" w:hAnsi="Arial" w:cs="Arial"/>
          <w:sz w:val="16"/>
          <w:szCs w:val="16"/>
        </w:rPr>
        <w:t xml:space="preserve"> (время МСК).</w:t>
      </w:r>
      <w:proofErr w:type="gramEnd"/>
    </w:p>
    <w:p w:rsidR="00E35027" w:rsidRPr="00E35027" w:rsidRDefault="00E35027" w:rsidP="00365CE1">
      <w:pPr>
        <w:ind w:firstLine="284"/>
        <w:jc w:val="both"/>
        <w:rPr>
          <w:rFonts w:ascii="Arial" w:hAnsi="Arial" w:cs="Arial"/>
          <w:sz w:val="16"/>
          <w:szCs w:val="16"/>
        </w:rPr>
      </w:pPr>
      <w:r w:rsidRPr="00E35027">
        <w:rPr>
          <w:rFonts w:ascii="Arial" w:hAnsi="Arial" w:cs="Arial"/>
          <w:b/>
          <w:sz w:val="16"/>
          <w:szCs w:val="16"/>
        </w:rPr>
        <w:t>Место проведения электронного аукциона:</w:t>
      </w:r>
      <w:r w:rsidRPr="00E35027">
        <w:rPr>
          <w:rFonts w:ascii="Arial" w:hAnsi="Arial" w:cs="Arial"/>
          <w:sz w:val="16"/>
          <w:szCs w:val="16"/>
        </w:rPr>
        <w:t xml:space="preserve"> электронная площадка - универсальная торговая платформа АО «</w:t>
      </w:r>
      <w:proofErr w:type="spellStart"/>
      <w:r w:rsidRPr="00E35027">
        <w:rPr>
          <w:rFonts w:ascii="Arial" w:hAnsi="Arial" w:cs="Arial"/>
          <w:sz w:val="16"/>
          <w:szCs w:val="16"/>
        </w:rPr>
        <w:t>Сбербанк-АСТ</w:t>
      </w:r>
      <w:proofErr w:type="spellEnd"/>
      <w:r w:rsidRPr="00E35027">
        <w:rPr>
          <w:rFonts w:ascii="Arial" w:hAnsi="Arial" w:cs="Arial"/>
          <w:sz w:val="16"/>
          <w:szCs w:val="16"/>
        </w:rPr>
        <w:t xml:space="preserve">», размещенная на сайте </w:t>
      </w:r>
      <w:hyperlink r:id="rId19" w:history="1">
        <w:r w:rsidRPr="00E35027">
          <w:rPr>
            <w:rStyle w:val="af3"/>
            <w:rFonts w:ascii="Arial" w:hAnsi="Arial" w:cs="Arial"/>
            <w:color w:val="auto"/>
            <w:sz w:val="16"/>
            <w:szCs w:val="16"/>
            <w:u w:val="none"/>
          </w:rPr>
          <w:t>https://utp.sberbank-ast.ru/</w:t>
        </w:r>
      </w:hyperlink>
      <w:r w:rsidRPr="00E35027">
        <w:rPr>
          <w:rFonts w:ascii="Arial" w:hAnsi="Arial" w:cs="Arial"/>
          <w:sz w:val="16"/>
          <w:szCs w:val="16"/>
        </w:rPr>
        <w:t>.</w:t>
      </w:r>
    </w:p>
    <w:p w:rsidR="00E35027" w:rsidRPr="00E35027" w:rsidRDefault="00E35027" w:rsidP="00365CE1">
      <w:pPr>
        <w:pStyle w:val="af7"/>
        <w:shd w:val="clear" w:color="auto" w:fill="FFFFFF"/>
        <w:spacing w:before="0" w:beforeAutospacing="0" w:after="0" w:afterAutospacing="0"/>
        <w:ind w:firstLine="284"/>
        <w:jc w:val="both"/>
        <w:rPr>
          <w:rFonts w:ascii="Arial" w:hAnsi="Arial" w:cs="Arial"/>
          <w:b/>
          <w:bCs/>
          <w:sz w:val="16"/>
          <w:szCs w:val="16"/>
        </w:rPr>
      </w:pPr>
      <w:r w:rsidRPr="00E35027">
        <w:rPr>
          <w:rFonts w:ascii="Arial" w:hAnsi="Arial" w:cs="Arial"/>
          <w:b/>
          <w:bCs/>
          <w:sz w:val="16"/>
          <w:szCs w:val="16"/>
        </w:rPr>
        <w:t>6. Порядок регистрации на электронной площадке и подачи заявки на участие в аукционе в электронной форме:</w:t>
      </w:r>
    </w:p>
    <w:p w:rsidR="00E35027" w:rsidRPr="00E35027" w:rsidRDefault="00E35027" w:rsidP="00365CE1">
      <w:pPr>
        <w:shd w:val="clear" w:color="auto" w:fill="FFFFFF"/>
        <w:ind w:firstLine="284"/>
        <w:jc w:val="both"/>
        <w:rPr>
          <w:rFonts w:ascii="Arial" w:hAnsi="Arial" w:cs="Arial"/>
          <w:sz w:val="16"/>
          <w:szCs w:val="16"/>
        </w:rPr>
      </w:pPr>
      <w:r w:rsidRPr="00E35027">
        <w:rPr>
          <w:rFonts w:ascii="Arial" w:hAnsi="Arial" w:cs="Arial"/>
          <w:bCs/>
          <w:sz w:val="16"/>
          <w:szCs w:val="16"/>
        </w:rPr>
        <w:t>Для обеспечения доступа к участию в электронном аукционе претендентам необходимо пройти процедуру регистрации на электронной площадке</w:t>
      </w:r>
      <w:r w:rsidRPr="00E35027">
        <w:rPr>
          <w:rFonts w:ascii="Arial" w:hAnsi="Arial" w:cs="Arial"/>
          <w:sz w:val="16"/>
          <w:szCs w:val="16"/>
        </w:rPr>
        <w:t>, в соответствии с Регламентом электронной площадки.</w:t>
      </w:r>
    </w:p>
    <w:p w:rsidR="00E35027" w:rsidRPr="006253EC" w:rsidRDefault="00E35027" w:rsidP="00365CE1">
      <w:pPr>
        <w:shd w:val="clear" w:color="auto" w:fill="FFFFFF"/>
        <w:ind w:firstLine="284"/>
        <w:jc w:val="both"/>
        <w:rPr>
          <w:rFonts w:ascii="Arial" w:hAnsi="Arial" w:cs="Arial"/>
          <w:color w:val="273350"/>
          <w:sz w:val="16"/>
          <w:szCs w:val="16"/>
        </w:rPr>
      </w:pPr>
      <w:r w:rsidRPr="00E35027">
        <w:rPr>
          <w:rFonts w:ascii="Arial" w:hAnsi="Arial" w:cs="Arial"/>
          <w:sz w:val="16"/>
          <w:szCs w:val="16"/>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w:t>
      </w:r>
      <w:r w:rsidRPr="006253EC">
        <w:rPr>
          <w:rFonts w:ascii="Arial" w:hAnsi="Arial" w:cs="Arial"/>
          <w:color w:val="273350"/>
          <w:sz w:val="16"/>
          <w:szCs w:val="16"/>
        </w:rPr>
        <w:t xml:space="preserve"> ими прекращена.</w:t>
      </w:r>
    </w:p>
    <w:p w:rsidR="00E35027" w:rsidRPr="006253EC" w:rsidRDefault="00E35027" w:rsidP="00365CE1">
      <w:pPr>
        <w:tabs>
          <w:tab w:val="left" w:pos="540"/>
        </w:tabs>
        <w:ind w:firstLine="284"/>
        <w:jc w:val="both"/>
        <w:rPr>
          <w:rFonts w:ascii="Arial" w:hAnsi="Arial" w:cs="Arial"/>
          <w:bCs/>
          <w:sz w:val="16"/>
          <w:szCs w:val="16"/>
        </w:rPr>
      </w:pPr>
      <w:r w:rsidRPr="006253EC">
        <w:rPr>
          <w:rFonts w:ascii="Arial" w:hAnsi="Arial" w:cs="Arial"/>
          <w:bCs/>
          <w:sz w:val="16"/>
          <w:szCs w:val="16"/>
        </w:rPr>
        <w:t xml:space="preserve">Необходимо заполнить электронную форму заявки, приведенную в Приложении № 1 </w:t>
      </w:r>
      <w:r w:rsidRPr="006253EC">
        <w:rPr>
          <w:rFonts w:ascii="Arial" w:hAnsi="Arial" w:cs="Arial"/>
          <w:sz w:val="16"/>
          <w:szCs w:val="16"/>
        </w:rPr>
        <w:t>к настоящему информационному сообщению</w:t>
      </w:r>
      <w:r w:rsidRPr="006253EC">
        <w:rPr>
          <w:rFonts w:ascii="Arial" w:hAnsi="Arial" w:cs="Arial"/>
          <w:bCs/>
          <w:sz w:val="16"/>
          <w:szCs w:val="16"/>
        </w:rPr>
        <w:t>.</w:t>
      </w:r>
    </w:p>
    <w:p w:rsidR="00E35027" w:rsidRPr="006253EC" w:rsidRDefault="00E35027" w:rsidP="00365CE1">
      <w:pPr>
        <w:ind w:firstLine="284"/>
        <w:jc w:val="both"/>
        <w:rPr>
          <w:rFonts w:ascii="Arial" w:eastAsia="Calibri" w:hAnsi="Arial" w:cs="Arial"/>
          <w:sz w:val="16"/>
          <w:szCs w:val="16"/>
        </w:rPr>
      </w:pPr>
      <w:proofErr w:type="gramStart"/>
      <w:r w:rsidRPr="006253EC">
        <w:rPr>
          <w:rFonts w:ascii="Arial" w:hAnsi="Arial" w:cs="Arial"/>
          <w:bCs/>
          <w:sz w:val="16"/>
          <w:szCs w:val="16"/>
        </w:rPr>
        <w:t>Задаток для участия в аукционе служит обеспечением исполнения обязательства победителя аукциона по заключению договора купли-продажи земельного участка,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roofErr w:type="gramEnd"/>
    </w:p>
    <w:p w:rsidR="00E35027" w:rsidRPr="006253EC" w:rsidRDefault="00E35027" w:rsidP="00365CE1">
      <w:pPr>
        <w:ind w:firstLine="284"/>
        <w:jc w:val="both"/>
        <w:rPr>
          <w:rFonts w:ascii="Arial" w:hAnsi="Arial" w:cs="Arial"/>
          <w:sz w:val="16"/>
          <w:szCs w:val="16"/>
        </w:rPr>
      </w:pPr>
      <w:r w:rsidRPr="006253EC">
        <w:rPr>
          <w:rFonts w:ascii="Arial" w:eastAsia="Calibri" w:hAnsi="Arial" w:cs="Arial"/>
          <w:sz w:val="16"/>
          <w:szCs w:val="16"/>
        </w:rPr>
        <w:t>Платежи по перечислению задатка для участи в аукционе, и порядок возврата осуществляется в соответствии с Регламентом электронной площадки.</w:t>
      </w:r>
    </w:p>
    <w:p w:rsidR="00E35027" w:rsidRPr="006253EC" w:rsidRDefault="00E35027" w:rsidP="00365CE1">
      <w:pPr>
        <w:ind w:firstLine="284"/>
        <w:jc w:val="both"/>
        <w:rPr>
          <w:rFonts w:ascii="Arial" w:eastAsia="Calibri" w:hAnsi="Arial" w:cs="Arial"/>
          <w:sz w:val="16"/>
          <w:szCs w:val="16"/>
        </w:rPr>
      </w:pPr>
      <w:r w:rsidRPr="006253EC">
        <w:rPr>
          <w:rFonts w:ascii="Arial" w:hAnsi="Arial" w:cs="Arial"/>
          <w:sz w:val="16"/>
          <w:szCs w:val="16"/>
        </w:rPr>
        <w:t xml:space="preserve">Данное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w:t>
      </w:r>
      <w:proofErr w:type="gramStart"/>
      <w:r w:rsidRPr="006253EC">
        <w:rPr>
          <w:rFonts w:ascii="Arial" w:hAnsi="Arial" w:cs="Arial"/>
          <w:sz w:val="16"/>
          <w:szCs w:val="16"/>
        </w:rPr>
        <w:t>оферты</w:t>
      </w:r>
      <w:proofErr w:type="gramEnd"/>
      <w:r w:rsidRPr="006253EC">
        <w:rPr>
          <w:rFonts w:ascii="Arial" w:hAnsi="Arial" w:cs="Arial"/>
          <w:sz w:val="16"/>
          <w:szCs w:val="16"/>
        </w:rPr>
        <w:t xml:space="preserve"> после чего договор о задатке считается заключенным в письменной форме.</w:t>
      </w:r>
    </w:p>
    <w:p w:rsidR="00E35027" w:rsidRPr="006253EC" w:rsidRDefault="00E35027" w:rsidP="00365CE1">
      <w:pPr>
        <w:tabs>
          <w:tab w:val="left" w:pos="540"/>
        </w:tabs>
        <w:ind w:firstLine="284"/>
        <w:jc w:val="both"/>
        <w:rPr>
          <w:rFonts w:ascii="Arial" w:hAnsi="Arial" w:cs="Arial"/>
          <w:sz w:val="16"/>
          <w:szCs w:val="16"/>
        </w:rPr>
      </w:pPr>
      <w:r w:rsidRPr="006253EC">
        <w:rPr>
          <w:rFonts w:ascii="Arial" w:eastAsia="Calibri" w:hAnsi="Arial" w:cs="Arial"/>
          <w:sz w:val="16"/>
          <w:szCs w:val="16"/>
        </w:rPr>
        <w:t>Лицам, перечислившим задаток для участия в аукционе, денежные средства возвращаются в следующем порядке:</w:t>
      </w:r>
    </w:p>
    <w:p w:rsidR="00E35027" w:rsidRPr="006253EC" w:rsidRDefault="00E35027" w:rsidP="00365CE1">
      <w:pPr>
        <w:pStyle w:val="af7"/>
        <w:shd w:val="clear" w:color="auto" w:fill="FFFFFF"/>
        <w:spacing w:before="0" w:beforeAutospacing="0" w:after="0" w:afterAutospacing="0"/>
        <w:ind w:firstLine="284"/>
        <w:jc w:val="both"/>
        <w:rPr>
          <w:rFonts w:ascii="Arial" w:hAnsi="Arial" w:cs="Arial"/>
          <w:sz w:val="16"/>
          <w:szCs w:val="16"/>
        </w:rPr>
      </w:pPr>
      <w:proofErr w:type="gramStart"/>
      <w:r w:rsidRPr="006253EC">
        <w:rPr>
          <w:rFonts w:ascii="Arial" w:hAnsi="Arial" w:cs="Arial"/>
          <w:sz w:val="16"/>
          <w:szCs w:val="16"/>
        </w:rPr>
        <w:t>- если заявитель отозвал принятую организатором аукциона заявку на участие в аукционе до дня окончания срока приема заявок, возврат задатка осуществляется в течение трех рабочих дней со дня поступления уведомления об отзыве заявки;</w:t>
      </w:r>
      <w:proofErr w:type="gramEnd"/>
    </w:p>
    <w:p w:rsidR="00E35027" w:rsidRPr="006253EC" w:rsidRDefault="00E35027" w:rsidP="00365CE1">
      <w:pPr>
        <w:pStyle w:val="af7"/>
        <w:shd w:val="clear" w:color="auto" w:fill="FFFFFF"/>
        <w:spacing w:before="0" w:beforeAutospacing="0" w:after="0" w:afterAutospacing="0"/>
        <w:ind w:firstLine="284"/>
        <w:jc w:val="both"/>
        <w:rPr>
          <w:rFonts w:ascii="Arial" w:hAnsi="Arial" w:cs="Arial"/>
          <w:sz w:val="16"/>
          <w:szCs w:val="16"/>
        </w:rPr>
      </w:pPr>
      <w:proofErr w:type="gramStart"/>
      <w:r w:rsidRPr="006253EC">
        <w:rPr>
          <w:rFonts w:ascii="Arial" w:hAnsi="Arial" w:cs="Arial"/>
          <w:sz w:val="16"/>
          <w:szCs w:val="16"/>
        </w:rPr>
        <w:t>- если заявитель отозвал принятую организатором аукциона заявку на участие в аукционе позднее дня окончания срока приема заявок, возврат задатка осуществляется в течение трёх рабочих дней со дня подписания протокола о результатах аукциона;</w:t>
      </w:r>
      <w:proofErr w:type="gramEnd"/>
    </w:p>
    <w:p w:rsidR="00E35027" w:rsidRPr="006253EC" w:rsidRDefault="00E35027" w:rsidP="00365CE1">
      <w:pPr>
        <w:pStyle w:val="af7"/>
        <w:shd w:val="clear" w:color="auto" w:fill="FFFFFF"/>
        <w:spacing w:before="0" w:beforeAutospacing="0" w:after="0" w:afterAutospacing="0"/>
        <w:ind w:firstLine="284"/>
        <w:jc w:val="both"/>
        <w:rPr>
          <w:rFonts w:ascii="Arial" w:hAnsi="Arial" w:cs="Arial"/>
          <w:sz w:val="16"/>
          <w:szCs w:val="16"/>
        </w:rPr>
      </w:pPr>
      <w:proofErr w:type="gramStart"/>
      <w:r w:rsidRPr="006253EC">
        <w:rPr>
          <w:rFonts w:ascii="Arial" w:hAnsi="Arial" w:cs="Arial"/>
          <w:sz w:val="16"/>
          <w:szCs w:val="16"/>
        </w:rPr>
        <w:t>- если заявитель не допущен к участию в аукционе, возврат задатка осуществляется в течение трех рабочих дней со дня оформления протокола приема заявок на участие в аукционе;</w:t>
      </w:r>
      <w:proofErr w:type="gramEnd"/>
    </w:p>
    <w:p w:rsidR="00E35027" w:rsidRPr="006253EC" w:rsidRDefault="00E35027" w:rsidP="00365CE1">
      <w:pPr>
        <w:pStyle w:val="af7"/>
        <w:shd w:val="clear" w:color="auto" w:fill="FFFFFF"/>
        <w:spacing w:before="0" w:beforeAutospacing="0" w:after="0" w:afterAutospacing="0"/>
        <w:ind w:firstLine="284"/>
        <w:jc w:val="both"/>
        <w:rPr>
          <w:rFonts w:ascii="Arial" w:hAnsi="Arial" w:cs="Arial"/>
          <w:sz w:val="16"/>
          <w:szCs w:val="16"/>
        </w:rPr>
      </w:pPr>
      <w:proofErr w:type="gramStart"/>
      <w:r w:rsidRPr="006253EC">
        <w:rPr>
          <w:rFonts w:ascii="Arial" w:hAnsi="Arial" w:cs="Arial"/>
          <w:sz w:val="16"/>
          <w:szCs w:val="16"/>
        </w:rPr>
        <w:t>- если организатор аукциона принял решение об отказе в проведении аукциона, возврат задатка осуществляется в течение трех дней со дня принятия решения об отказе в проведении аукциона;</w:t>
      </w:r>
      <w:proofErr w:type="gramEnd"/>
    </w:p>
    <w:p w:rsidR="00E35027" w:rsidRPr="006253EC" w:rsidRDefault="00E35027" w:rsidP="00365CE1">
      <w:pPr>
        <w:pStyle w:val="af7"/>
        <w:shd w:val="clear" w:color="auto" w:fill="FFFFFF"/>
        <w:spacing w:before="0" w:beforeAutospacing="0" w:after="0" w:afterAutospacing="0"/>
        <w:ind w:firstLine="284"/>
        <w:jc w:val="both"/>
        <w:rPr>
          <w:rFonts w:ascii="Arial" w:eastAsia="Calibri" w:hAnsi="Arial" w:cs="Arial"/>
          <w:sz w:val="16"/>
          <w:szCs w:val="16"/>
        </w:rPr>
      </w:pPr>
      <w:r w:rsidRPr="006253EC">
        <w:rPr>
          <w:rFonts w:ascii="Arial" w:hAnsi="Arial" w:cs="Arial"/>
          <w:sz w:val="16"/>
          <w:szCs w:val="16"/>
        </w:rPr>
        <w:t>- лицам, участвовавшим в аукционе, но не победившим в нем, задатки возвращаются в течение трех рабочих дней со дня подписания протокола о результатах аукциона.</w:t>
      </w:r>
    </w:p>
    <w:p w:rsidR="00E35027" w:rsidRPr="006253EC" w:rsidRDefault="00E35027" w:rsidP="00365CE1">
      <w:pPr>
        <w:tabs>
          <w:tab w:val="left" w:pos="540"/>
        </w:tabs>
        <w:ind w:firstLine="284"/>
        <w:jc w:val="both"/>
        <w:rPr>
          <w:rFonts w:ascii="Arial" w:eastAsia="Calibri" w:hAnsi="Arial" w:cs="Arial"/>
          <w:sz w:val="16"/>
          <w:szCs w:val="16"/>
        </w:rPr>
      </w:pPr>
      <w:r w:rsidRPr="006253EC">
        <w:rPr>
          <w:rFonts w:ascii="Arial" w:eastAsia="Calibri" w:hAnsi="Arial" w:cs="Arial"/>
          <w:sz w:val="16"/>
          <w:szCs w:val="16"/>
        </w:rPr>
        <w:t>Задаток, перечисленный победителем аукциона, засчитывается в сумму платежа по договору купли-продажи земельного участка.</w:t>
      </w:r>
    </w:p>
    <w:p w:rsidR="00E35027" w:rsidRPr="006253EC" w:rsidRDefault="00E35027" w:rsidP="00365CE1">
      <w:pPr>
        <w:tabs>
          <w:tab w:val="left" w:pos="1418"/>
        </w:tabs>
        <w:overflowPunct w:val="0"/>
        <w:autoSpaceDE w:val="0"/>
        <w:ind w:firstLine="284"/>
        <w:jc w:val="both"/>
        <w:textAlignment w:val="baseline"/>
        <w:rPr>
          <w:rFonts w:ascii="Arial" w:hAnsi="Arial" w:cs="Arial"/>
          <w:color w:val="030000"/>
          <w:sz w:val="16"/>
          <w:szCs w:val="16"/>
        </w:rPr>
      </w:pPr>
      <w:r w:rsidRPr="006253EC">
        <w:rPr>
          <w:rFonts w:ascii="Arial" w:hAnsi="Arial" w:cs="Arial"/>
          <w:color w:val="030000"/>
          <w:sz w:val="16"/>
          <w:szCs w:val="16"/>
        </w:rPr>
        <w:t>При уклонении или отказе победителя аукциона от заключения в установленный срок договора купли-продажи земельного участка задаток ему не возвращается.</w:t>
      </w:r>
    </w:p>
    <w:p w:rsidR="00E35027" w:rsidRPr="006253EC" w:rsidRDefault="00E35027" w:rsidP="00365CE1">
      <w:pPr>
        <w:ind w:firstLine="284"/>
        <w:jc w:val="both"/>
        <w:rPr>
          <w:rFonts w:ascii="Arial" w:hAnsi="Arial" w:cs="Arial"/>
          <w:sz w:val="16"/>
          <w:szCs w:val="16"/>
        </w:rPr>
      </w:pPr>
      <w:r w:rsidRPr="006253EC">
        <w:rPr>
          <w:rFonts w:ascii="Arial" w:hAnsi="Arial" w:cs="Arial"/>
          <w:b/>
          <w:sz w:val="16"/>
          <w:szCs w:val="16"/>
        </w:rPr>
        <w:t>7. Внесение и возврат задатков:</w:t>
      </w:r>
    </w:p>
    <w:p w:rsidR="00E35027" w:rsidRPr="006253EC" w:rsidRDefault="00E35027" w:rsidP="00365CE1">
      <w:pPr>
        <w:tabs>
          <w:tab w:val="left" w:pos="540"/>
        </w:tabs>
        <w:ind w:firstLine="284"/>
        <w:jc w:val="both"/>
        <w:rPr>
          <w:rFonts w:ascii="Arial" w:hAnsi="Arial" w:cs="Arial"/>
          <w:sz w:val="16"/>
          <w:szCs w:val="16"/>
        </w:rPr>
      </w:pPr>
      <w:r w:rsidRPr="006253EC">
        <w:rPr>
          <w:rFonts w:ascii="Arial" w:eastAsia="Calibri" w:hAnsi="Arial" w:cs="Arial"/>
          <w:sz w:val="16"/>
          <w:szCs w:val="16"/>
        </w:rPr>
        <w:t xml:space="preserve">Срок внесения задатка, т.е. поступления суммы задатка на счет оператора электронной площадки: не позднее </w:t>
      </w:r>
      <w:r w:rsidRPr="006253EC">
        <w:rPr>
          <w:rFonts w:ascii="Arial" w:hAnsi="Arial" w:cs="Arial"/>
          <w:b/>
          <w:bCs/>
          <w:sz w:val="16"/>
          <w:szCs w:val="16"/>
        </w:rPr>
        <w:t>17марта 2025</w:t>
      </w:r>
      <w:r w:rsidRPr="006253EC">
        <w:rPr>
          <w:rFonts w:ascii="Arial" w:hAnsi="Arial" w:cs="Arial"/>
          <w:b/>
          <w:sz w:val="16"/>
          <w:szCs w:val="16"/>
        </w:rPr>
        <w:t xml:space="preserve"> года 17 час. 30 мин.</w:t>
      </w:r>
    </w:p>
    <w:p w:rsidR="00E35027" w:rsidRPr="006253EC" w:rsidRDefault="00E35027" w:rsidP="00365CE1">
      <w:pPr>
        <w:ind w:firstLine="284"/>
        <w:jc w:val="both"/>
        <w:rPr>
          <w:rFonts w:ascii="Arial" w:eastAsia="Calibri" w:hAnsi="Arial" w:cs="Arial"/>
          <w:sz w:val="16"/>
          <w:szCs w:val="16"/>
        </w:rPr>
      </w:pPr>
      <w:proofErr w:type="gramStart"/>
      <w:r w:rsidRPr="006253EC">
        <w:rPr>
          <w:rFonts w:ascii="Arial" w:hAnsi="Arial" w:cs="Arial"/>
          <w:bCs/>
          <w:sz w:val="16"/>
          <w:szCs w:val="16"/>
        </w:rPr>
        <w:t>Задаток для участия в аукционе служит обеспечением исполнения обязательства победителя аукциона по заключению договоров купли-продажи, вносится на расчетный счет Претендента, открытый при регистрации на электронной площадке в порядке, установленном Регламентом электронной площадки.</w:t>
      </w:r>
      <w:proofErr w:type="gramEnd"/>
    </w:p>
    <w:p w:rsidR="00E35027" w:rsidRPr="006253EC" w:rsidRDefault="00E35027" w:rsidP="00365CE1">
      <w:pPr>
        <w:tabs>
          <w:tab w:val="left" w:pos="540"/>
        </w:tabs>
        <w:ind w:firstLine="284"/>
        <w:jc w:val="both"/>
        <w:rPr>
          <w:rFonts w:ascii="Arial" w:hAnsi="Arial" w:cs="Arial"/>
          <w:sz w:val="16"/>
          <w:szCs w:val="16"/>
        </w:rPr>
      </w:pPr>
      <w:r w:rsidRPr="006253EC">
        <w:rPr>
          <w:rFonts w:ascii="Arial" w:hAnsi="Arial" w:cs="Arial"/>
          <w:sz w:val="16"/>
          <w:szCs w:val="16"/>
        </w:rPr>
        <w:t>Оператор электронной площадки</w:t>
      </w:r>
      <w:r w:rsidRPr="006253EC">
        <w:rPr>
          <w:rFonts w:ascii="Arial" w:hAnsi="Arial" w:cs="Arial"/>
          <w:bCs/>
          <w:sz w:val="16"/>
          <w:szCs w:val="16"/>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6253EC">
        <w:rPr>
          <w:rFonts w:ascii="Arial" w:hAnsi="Arial" w:cs="Arial"/>
          <w:sz w:val="16"/>
          <w:szCs w:val="16"/>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E35027" w:rsidRPr="00E35027" w:rsidRDefault="00E35027" w:rsidP="00365CE1">
      <w:pPr>
        <w:shd w:val="clear" w:color="auto" w:fill="FFFFFF"/>
        <w:ind w:firstLine="284"/>
        <w:jc w:val="both"/>
        <w:rPr>
          <w:rFonts w:ascii="Arial" w:hAnsi="Arial" w:cs="Arial"/>
          <w:sz w:val="16"/>
          <w:szCs w:val="16"/>
        </w:rPr>
      </w:pPr>
      <w:r w:rsidRPr="006253EC">
        <w:rPr>
          <w:rFonts w:ascii="Arial" w:hAnsi="Arial" w:cs="Arial"/>
          <w:color w:val="273350"/>
          <w:sz w:val="16"/>
          <w:szCs w:val="16"/>
        </w:rPr>
        <w:t xml:space="preserve">В назначении платежа указывается: «Задаток за участие в аукционе в электронной </w:t>
      </w:r>
      <w:r w:rsidRPr="00E35027">
        <w:rPr>
          <w:rFonts w:ascii="Arial" w:hAnsi="Arial" w:cs="Arial"/>
          <w:sz w:val="16"/>
          <w:szCs w:val="16"/>
        </w:rPr>
        <w:t>форме по лоту № _»</w:t>
      </w:r>
      <w:proofErr w:type="gramStart"/>
      <w:r w:rsidRPr="00E35027">
        <w:rPr>
          <w:rFonts w:ascii="Arial" w:hAnsi="Arial" w:cs="Arial"/>
          <w:sz w:val="16"/>
          <w:szCs w:val="16"/>
        </w:rPr>
        <w:t xml:space="preserve"> .</w:t>
      </w:r>
      <w:proofErr w:type="gramEnd"/>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 xml:space="preserve">Факт поступления задатков от заявителей устанавливается на основании выписки (выписок) из лицевого счета Организатора аукциона.  </w:t>
      </w:r>
    </w:p>
    <w:p w:rsidR="00E35027" w:rsidRPr="00E35027" w:rsidRDefault="00E35027" w:rsidP="00365CE1">
      <w:pPr>
        <w:tabs>
          <w:tab w:val="left" w:pos="540"/>
        </w:tabs>
        <w:ind w:firstLine="284"/>
        <w:jc w:val="both"/>
        <w:rPr>
          <w:rFonts w:ascii="Arial" w:hAnsi="Arial" w:cs="Arial"/>
          <w:sz w:val="16"/>
          <w:szCs w:val="16"/>
        </w:rPr>
      </w:pPr>
      <w:r w:rsidRPr="00E35027">
        <w:rPr>
          <w:rFonts w:ascii="Arial" w:hAnsi="Arial" w:cs="Arial"/>
          <w:sz w:val="16"/>
          <w:szCs w:val="16"/>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16 часов 00 минут (МСК) дня окончания подачи заявок, указанного в извещении.</w:t>
      </w:r>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Образец платежного поручения приведен на электронной площадке по адресу: </w:t>
      </w:r>
      <w:hyperlink r:id="rId20" w:history="1">
        <w:r w:rsidRPr="00E35027">
          <w:rPr>
            <w:rStyle w:val="af3"/>
            <w:rFonts w:ascii="Arial" w:hAnsi="Arial" w:cs="Arial"/>
            <w:color w:val="auto"/>
            <w:sz w:val="16"/>
            <w:szCs w:val="16"/>
            <w:u w:val="none"/>
          </w:rPr>
          <w:t>http://utp.sberbank-ast.ru</w:t>
        </w:r>
      </w:hyperlink>
      <w:r w:rsidRPr="00E35027">
        <w:rPr>
          <w:rFonts w:ascii="Arial" w:hAnsi="Arial" w:cs="Arial"/>
          <w:sz w:val="16"/>
          <w:szCs w:val="16"/>
        </w:rPr>
        <w:t>.</w:t>
      </w:r>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 xml:space="preserve">Задаток перечисляется на реквизиты оператора электронной площадки </w:t>
      </w:r>
      <w:hyperlink r:id="rId21" w:history="1">
        <w:r w:rsidRPr="00E35027">
          <w:rPr>
            <w:rStyle w:val="af3"/>
            <w:rFonts w:ascii="Arial" w:hAnsi="Arial" w:cs="Arial"/>
            <w:color w:val="auto"/>
            <w:sz w:val="16"/>
            <w:szCs w:val="16"/>
            <w:u w:val="none"/>
          </w:rPr>
          <w:t>http://utp.sberbank-ast.ru/AP/Notice/653/Requisit</w:t>
        </w:r>
      </w:hyperlink>
      <w:r w:rsidRPr="00E35027">
        <w:rPr>
          <w:rFonts w:ascii="Arial" w:hAnsi="Arial" w:cs="Arial"/>
          <w:sz w:val="16"/>
          <w:szCs w:val="16"/>
        </w:rPr>
        <w:t>.</w:t>
      </w:r>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Получатель:</w:t>
      </w:r>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Наименование: АО «Сбербанк – АСТ»</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lastRenderedPageBreak/>
        <w:t>ИНН: 7707308480</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КПП: 770401001</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Расчетный счет: 40702810300020038047</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БАНК ПОЛУЧАТЕЛЯ:</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Наименование банка: ПАО «Сбербанк России» г</w:t>
      </w:r>
      <w:proofErr w:type="gramStart"/>
      <w:r w:rsidRPr="006253EC">
        <w:rPr>
          <w:rFonts w:ascii="Arial" w:hAnsi="Arial" w:cs="Arial"/>
          <w:sz w:val="16"/>
          <w:szCs w:val="16"/>
        </w:rPr>
        <w:t>.М</w:t>
      </w:r>
      <w:proofErr w:type="gramEnd"/>
      <w:r w:rsidRPr="006253EC">
        <w:rPr>
          <w:rFonts w:ascii="Arial" w:hAnsi="Arial" w:cs="Arial"/>
          <w:sz w:val="16"/>
          <w:szCs w:val="16"/>
        </w:rPr>
        <w:t>осква</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БИК: 044525225</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Корреспондентский счет: 30101810400000000225</w:t>
      </w:r>
    </w:p>
    <w:p w:rsidR="00E35027" w:rsidRPr="006253EC" w:rsidRDefault="00E35027" w:rsidP="00365CE1">
      <w:pPr>
        <w:tabs>
          <w:tab w:val="left" w:pos="540"/>
        </w:tabs>
        <w:ind w:firstLine="284"/>
        <w:jc w:val="both"/>
        <w:rPr>
          <w:rFonts w:ascii="Arial" w:eastAsia="Calibri" w:hAnsi="Arial" w:cs="Arial"/>
          <w:sz w:val="16"/>
          <w:szCs w:val="16"/>
        </w:rPr>
      </w:pPr>
      <w:r w:rsidRPr="006253EC">
        <w:rPr>
          <w:rFonts w:ascii="Arial" w:eastAsia="Calibri" w:hAnsi="Arial" w:cs="Arial"/>
          <w:b/>
          <w:sz w:val="16"/>
          <w:szCs w:val="16"/>
        </w:rPr>
        <w:t>8. Перечень представляемых претендентами</w:t>
      </w:r>
      <w:r w:rsidRPr="006253EC">
        <w:rPr>
          <w:rFonts w:ascii="Arial" w:hAnsi="Arial" w:cs="Arial"/>
          <w:b/>
          <w:bCs/>
          <w:sz w:val="16"/>
          <w:szCs w:val="16"/>
        </w:rPr>
        <w:t xml:space="preserve"> на участие в аукционе в электронной форме</w:t>
      </w:r>
      <w:r w:rsidRPr="006253EC">
        <w:rPr>
          <w:rFonts w:ascii="Arial" w:eastAsia="Calibri" w:hAnsi="Arial" w:cs="Arial"/>
          <w:b/>
          <w:sz w:val="16"/>
          <w:szCs w:val="16"/>
        </w:rPr>
        <w:t xml:space="preserve"> документов и требования к их оформлению:</w:t>
      </w:r>
    </w:p>
    <w:p w:rsidR="00E35027" w:rsidRPr="006253EC" w:rsidRDefault="00E35027" w:rsidP="00365CE1">
      <w:pPr>
        <w:tabs>
          <w:tab w:val="left" w:pos="540"/>
        </w:tabs>
        <w:ind w:firstLine="284"/>
        <w:jc w:val="both"/>
        <w:rPr>
          <w:rFonts w:ascii="Arial" w:hAnsi="Arial" w:cs="Arial"/>
          <w:sz w:val="16"/>
          <w:szCs w:val="16"/>
        </w:rPr>
      </w:pPr>
      <w:r w:rsidRPr="006253EC">
        <w:rPr>
          <w:rFonts w:ascii="Arial" w:hAnsi="Arial" w:cs="Arial"/>
          <w:bCs/>
          <w:sz w:val="16"/>
          <w:szCs w:val="16"/>
        </w:rPr>
        <w:t>Заявка подается путем заполнения ее электронной формы с приложением электронных образов необходимых документов</w:t>
      </w:r>
      <w:r w:rsidRPr="006253EC">
        <w:rPr>
          <w:rFonts w:ascii="Arial" w:hAnsi="Arial" w:cs="Arial"/>
          <w:sz w:val="16"/>
          <w:szCs w:val="16"/>
        </w:rPr>
        <w:t xml:space="preserve">. </w:t>
      </w:r>
    </w:p>
    <w:p w:rsidR="00E35027" w:rsidRPr="006253EC" w:rsidRDefault="00E35027" w:rsidP="00365CE1">
      <w:pPr>
        <w:tabs>
          <w:tab w:val="left" w:pos="540"/>
        </w:tabs>
        <w:ind w:firstLine="284"/>
        <w:jc w:val="both"/>
        <w:rPr>
          <w:rFonts w:ascii="Arial" w:hAnsi="Arial" w:cs="Arial"/>
          <w:bCs/>
          <w:sz w:val="16"/>
          <w:szCs w:val="16"/>
        </w:rPr>
      </w:pPr>
      <w:r w:rsidRPr="006253EC">
        <w:rPr>
          <w:rFonts w:ascii="Arial" w:hAnsi="Arial" w:cs="Arial"/>
          <w:bCs/>
          <w:sz w:val="16"/>
          <w:szCs w:val="16"/>
        </w:rPr>
        <w:t xml:space="preserve">Заявка </w:t>
      </w:r>
      <w:r w:rsidRPr="006253EC">
        <w:rPr>
          <w:rFonts w:ascii="Arial" w:hAnsi="Arial" w:cs="Arial"/>
          <w:sz w:val="16"/>
          <w:szCs w:val="16"/>
        </w:rPr>
        <w:t>(образец которой приведен в Приложении № 1)</w:t>
      </w:r>
      <w:r w:rsidRPr="006253EC">
        <w:rPr>
          <w:rFonts w:ascii="Arial" w:hAnsi="Arial" w:cs="Arial"/>
          <w:bCs/>
          <w:sz w:val="16"/>
          <w:szCs w:val="16"/>
        </w:rPr>
        <w:t xml:space="preserve"> на участие в электронном аукционе и приложения к ней на бумажном носителе – преобразованные в электронно-цифровую форму путем сканирования с сохранением их реквизитов, заверенные электронной </w:t>
      </w:r>
      <w:proofErr w:type="spellStart"/>
      <w:r w:rsidRPr="006253EC">
        <w:rPr>
          <w:rFonts w:ascii="Arial" w:hAnsi="Arial" w:cs="Arial"/>
          <w:bCs/>
          <w:sz w:val="16"/>
          <w:szCs w:val="16"/>
        </w:rPr>
        <w:t>подписьюпретендента</w:t>
      </w:r>
      <w:proofErr w:type="spellEnd"/>
      <w:r w:rsidRPr="006253EC">
        <w:rPr>
          <w:rFonts w:ascii="Arial" w:hAnsi="Arial" w:cs="Arial"/>
          <w:bCs/>
          <w:sz w:val="16"/>
          <w:szCs w:val="16"/>
        </w:rPr>
        <w:t xml:space="preserve"> либо лица, имеющего право действовать от имени претендента.</w:t>
      </w:r>
    </w:p>
    <w:p w:rsidR="00E35027" w:rsidRPr="006253EC" w:rsidRDefault="00E35027" w:rsidP="00365CE1">
      <w:pPr>
        <w:autoSpaceDE w:val="0"/>
        <w:ind w:firstLine="284"/>
        <w:jc w:val="both"/>
        <w:rPr>
          <w:rFonts w:ascii="Arial" w:hAnsi="Arial" w:cs="Arial"/>
          <w:sz w:val="16"/>
          <w:szCs w:val="16"/>
        </w:rPr>
      </w:pPr>
      <w:proofErr w:type="spellStart"/>
      <w:r w:rsidRPr="006253EC">
        <w:rPr>
          <w:rFonts w:ascii="Arial" w:hAnsi="Arial" w:cs="Arial"/>
          <w:sz w:val="16"/>
          <w:szCs w:val="16"/>
        </w:rPr>
        <w:t>Заявкадолжнасодержатьследующиесведения</w:t>
      </w:r>
      <w:proofErr w:type="spellEnd"/>
      <w:r w:rsidRPr="006253EC">
        <w:rPr>
          <w:rFonts w:ascii="Arial" w:hAnsi="Arial" w:cs="Arial"/>
          <w:sz w:val="16"/>
          <w:szCs w:val="16"/>
        </w:rPr>
        <w:t xml:space="preserve"> </w:t>
      </w:r>
      <w:proofErr w:type="spellStart"/>
      <w:r w:rsidRPr="006253EC">
        <w:rPr>
          <w:rFonts w:ascii="Arial" w:hAnsi="Arial" w:cs="Arial"/>
          <w:sz w:val="16"/>
          <w:szCs w:val="16"/>
        </w:rPr>
        <w:t>дляфизическоголица</w:t>
      </w:r>
      <w:proofErr w:type="spellEnd"/>
      <w:r w:rsidRPr="006253EC">
        <w:rPr>
          <w:rFonts w:ascii="Arial" w:hAnsi="Arial" w:cs="Arial"/>
          <w:sz w:val="16"/>
          <w:szCs w:val="16"/>
        </w:rPr>
        <w:t xml:space="preserve">: </w:t>
      </w:r>
    </w:p>
    <w:p w:rsidR="00E35027" w:rsidRPr="006253EC" w:rsidRDefault="00E35027" w:rsidP="00365CE1">
      <w:pPr>
        <w:autoSpaceDE w:val="0"/>
        <w:ind w:firstLine="284"/>
        <w:jc w:val="both"/>
        <w:rPr>
          <w:rFonts w:ascii="Arial" w:eastAsia="Calibri" w:hAnsi="Arial" w:cs="Arial"/>
          <w:sz w:val="16"/>
          <w:szCs w:val="16"/>
        </w:rPr>
      </w:pPr>
      <w:r w:rsidRPr="006253EC">
        <w:rPr>
          <w:rFonts w:ascii="Arial" w:hAnsi="Arial" w:cs="Arial"/>
          <w:sz w:val="16"/>
          <w:szCs w:val="16"/>
        </w:rPr>
        <w:t>- дата подачи заявки;</w:t>
      </w:r>
    </w:p>
    <w:p w:rsidR="00E35027" w:rsidRPr="006253EC" w:rsidRDefault="00E35027" w:rsidP="00365CE1">
      <w:pPr>
        <w:pStyle w:val="ac"/>
        <w:ind w:firstLine="284"/>
        <w:jc w:val="both"/>
        <w:rPr>
          <w:rFonts w:ascii="Arial" w:hAnsi="Arial" w:cs="Arial"/>
          <w:sz w:val="16"/>
          <w:szCs w:val="16"/>
        </w:rPr>
      </w:pPr>
      <w:r w:rsidRPr="006253EC">
        <w:rPr>
          <w:rFonts w:ascii="Arial" w:hAnsi="Arial" w:cs="Arial"/>
          <w:sz w:val="16"/>
          <w:szCs w:val="16"/>
        </w:rPr>
        <w:t>- фамилия</w:t>
      </w:r>
      <w:proofErr w:type="gramStart"/>
      <w:r w:rsidRPr="006253EC">
        <w:rPr>
          <w:rFonts w:ascii="Arial" w:hAnsi="Arial" w:cs="Arial"/>
          <w:sz w:val="16"/>
          <w:szCs w:val="16"/>
        </w:rPr>
        <w:t>,и</w:t>
      </w:r>
      <w:proofErr w:type="gramEnd"/>
      <w:r w:rsidRPr="006253EC">
        <w:rPr>
          <w:rFonts w:ascii="Arial" w:hAnsi="Arial" w:cs="Arial"/>
          <w:sz w:val="16"/>
          <w:szCs w:val="16"/>
        </w:rPr>
        <w:t>мя,отчество,паспортныеданные,адресрегистрации,номерконтактноготелефонаЗаявителя, банковские реквизиты Претендента;</w:t>
      </w:r>
    </w:p>
    <w:p w:rsidR="00E35027" w:rsidRPr="006253EC" w:rsidRDefault="00E35027" w:rsidP="00365CE1">
      <w:pPr>
        <w:pStyle w:val="ac"/>
        <w:ind w:firstLine="284"/>
        <w:jc w:val="both"/>
        <w:rPr>
          <w:rFonts w:ascii="Arial" w:hAnsi="Arial" w:cs="Arial"/>
          <w:sz w:val="16"/>
          <w:szCs w:val="16"/>
        </w:rPr>
      </w:pPr>
      <w:r w:rsidRPr="006253EC">
        <w:rPr>
          <w:rFonts w:ascii="Arial" w:hAnsi="Arial" w:cs="Arial"/>
          <w:sz w:val="16"/>
          <w:szCs w:val="16"/>
        </w:rPr>
        <w:t>- подпись Претендента/его полномочного представителя;</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Для участия в аукционе заявители должны представить следующие документы:</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1) заявка на участие в аукционе в электронной форме с указанием банковских реквизитов счета для возврата задатка;</w:t>
      </w:r>
    </w:p>
    <w:p w:rsidR="00E35027" w:rsidRPr="006253EC" w:rsidRDefault="00E35027" w:rsidP="00365CE1">
      <w:pPr>
        <w:shd w:val="clear" w:color="auto" w:fill="FFFFFF"/>
        <w:ind w:firstLine="284"/>
        <w:jc w:val="both"/>
        <w:rPr>
          <w:rFonts w:ascii="Arial" w:hAnsi="Arial" w:cs="Arial"/>
          <w:sz w:val="16"/>
          <w:szCs w:val="16"/>
        </w:rPr>
      </w:pPr>
      <w:r w:rsidRPr="006253EC">
        <w:rPr>
          <w:rFonts w:ascii="Arial" w:hAnsi="Arial" w:cs="Arial"/>
          <w:sz w:val="16"/>
          <w:szCs w:val="16"/>
        </w:rPr>
        <w:t>2) копии всех листов документа, удостоверяющего личность заявителя (для физических лиц);</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3) документы, подтверждающие внесение задатка.</w:t>
      </w:r>
    </w:p>
    <w:p w:rsidR="00E35027" w:rsidRPr="006253EC" w:rsidRDefault="00E35027" w:rsidP="00365CE1">
      <w:pPr>
        <w:ind w:firstLine="284"/>
        <w:jc w:val="both"/>
        <w:rPr>
          <w:rFonts w:ascii="Arial" w:eastAsia="Calibri" w:hAnsi="Arial" w:cs="Arial"/>
          <w:bCs/>
          <w:sz w:val="16"/>
          <w:szCs w:val="16"/>
        </w:rPr>
      </w:pPr>
      <w:r w:rsidRPr="006253EC">
        <w:rPr>
          <w:rFonts w:ascii="Arial" w:hAnsi="Arial" w:cs="Arial"/>
          <w:sz w:val="16"/>
          <w:szCs w:val="16"/>
        </w:rPr>
        <w:t>В случае</w:t>
      </w:r>
      <w:proofErr w:type="gramStart"/>
      <w:r w:rsidRPr="006253EC">
        <w:rPr>
          <w:rFonts w:ascii="Arial" w:hAnsi="Arial" w:cs="Arial"/>
          <w:sz w:val="16"/>
          <w:szCs w:val="16"/>
        </w:rPr>
        <w:t>,</w:t>
      </w:r>
      <w:proofErr w:type="gramEnd"/>
      <w:r w:rsidRPr="006253EC">
        <w:rPr>
          <w:rFonts w:ascii="Arial" w:hAnsi="Arial" w:cs="Arial"/>
          <w:sz w:val="16"/>
          <w:szCs w:val="16"/>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6253EC">
        <w:rPr>
          <w:rFonts w:ascii="Arial" w:hAnsi="Arial" w:cs="Arial"/>
          <w:sz w:val="16"/>
          <w:szCs w:val="16"/>
        </w:rPr>
        <w:t>,</w:t>
      </w:r>
      <w:proofErr w:type="gramEnd"/>
      <w:r w:rsidRPr="006253EC">
        <w:rPr>
          <w:rFonts w:ascii="Arial" w:hAnsi="Arial" w:cs="Arial"/>
          <w:sz w:val="16"/>
          <w:szCs w:val="16"/>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35027" w:rsidRPr="006253EC" w:rsidRDefault="00E35027" w:rsidP="00365CE1">
      <w:pPr>
        <w:pStyle w:val="34"/>
        <w:tabs>
          <w:tab w:val="left" w:pos="6521"/>
        </w:tabs>
        <w:ind w:firstLine="284"/>
        <w:rPr>
          <w:rFonts w:ascii="Arial" w:hAnsi="Arial" w:cs="Arial"/>
          <w:sz w:val="16"/>
          <w:szCs w:val="16"/>
        </w:rPr>
      </w:pPr>
      <w:r w:rsidRPr="006253EC">
        <w:rPr>
          <w:rFonts w:ascii="Arial" w:hAnsi="Arial" w:cs="Arial"/>
          <w:sz w:val="16"/>
          <w:szCs w:val="16"/>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rsidR="00E35027" w:rsidRPr="006253EC" w:rsidRDefault="00E35027" w:rsidP="00365CE1">
      <w:pPr>
        <w:ind w:firstLine="284"/>
        <w:jc w:val="both"/>
        <w:rPr>
          <w:rFonts w:ascii="Arial" w:hAnsi="Arial" w:cs="Arial"/>
          <w:sz w:val="16"/>
          <w:szCs w:val="16"/>
        </w:rPr>
      </w:pPr>
      <w:r w:rsidRPr="006253EC">
        <w:rPr>
          <w:rFonts w:ascii="Arial" w:hAnsi="Arial" w:cs="Arial"/>
          <w:bCs/>
          <w:sz w:val="16"/>
          <w:szCs w:val="16"/>
        </w:rPr>
        <w:t>Одно лицо имеет право подать только одну заявку.</w:t>
      </w:r>
    </w:p>
    <w:p w:rsidR="00E35027" w:rsidRPr="006253EC" w:rsidRDefault="00E35027" w:rsidP="00365CE1">
      <w:pPr>
        <w:ind w:firstLine="284"/>
        <w:jc w:val="both"/>
        <w:rPr>
          <w:rFonts w:ascii="Arial" w:eastAsia="Calibri" w:hAnsi="Arial" w:cs="Arial"/>
          <w:sz w:val="16"/>
          <w:szCs w:val="16"/>
        </w:rPr>
      </w:pPr>
      <w:r w:rsidRPr="006253EC">
        <w:rPr>
          <w:rFonts w:ascii="Arial" w:hAnsi="Arial" w:cs="Arial"/>
          <w:sz w:val="16"/>
          <w:szCs w:val="16"/>
        </w:rPr>
        <w:t xml:space="preserve">Заявки подаются на электронную площадку, начиная </w:t>
      </w:r>
      <w:proofErr w:type="gramStart"/>
      <w:r w:rsidRPr="006253EC">
        <w:rPr>
          <w:rFonts w:ascii="Arial" w:hAnsi="Arial" w:cs="Arial"/>
          <w:sz w:val="16"/>
          <w:szCs w:val="16"/>
        </w:rPr>
        <w:t>с даты начала</w:t>
      </w:r>
      <w:proofErr w:type="gramEnd"/>
      <w:r w:rsidRPr="006253EC">
        <w:rPr>
          <w:rFonts w:ascii="Arial" w:hAnsi="Arial" w:cs="Arial"/>
          <w:sz w:val="16"/>
          <w:szCs w:val="16"/>
        </w:rPr>
        <w:t xml:space="preserve"> подачи заявок до времени и даты окончания подачи заявок, указанных в информационном сообщении.</w:t>
      </w:r>
    </w:p>
    <w:p w:rsidR="00E35027" w:rsidRPr="006253EC" w:rsidRDefault="00E35027" w:rsidP="00365CE1">
      <w:pPr>
        <w:ind w:firstLine="284"/>
        <w:jc w:val="both"/>
        <w:rPr>
          <w:rFonts w:ascii="Arial" w:eastAsia="Calibri" w:hAnsi="Arial" w:cs="Arial"/>
          <w:sz w:val="16"/>
          <w:szCs w:val="16"/>
        </w:rPr>
      </w:pPr>
      <w:r w:rsidRPr="006253EC">
        <w:rPr>
          <w:rFonts w:ascii="Arial" w:eastAsia="Calibri" w:hAnsi="Arial" w:cs="Arial"/>
          <w:sz w:val="16"/>
          <w:szCs w:val="16"/>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E35027" w:rsidRPr="006253EC" w:rsidRDefault="00E35027" w:rsidP="00365CE1">
      <w:pPr>
        <w:ind w:firstLine="284"/>
        <w:jc w:val="both"/>
        <w:rPr>
          <w:rFonts w:ascii="Arial" w:eastAsia="Calibri" w:hAnsi="Arial" w:cs="Arial"/>
          <w:sz w:val="16"/>
          <w:szCs w:val="16"/>
        </w:rPr>
      </w:pPr>
      <w:proofErr w:type="gramStart"/>
      <w:r w:rsidRPr="006253EC">
        <w:rPr>
          <w:rFonts w:ascii="Arial" w:eastAsia="Calibri" w:hAnsi="Arial" w:cs="Arial"/>
          <w:sz w:val="16"/>
          <w:szCs w:val="16"/>
        </w:rPr>
        <w:t xml:space="preserve">При приеме заявок от претендентов оператор электронной площадки регистрирует заявки и прилагаемые к ним документы в журнале приема заявок и обеспечивает конфиденциальность данных о претендентах и участниках, за исключением случая направления электронных документов продавцу. </w:t>
      </w:r>
      <w:proofErr w:type="gramEnd"/>
    </w:p>
    <w:p w:rsidR="00E35027" w:rsidRPr="006253EC" w:rsidRDefault="00E35027" w:rsidP="00365CE1">
      <w:pPr>
        <w:ind w:firstLine="284"/>
        <w:jc w:val="both"/>
        <w:rPr>
          <w:rFonts w:ascii="Arial" w:eastAsia="Calibri" w:hAnsi="Arial" w:cs="Arial"/>
          <w:sz w:val="16"/>
          <w:szCs w:val="16"/>
        </w:rPr>
      </w:pPr>
      <w:r w:rsidRPr="006253EC">
        <w:rPr>
          <w:rFonts w:ascii="Arial" w:eastAsia="Calibri" w:hAnsi="Arial" w:cs="Arial"/>
          <w:sz w:val="16"/>
          <w:szCs w:val="16"/>
        </w:rPr>
        <w:t>В течение одного часа со времени поступления заявки оператор электронной площадки сообщает претендент</w:t>
      </w:r>
      <w:proofErr w:type="gramStart"/>
      <w:r w:rsidRPr="006253EC">
        <w:rPr>
          <w:rFonts w:ascii="Arial" w:eastAsia="Calibri" w:hAnsi="Arial" w:cs="Arial"/>
          <w:sz w:val="16"/>
          <w:szCs w:val="16"/>
        </w:rPr>
        <w:t>у о её</w:t>
      </w:r>
      <w:proofErr w:type="gramEnd"/>
      <w:r w:rsidRPr="006253EC">
        <w:rPr>
          <w:rFonts w:ascii="Arial" w:eastAsia="Calibri" w:hAnsi="Arial" w:cs="Arial"/>
          <w:sz w:val="16"/>
          <w:szCs w:val="16"/>
        </w:rPr>
        <w:t xml:space="preserve"> поступлении путем направления уведомления.</w:t>
      </w:r>
    </w:p>
    <w:p w:rsidR="00E35027" w:rsidRPr="006253EC" w:rsidRDefault="00E35027" w:rsidP="00365CE1">
      <w:pPr>
        <w:ind w:firstLine="284"/>
        <w:jc w:val="both"/>
        <w:rPr>
          <w:rFonts w:ascii="Arial" w:eastAsia="Calibri" w:hAnsi="Arial" w:cs="Arial"/>
          <w:sz w:val="16"/>
          <w:szCs w:val="16"/>
        </w:rPr>
      </w:pPr>
      <w:r w:rsidRPr="006253EC">
        <w:rPr>
          <w:rFonts w:ascii="Arial" w:eastAsia="Calibri" w:hAnsi="Arial" w:cs="Arial"/>
          <w:sz w:val="16"/>
          <w:szCs w:val="16"/>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E35027" w:rsidRPr="006253EC" w:rsidRDefault="00E35027" w:rsidP="00365CE1">
      <w:pPr>
        <w:ind w:firstLine="284"/>
        <w:jc w:val="both"/>
        <w:rPr>
          <w:rFonts w:ascii="Arial" w:eastAsia="Calibri" w:hAnsi="Arial" w:cs="Arial"/>
          <w:sz w:val="16"/>
          <w:szCs w:val="16"/>
        </w:rPr>
      </w:pPr>
      <w:r w:rsidRPr="006253EC">
        <w:rPr>
          <w:rFonts w:ascii="Arial" w:eastAsia="Calibri" w:hAnsi="Arial" w:cs="Arial"/>
          <w:sz w:val="16"/>
          <w:szCs w:val="16"/>
        </w:rPr>
        <w:t>Изменение заявки допускается только путем подачи претендентом новой заявки в установленные в информационном сообщении сроки о проведен</w:t>
      </w:r>
      <w:proofErr w:type="gramStart"/>
      <w:r w:rsidRPr="006253EC">
        <w:rPr>
          <w:rFonts w:ascii="Arial" w:eastAsia="Calibri" w:hAnsi="Arial" w:cs="Arial"/>
          <w:sz w:val="16"/>
          <w:szCs w:val="16"/>
        </w:rPr>
        <w:t>ии ау</w:t>
      </w:r>
      <w:proofErr w:type="gramEnd"/>
      <w:r w:rsidRPr="006253EC">
        <w:rPr>
          <w:rFonts w:ascii="Arial" w:eastAsia="Calibri" w:hAnsi="Arial" w:cs="Arial"/>
          <w:sz w:val="16"/>
          <w:szCs w:val="16"/>
        </w:rPr>
        <w:t>кциона, при этом первоначальная заявка должна быть отозвана.</w:t>
      </w:r>
    </w:p>
    <w:p w:rsidR="00E35027" w:rsidRPr="006253EC" w:rsidRDefault="00E35027" w:rsidP="00365CE1">
      <w:pPr>
        <w:ind w:firstLine="284"/>
        <w:jc w:val="both"/>
        <w:rPr>
          <w:rFonts w:ascii="Arial" w:eastAsia="Calibri" w:hAnsi="Arial" w:cs="Arial"/>
          <w:sz w:val="16"/>
          <w:szCs w:val="16"/>
        </w:rPr>
      </w:pPr>
      <w:r w:rsidRPr="006253EC">
        <w:rPr>
          <w:rFonts w:ascii="Arial" w:eastAsia="Calibri" w:hAnsi="Arial" w:cs="Arial"/>
          <w:sz w:val="16"/>
          <w:szCs w:val="16"/>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E35027" w:rsidRPr="006253EC" w:rsidRDefault="00E35027" w:rsidP="00365CE1">
      <w:pPr>
        <w:pStyle w:val="af7"/>
        <w:shd w:val="clear" w:color="auto" w:fill="FFFFFF"/>
        <w:spacing w:before="0" w:beforeAutospacing="0" w:after="0" w:afterAutospacing="0"/>
        <w:ind w:firstLine="284"/>
        <w:jc w:val="both"/>
        <w:rPr>
          <w:rFonts w:ascii="Arial" w:hAnsi="Arial" w:cs="Arial"/>
          <w:b/>
          <w:sz w:val="16"/>
          <w:szCs w:val="16"/>
        </w:rPr>
      </w:pPr>
      <w:r w:rsidRPr="006253EC">
        <w:rPr>
          <w:rFonts w:ascii="Arial" w:hAnsi="Arial" w:cs="Arial"/>
          <w:b/>
          <w:sz w:val="16"/>
          <w:szCs w:val="16"/>
        </w:rPr>
        <w:t>9. Порядок рассмотрения заявок на участие в аукционе</w:t>
      </w:r>
    </w:p>
    <w:p w:rsidR="00E35027" w:rsidRPr="006253EC" w:rsidRDefault="00E35027" w:rsidP="00365CE1">
      <w:pPr>
        <w:ind w:firstLine="284"/>
        <w:jc w:val="both"/>
        <w:rPr>
          <w:rFonts w:ascii="Arial" w:hAnsi="Arial" w:cs="Arial"/>
          <w:color w:val="000000"/>
          <w:sz w:val="16"/>
          <w:szCs w:val="16"/>
        </w:rPr>
      </w:pPr>
      <w:proofErr w:type="gramStart"/>
      <w:r w:rsidRPr="006253EC">
        <w:rPr>
          <w:rFonts w:ascii="Arial" w:hAnsi="Arial" w:cs="Arial"/>
          <w:color w:val="000000"/>
          <w:sz w:val="16"/>
          <w:szCs w:val="16"/>
        </w:rPr>
        <w:t>Организатор торгов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6253EC">
        <w:rPr>
          <w:rFonts w:ascii="Arial" w:hAnsi="Arial" w:cs="Arial"/>
          <w:color w:val="000000"/>
          <w:sz w:val="16"/>
          <w:szCs w:val="16"/>
        </w:rPr>
        <w:t xml:space="preserve"> подписания протокола рассмотрения заявок. Протокол рассмотрения заявок на участие в аукционе подписывается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E35027" w:rsidRPr="006253EC" w:rsidRDefault="00E35027" w:rsidP="00365CE1">
      <w:pPr>
        <w:ind w:firstLine="284"/>
        <w:jc w:val="both"/>
        <w:rPr>
          <w:rFonts w:ascii="Arial" w:hAnsi="Arial" w:cs="Arial"/>
          <w:color w:val="000000"/>
          <w:sz w:val="16"/>
          <w:szCs w:val="16"/>
        </w:rPr>
      </w:pPr>
      <w:proofErr w:type="gramStart"/>
      <w:r w:rsidRPr="006253EC">
        <w:rPr>
          <w:rFonts w:ascii="Arial" w:hAnsi="Arial" w:cs="Arial"/>
          <w:color w:val="000000"/>
          <w:sz w:val="16"/>
          <w:szCs w:val="16"/>
        </w:rPr>
        <w:t xml:space="preserve">Заявителям, признанным участниками аукциона, и заявителям, не допущенным к участию в аукционе, Организатор торгов направляет уведомления о принятых в отношении них решениях не позднее дня, следующего после дня подписания протокола рассмотрения заявок.  </w:t>
      </w:r>
      <w:proofErr w:type="gramEnd"/>
    </w:p>
    <w:p w:rsidR="00E35027" w:rsidRPr="006253EC" w:rsidRDefault="00E35027" w:rsidP="00365CE1">
      <w:pPr>
        <w:ind w:firstLine="284"/>
        <w:jc w:val="both"/>
        <w:rPr>
          <w:rFonts w:ascii="Arial" w:hAnsi="Arial" w:cs="Arial"/>
          <w:color w:val="000000"/>
          <w:sz w:val="16"/>
          <w:szCs w:val="16"/>
        </w:rPr>
      </w:pPr>
      <w:r w:rsidRPr="006253EC">
        <w:rPr>
          <w:rFonts w:ascii="Arial" w:hAnsi="Arial" w:cs="Arial"/>
          <w:color w:val="000000"/>
          <w:sz w:val="16"/>
          <w:szCs w:val="16"/>
        </w:rPr>
        <w:t>В случае</w:t>
      </w:r>
      <w:proofErr w:type="gramStart"/>
      <w:r w:rsidRPr="006253EC">
        <w:rPr>
          <w:rFonts w:ascii="Arial" w:hAnsi="Arial" w:cs="Arial"/>
          <w:color w:val="000000"/>
          <w:sz w:val="16"/>
          <w:szCs w:val="16"/>
        </w:rPr>
        <w:t>,</w:t>
      </w:r>
      <w:proofErr w:type="gramEnd"/>
      <w:r w:rsidRPr="006253EC">
        <w:rPr>
          <w:rFonts w:ascii="Arial" w:hAnsi="Arial" w:cs="Arial"/>
          <w:color w:val="000000"/>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E35027" w:rsidRPr="006253EC" w:rsidRDefault="00E35027" w:rsidP="00365CE1">
      <w:pPr>
        <w:pStyle w:val="af7"/>
        <w:shd w:val="clear" w:color="auto" w:fill="FFFFFF"/>
        <w:spacing w:before="0" w:beforeAutospacing="0" w:after="0" w:afterAutospacing="0"/>
        <w:ind w:firstLine="284"/>
        <w:jc w:val="both"/>
        <w:rPr>
          <w:rFonts w:ascii="Arial" w:hAnsi="Arial" w:cs="Arial"/>
          <w:color w:val="000000"/>
          <w:sz w:val="16"/>
          <w:szCs w:val="16"/>
        </w:rPr>
      </w:pPr>
      <w:r w:rsidRPr="006253EC">
        <w:rPr>
          <w:rFonts w:ascii="Arial" w:hAnsi="Arial" w:cs="Arial"/>
          <w:color w:val="000000"/>
          <w:sz w:val="16"/>
          <w:szCs w:val="16"/>
        </w:rPr>
        <w:t>В случае</w:t>
      </w:r>
      <w:proofErr w:type="gramStart"/>
      <w:r w:rsidRPr="006253EC">
        <w:rPr>
          <w:rFonts w:ascii="Arial" w:hAnsi="Arial" w:cs="Arial"/>
          <w:color w:val="000000"/>
          <w:sz w:val="16"/>
          <w:szCs w:val="16"/>
        </w:rPr>
        <w:t>,</w:t>
      </w:r>
      <w:proofErr w:type="gramEnd"/>
      <w:r w:rsidRPr="006253EC">
        <w:rPr>
          <w:rFonts w:ascii="Arial" w:hAnsi="Arial" w:cs="Arial"/>
          <w:color w:val="000000"/>
          <w:sz w:val="16"/>
          <w:szCs w:val="16"/>
        </w:rPr>
        <w:t xml:space="preserve"> если аукцион признан несостоявшимся и только один заявитель признан участником аукциона, Администрация Валдайского муниципального района в течение десяти дней со дня подписания протокола рассмотрения заявок обязан направить заявителю два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E35027" w:rsidRPr="006253EC" w:rsidRDefault="00E35027" w:rsidP="00365CE1">
      <w:pPr>
        <w:ind w:firstLine="284"/>
        <w:jc w:val="both"/>
        <w:rPr>
          <w:rFonts w:ascii="Arial" w:hAnsi="Arial" w:cs="Arial"/>
          <w:color w:val="000000"/>
          <w:sz w:val="16"/>
          <w:szCs w:val="16"/>
        </w:rPr>
      </w:pPr>
      <w:r w:rsidRPr="006253EC">
        <w:rPr>
          <w:rFonts w:ascii="Arial" w:hAnsi="Arial" w:cs="Arial"/>
          <w:color w:val="000000"/>
          <w:sz w:val="16"/>
          <w:szCs w:val="16"/>
        </w:rPr>
        <w:t>В случае</w:t>
      </w:r>
      <w:proofErr w:type="gramStart"/>
      <w:r w:rsidRPr="006253EC">
        <w:rPr>
          <w:rFonts w:ascii="Arial" w:hAnsi="Arial" w:cs="Arial"/>
          <w:color w:val="000000"/>
          <w:sz w:val="16"/>
          <w:szCs w:val="16"/>
        </w:rPr>
        <w:t>,</w:t>
      </w:r>
      <w:proofErr w:type="gramEnd"/>
      <w:r w:rsidRPr="006253EC">
        <w:rPr>
          <w:rFonts w:ascii="Arial" w:hAnsi="Arial" w:cs="Arial"/>
          <w:color w:val="000000"/>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w:t>
      </w:r>
      <w:proofErr w:type="gramStart"/>
      <w:r w:rsidRPr="006253EC">
        <w:rPr>
          <w:rFonts w:ascii="Arial" w:hAnsi="Arial" w:cs="Arial"/>
          <w:color w:val="000000"/>
          <w:sz w:val="16"/>
          <w:szCs w:val="16"/>
        </w:rPr>
        <w:t>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торгов в течение десяти дней со дня рассмотрения указанной заявки обязан направить заявителю два экземпляра подписанного проекта договора купли-продажи земельного участка.</w:t>
      </w:r>
      <w:proofErr w:type="gramEnd"/>
      <w:r w:rsidRPr="006253EC">
        <w:rPr>
          <w:rFonts w:ascii="Arial" w:hAnsi="Arial" w:cs="Arial"/>
          <w:color w:val="000000"/>
          <w:sz w:val="16"/>
          <w:szCs w:val="16"/>
        </w:rPr>
        <w:t xml:space="preserve"> При этом договор купли-продажи земельного участка заключается по начальной цене предмета аукциона. </w:t>
      </w:r>
    </w:p>
    <w:p w:rsidR="00E35027" w:rsidRPr="006253EC" w:rsidRDefault="00E35027" w:rsidP="00365CE1">
      <w:pPr>
        <w:autoSpaceDE w:val="0"/>
        <w:ind w:firstLine="284"/>
        <w:jc w:val="both"/>
        <w:rPr>
          <w:rFonts w:ascii="Arial" w:hAnsi="Arial" w:cs="Arial"/>
          <w:color w:val="000000"/>
          <w:sz w:val="16"/>
          <w:szCs w:val="16"/>
        </w:rPr>
      </w:pPr>
      <w:r w:rsidRPr="006253EC">
        <w:rPr>
          <w:rFonts w:ascii="Arial" w:hAnsi="Arial" w:cs="Arial"/>
          <w:color w:val="000000"/>
          <w:sz w:val="16"/>
          <w:szCs w:val="16"/>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направляется победителю аукциона в электронном виде, а второй остается в комитете по управлению муниципальным имуществом Администрации Валдайского муниципального района.</w:t>
      </w:r>
    </w:p>
    <w:p w:rsidR="00E35027" w:rsidRPr="006253EC" w:rsidRDefault="00E35027" w:rsidP="00365CE1">
      <w:pPr>
        <w:autoSpaceDE w:val="0"/>
        <w:ind w:firstLine="284"/>
        <w:jc w:val="both"/>
        <w:rPr>
          <w:rFonts w:ascii="Arial" w:hAnsi="Arial" w:cs="Arial"/>
          <w:color w:val="000000"/>
          <w:sz w:val="16"/>
          <w:szCs w:val="16"/>
        </w:rPr>
      </w:pPr>
      <w:r w:rsidRPr="006253EC">
        <w:rPr>
          <w:rFonts w:ascii="Arial" w:hAnsi="Arial" w:cs="Arial"/>
          <w:color w:val="000000"/>
          <w:sz w:val="16"/>
          <w:szCs w:val="16"/>
        </w:rPr>
        <w:t>Протокол о результатах аукциона размещается на официальном сайте администрации в течение одного рабочего дня со дня подписания протокола.</w:t>
      </w:r>
    </w:p>
    <w:p w:rsidR="00E35027" w:rsidRPr="006253EC" w:rsidRDefault="00E35027" w:rsidP="00365CE1">
      <w:pPr>
        <w:ind w:firstLine="284"/>
        <w:jc w:val="both"/>
        <w:rPr>
          <w:rFonts w:ascii="Arial" w:hAnsi="Arial" w:cs="Arial"/>
          <w:color w:val="000000"/>
          <w:sz w:val="16"/>
          <w:szCs w:val="16"/>
        </w:rPr>
      </w:pPr>
      <w:r w:rsidRPr="006253EC">
        <w:rPr>
          <w:rFonts w:ascii="Arial" w:hAnsi="Arial" w:cs="Arial"/>
          <w:color w:val="000000"/>
          <w:sz w:val="16"/>
          <w:szCs w:val="16"/>
        </w:rPr>
        <w:t>Победителем аукциона признается участник аукциона, предложивший наибольшую цену земельного участка.</w:t>
      </w:r>
    </w:p>
    <w:p w:rsidR="00E35027" w:rsidRPr="006253EC" w:rsidRDefault="00E35027" w:rsidP="00365CE1">
      <w:pPr>
        <w:ind w:firstLine="284"/>
        <w:jc w:val="both"/>
        <w:rPr>
          <w:rFonts w:ascii="Arial" w:hAnsi="Arial" w:cs="Arial"/>
          <w:b/>
          <w:sz w:val="16"/>
          <w:szCs w:val="16"/>
        </w:rPr>
      </w:pPr>
      <w:proofErr w:type="gramStart"/>
      <w:r w:rsidRPr="006253EC">
        <w:rPr>
          <w:rFonts w:ascii="Arial" w:hAnsi="Arial" w:cs="Arial"/>
          <w:color w:val="000000"/>
          <w:sz w:val="16"/>
          <w:szCs w:val="16"/>
        </w:rPr>
        <w:t>Организатор торгов направляет победителю аукциона или единственному принявшему участие в аукционе его участнику экземпляр проекта договора купли-продажи земельного участка в десятидневный срок со дня составления протокола о результатах аукциона.</w:t>
      </w:r>
      <w:proofErr w:type="gramEnd"/>
      <w:r w:rsidRPr="006253EC">
        <w:rPr>
          <w:rFonts w:ascii="Arial" w:hAnsi="Arial" w:cs="Arial"/>
          <w:color w:val="000000"/>
          <w:sz w:val="16"/>
          <w:szCs w:val="16"/>
        </w:rPr>
        <w:t xml:space="preserve"> </w:t>
      </w:r>
      <w:proofErr w:type="gramStart"/>
      <w:r w:rsidRPr="006253EC">
        <w:rPr>
          <w:rFonts w:ascii="Arial" w:hAnsi="Arial" w:cs="Arial"/>
          <w:color w:val="000000"/>
          <w:sz w:val="16"/>
          <w:szCs w:val="16"/>
        </w:rPr>
        <w:t>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roofErr w:type="gramEnd"/>
      <w:r w:rsidRPr="006253EC">
        <w:rPr>
          <w:rFonts w:ascii="Arial" w:hAnsi="Arial" w:cs="Arial"/>
          <w:color w:val="000000"/>
          <w:sz w:val="16"/>
          <w:szCs w:val="16"/>
        </w:rPr>
        <w:t xml:space="preserve"> </w:t>
      </w:r>
      <w:r w:rsidRPr="006253EC">
        <w:rPr>
          <w:rFonts w:ascii="Arial" w:hAnsi="Arial" w:cs="Arial"/>
          <w:sz w:val="16"/>
          <w:szCs w:val="16"/>
        </w:rPr>
        <w:t xml:space="preserve">Не допускается заключение указанного договора </w:t>
      </w:r>
      <w:proofErr w:type="gramStart"/>
      <w:r w:rsidRPr="006253EC">
        <w:rPr>
          <w:rFonts w:ascii="Arial" w:hAnsi="Arial" w:cs="Arial"/>
          <w:sz w:val="16"/>
          <w:szCs w:val="16"/>
        </w:rPr>
        <w:t>ранее</w:t>
      </w:r>
      <w:proofErr w:type="gramEnd"/>
      <w:r w:rsidRPr="006253EC">
        <w:rPr>
          <w:rFonts w:ascii="Arial" w:hAnsi="Arial" w:cs="Arial"/>
          <w:sz w:val="16"/>
          <w:szCs w:val="16"/>
        </w:rPr>
        <w:t xml:space="preserve"> чем через десять дней со дня размещения информации о результатах аукциона на официальном сайте.</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eastAsia="Lucida Sans Unicode" w:hAnsi="Arial" w:cs="Arial"/>
          <w:b/>
          <w:kern w:val="1"/>
          <w:sz w:val="16"/>
          <w:szCs w:val="16"/>
        </w:rPr>
        <w:t>10. Порядок проведения аукциона в электронной форме</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 xml:space="preserve">Аукцион проводится в день и время, указанные в настоящем Извещении о проведении аукциона, путем последовательного повышения участниками начальной цены земельного участка, </w:t>
      </w:r>
      <w:proofErr w:type="gramStart"/>
      <w:r w:rsidRPr="006253EC">
        <w:rPr>
          <w:rFonts w:ascii="Arial" w:hAnsi="Arial" w:cs="Arial"/>
          <w:sz w:val="16"/>
          <w:szCs w:val="16"/>
        </w:rPr>
        <w:t>равную</w:t>
      </w:r>
      <w:proofErr w:type="gramEnd"/>
      <w:r w:rsidRPr="006253EC">
        <w:rPr>
          <w:rFonts w:ascii="Arial" w:hAnsi="Arial" w:cs="Arial"/>
          <w:sz w:val="16"/>
          <w:szCs w:val="16"/>
        </w:rPr>
        <w:t xml:space="preserve"> либо кратную величине «шага аукциона».</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«Шаг аукциона» устанавливается в фиксированной сумме, составляющей 3 (три) процента начальной цены продажи земельного участка, и не изменяется в течение всего аукциона.</w:t>
      </w:r>
    </w:p>
    <w:p w:rsidR="00E35027" w:rsidRPr="006253EC" w:rsidRDefault="00E35027" w:rsidP="00365CE1">
      <w:pPr>
        <w:autoSpaceDE w:val="0"/>
        <w:ind w:firstLine="284"/>
        <w:jc w:val="both"/>
        <w:rPr>
          <w:rFonts w:ascii="Arial" w:eastAsia="Calibri" w:hAnsi="Arial" w:cs="Arial"/>
          <w:sz w:val="16"/>
          <w:szCs w:val="16"/>
        </w:rPr>
      </w:pPr>
      <w:r w:rsidRPr="006253EC">
        <w:rPr>
          <w:rFonts w:ascii="Arial" w:eastAsia="Calibri" w:hAnsi="Arial" w:cs="Arial"/>
          <w:b/>
          <w:sz w:val="16"/>
          <w:szCs w:val="16"/>
        </w:rPr>
        <w:t>Предложение о цене подается участником в день проведения аукциона 20марта</w:t>
      </w:r>
      <w:r w:rsidRPr="006253EC">
        <w:rPr>
          <w:rFonts w:ascii="Arial" w:hAnsi="Arial" w:cs="Arial"/>
          <w:b/>
          <w:sz w:val="16"/>
          <w:szCs w:val="16"/>
        </w:rPr>
        <w:t xml:space="preserve"> 2025 года в 09 час 00 мин.</w:t>
      </w:r>
      <w:r w:rsidRPr="006253EC">
        <w:rPr>
          <w:rFonts w:ascii="Arial" w:hAnsi="Arial" w:cs="Arial"/>
          <w:sz w:val="16"/>
          <w:szCs w:val="16"/>
        </w:rPr>
        <w:t xml:space="preserve"> (время МСК)</w:t>
      </w:r>
      <w:proofErr w:type="gramStart"/>
      <w:r w:rsidRPr="006253EC">
        <w:rPr>
          <w:rFonts w:ascii="Arial" w:hAnsi="Arial" w:cs="Arial"/>
          <w:b/>
          <w:sz w:val="16"/>
          <w:szCs w:val="16"/>
        </w:rPr>
        <w:t>,</w:t>
      </w:r>
      <w:r w:rsidRPr="006253EC">
        <w:rPr>
          <w:rFonts w:ascii="Arial" w:eastAsia="Calibri" w:hAnsi="Arial" w:cs="Arial"/>
          <w:sz w:val="16"/>
          <w:szCs w:val="16"/>
        </w:rPr>
        <w:t>п</w:t>
      </w:r>
      <w:proofErr w:type="gramEnd"/>
      <w:r w:rsidRPr="006253EC">
        <w:rPr>
          <w:rFonts w:ascii="Arial" w:eastAsia="Calibri" w:hAnsi="Arial" w:cs="Arial"/>
          <w:sz w:val="16"/>
          <w:szCs w:val="16"/>
        </w:rPr>
        <w:t>осредством функционала электронной площадки и подписывается электронной подписью Претендента или лица, имеющего право действовать от имени Претендента.</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proofErr w:type="gramStart"/>
      <w:r w:rsidRPr="006253EC">
        <w:rPr>
          <w:rFonts w:ascii="Arial" w:hAnsi="Arial" w:cs="Arial"/>
          <w:sz w:val="16"/>
          <w:szCs w:val="16"/>
        </w:rPr>
        <w:t>Во время проведения процедуры аукциона Организатор торгов обеспечивает доступ участников к закрытой части электронной площадки и возможность представления ими предложений о цене земельных участков.</w:t>
      </w:r>
      <w:proofErr w:type="gramEnd"/>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Со времени начала проведения процедуры аукциона Организатором торгов размещается:</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proofErr w:type="gramStart"/>
      <w:r w:rsidRPr="006253EC">
        <w:rPr>
          <w:rFonts w:ascii="Arial" w:hAnsi="Arial" w:cs="Arial"/>
          <w:sz w:val="16"/>
          <w:szCs w:val="16"/>
        </w:rPr>
        <w:t>- в открытой части электронной площадки - информация о начале проведения процедуры аукциона с указанием наименования лота, начальной цены и текущего «шага аукциона»;</w:t>
      </w:r>
      <w:proofErr w:type="gramEnd"/>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lastRenderedPageBreak/>
        <w:t>- в закрытой части электронной площадки - помимо информации, указанной в открытой части электронной площадки, также предложения о цене лота и время их поступления, величина повышения начальной цены («шаг аукциона»), время, оставшееся до окончания приема предложений о цене.</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В течение одного часа со времени начала проведения процедуры аукциона участникам предлагается заявить о покупке земельного участка по начальной цене. В случае</w:t>
      </w:r>
      <w:proofErr w:type="gramStart"/>
      <w:r w:rsidRPr="006253EC">
        <w:rPr>
          <w:rFonts w:ascii="Arial" w:hAnsi="Arial" w:cs="Arial"/>
          <w:sz w:val="16"/>
          <w:szCs w:val="16"/>
        </w:rPr>
        <w:t>,</w:t>
      </w:r>
      <w:proofErr w:type="gramEnd"/>
      <w:r w:rsidRPr="006253EC">
        <w:rPr>
          <w:rFonts w:ascii="Arial" w:hAnsi="Arial" w:cs="Arial"/>
          <w:sz w:val="16"/>
          <w:szCs w:val="16"/>
        </w:rPr>
        <w:t xml:space="preserve"> если в течение указанного времени:</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 не поступило ни одного предложения о начальной цене земельного участка,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земельного участка является время завершения аукциона.</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При этом программными средствами электронной площадки обеспечивается:</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 исключение возможности подачи участником предложения о цене земельного участка, не соответствующего увеличению текущей цены на величину «шага аукциона»;</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 уведомление участника в случае, если предложение этого участника о цене земельного участка не может быть принято в связи с подачей аналогичного предложения ранее другим участником.</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 xml:space="preserve">Ход </w:t>
      </w:r>
      <w:proofErr w:type="gramStart"/>
      <w:r w:rsidRPr="006253EC">
        <w:rPr>
          <w:rFonts w:ascii="Arial" w:hAnsi="Arial" w:cs="Arial"/>
          <w:sz w:val="16"/>
          <w:szCs w:val="16"/>
        </w:rPr>
        <w:t>проведения процедуры подачи предложений</w:t>
      </w:r>
      <w:proofErr w:type="gramEnd"/>
      <w:r w:rsidRPr="006253EC">
        <w:rPr>
          <w:rFonts w:ascii="Arial" w:hAnsi="Arial" w:cs="Arial"/>
          <w:sz w:val="16"/>
          <w:szCs w:val="16"/>
        </w:rPr>
        <w:t xml:space="preserve"> о цене земельного участка участниками фиксируется Организатором торгов в электронном журнале.</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Победителем аукциона признается участник аукциона, предложивший наибольшую цену за земельный участок.</w:t>
      </w:r>
    </w:p>
    <w:p w:rsidR="00E35027" w:rsidRPr="006253EC" w:rsidRDefault="00E35027" w:rsidP="00365CE1">
      <w:pPr>
        <w:tabs>
          <w:tab w:val="left" w:pos="1418"/>
        </w:tabs>
        <w:overflowPunct w:val="0"/>
        <w:autoSpaceDE w:val="0"/>
        <w:ind w:firstLine="284"/>
        <w:jc w:val="both"/>
        <w:textAlignment w:val="baseline"/>
        <w:rPr>
          <w:rFonts w:ascii="Arial" w:hAnsi="Arial" w:cs="Arial"/>
          <w:sz w:val="16"/>
          <w:szCs w:val="16"/>
        </w:rPr>
      </w:pPr>
      <w:r w:rsidRPr="006253EC">
        <w:rPr>
          <w:rFonts w:ascii="Arial" w:hAnsi="Arial" w:cs="Arial"/>
          <w:sz w:val="16"/>
          <w:szCs w:val="16"/>
        </w:rPr>
        <w:t>Процедура аукциона считается завершенной с момента подписания Продавцом протокола об итогах аукциона.</w:t>
      </w:r>
    </w:p>
    <w:p w:rsidR="00E35027" w:rsidRPr="00E35027" w:rsidRDefault="00E35027" w:rsidP="00365CE1">
      <w:pPr>
        <w:ind w:firstLine="284"/>
        <w:jc w:val="both"/>
        <w:rPr>
          <w:rFonts w:ascii="Arial" w:hAnsi="Arial" w:cs="Arial"/>
          <w:sz w:val="16"/>
          <w:szCs w:val="16"/>
        </w:rPr>
      </w:pPr>
      <w:r w:rsidRPr="006253EC">
        <w:rPr>
          <w:rFonts w:ascii="Arial" w:hAnsi="Arial" w:cs="Arial"/>
          <w:sz w:val="16"/>
          <w:szCs w:val="16"/>
        </w:rPr>
        <w:t xml:space="preserve">Оператор электронной площадки вправе взимать с победителя аукциона или иного лица, с которыми в соответствии с пунктами 13, 14, 20 и 25 статьи 39.12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Размер </w:t>
      </w:r>
      <w:proofErr w:type="gramStart"/>
      <w:r w:rsidRPr="006253EC">
        <w:rPr>
          <w:rFonts w:ascii="Arial" w:hAnsi="Arial" w:cs="Arial"/>
          <w:sz w:val="16"/>
          <w:szCs w:val="16"/>
        </w:rPr>
        <w:t>платы в размере одного процента начальной цены предмета аукциона</w:t>
      </w:r>
      <w:proofErr w:type="gramEnd"/>
      <w:r w:rsidRPr="006253EC">
        <w:rPr>
          <w:rFonts w:ascii="Arial" w:hAnsi="Arial" w:cs="Arial"/>
          <w:sz w:val="16"/>
          <w:szCs w:val="16"/>
        </w:rPr>
        <w:t xml:space="preserve"> и не более чем 5 тысяч рублей </w:t>
      </w:r>
      <w:r w:rsidRPr="00E35027">
        <w:rPr>
          <w:rFonts w:ascii="Arial" w:hAnsi="Arial" w:cs="Arial"/>
          <w:sz w:val="16"/>
          <w:szCs w:val="16"/>
        </w:rPr>
        <w:t>без учета налога на добавленную стоимость. (Регулируется постановлением Правительства РФ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E35027" w:rsidRPr="00E35027" w:rsidRDefault="00E35027" w:rsidP="00365CE1">
      <w:pPr>
        <w:ind w:firstLine="284"/>
        <w:jc w:val="both"/>
        <w:rPr>
          <w:rFonts w:ascii="Arial" w:hAnsi="Arial" w:cs="Arial"/>
          <w:sz w:val="16"/>
          <w:szCs w:val="16"/>
        </w:rPr>
      </w:pPr>
      <w:bookmarkStart w:id="0" w:name="_GoBack"/>
      <w:bookmarkEnd w:id="0"/>
      <w:r w:rsidRPr="00E35027">
        <w:rPr>
          <w:rFonts w:ascii="Arial" w:hAnsi="Arial" w:cs="Arial"/>
          <w:b/>
          <w:bCs/>
          <w:sz w:val="16"/>
          <w:szCs w:val="16"/>
        </w:rPr>
        <w:t>11. Заключение договора купли-продажи земельного участка</w:t>
      </w:r>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 xml:space="preserve">Договор купли-продажи земельного участка заключается не ранее чем </w:t>
      </w:r>
      <w:proofErr w:type="gramStart"/>
      <w:r w:rsidRPr="00E35027">
        <w:rPr>
          <w:rFonts w:ascii="Arial" w:hAnsi="Arial" w:cs="Arial"/>
          <w:sz w:val="16"/>
          <w:szCs w:val="16"/>
        </w:rPr>
        <w:t>через десять дней со дня размещения информации о результатах аукциона на сайте</w:t>
      </w:r>
      <w:proofErr w:type="gramEnd"/>
      <w:r w:rsidRPr="00E35027">
        <w:rPr>
          <w:rFonts w:ascii="Arial" w:hAnsi="Arial" w:cs="Arial"/>
          <w:sz w:val="16"/>
          <w:szCs w:val="16"/>
        </w:rPr>
        <w:t> </w:t>
      </w:r>
      <w:hyperlink r:id="rId22" w:history="1">
        <w:r w:rsidRPr="00E35027">
          <w:rPr>
            <w:rStyle w:val="af3"/>
            <w:rFonts w:ascii="Arial" w:hAnsi="Arial" w:cs="Arial"/>
            <w:color w:val="auto"/>
            <w:sz w:val="16"/>
            <w:szCs w:val="16"/>
            <w:u w:val="none"/>
          </w:rPr>
          <w:t>www.torgi.gov.ru</w:t>
        </w:r>
      </w:hyperlink>
      <w:r w:rsidRPr="00E35027">
        <w:rPr>
          <w:rFonts w:ascii="Arial" w:hAnsi="Arial" w:cs="Arial"/>
          <w:sz w:val="16"/>
          <w:szCs w:val="16"/>
        </w:rPr>
        <w:t>.</w:t>
      </w:r>
    </w:p>
    <w:p w:rsidR="00E35027" w:rsidRPr="00E35027" w:rsidRDefault="00E35027" w:rsidP="00365CE1">
      <w:pPr>
        <w:ind w:firstLine="284"/>
        <w:jc w:val="both"/>
        <w:rPr>
          <w:rFonts w:ascii="Arial" w:hAnsi="Arial" w:cs="Arial"/>
          <w:sz w:val="16"/>
          <w:szCs w:val="16"/>
        </w:rPr>
      </w:pPr>
      <w:r w:rsidRPr="00E35027">
        <w:rPr>
          <w:rFonts w:ascii="Arial" w:hAnsi="Arial" w:cs="Arial"/>
          <w:sz w:val="16"/>
          <w:szCs w:val="16"/>
        </w:rPr>
        <w:t>Договор купли-продажи земельного участка с победителем аукциона заключается по цене, установленной по результатам аукциона.</w:t>
      </w:r>
    </w:p>
    <w:p w:rsidR="00E35027" w:rsidRPr="006253EC" w:rsidRDefault="00E35027" w:rsidP="00365CE1">
      <w:pPr>
        <w:ind w:firstLine="284"/>
        <w:jc w:val="both"/>
        <w:rPr>
          <w:rFonts w:ascii="Arial" w:hAnsi="Arial" w:cs="Arial"/>
          <w:sz w:val="16"/>
          <w:szCs w:val="16"/>
        </w:rPr>
      </w:pPr>
      <w:r w:rsidRPr="00E35027">
        <w:rPr>
          <w:rFonts w:ascii="Arial" w:hAnsi="Arial" w:cs="Arial"/>
          <w:sz w:val="16"/>
          <w:szCs w:val="16"/>
        </w:rPr>
        <w:t>Договор купли-продажи</w:t>
      </w:r>
      <w:r w:rsidRPr="006253EC">
        <w:rPr>
          <w:rFonts w:ascii="Arial" w:hAnsi="Arial" w:cs="Arial"/>
          <w:sz w:val="16"/>
          <w:szCs w:val="16"/>
        </w:rPr>
        <w:t xml:space="preserve"> земельного участка заключается по начальной цене предмета аукциона:</w:t>
      </w:r>
    </w:p>
    <w:p w:rsidR="00E35027" w:rsidRPr="006253EC" w:rsidRDefault="00E35027" w:rsidP="00365CE1">
      <w:pPr>
        <w:ind w:firstLine="284"/>
        <w:jc w:val="both"/>
        <w:rPr>
          <w:rFonts w:ascii="Arial" w:hAnsi="Arial" w:cs="Arial"/>
          <w:sz w:val="16"/>
          <w:szCs w:val="16"/>
        </w:rPr>
      </w:pPr>
      <w:proofErr w:type="gramStart"/>
      <w:r w:rsidRPr="006253EC">
        <w:rPr>
          <w:rFonts w:ascii="Arial" w:hAnsi="Arial" w:cs="Arial"/>
          <w:sz w:val="16"/>
          <w:szCs w:val="16"/>
        </w:rPr>
        <w:t>-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w:t>
      </w:r>
      <w:proofErr w:type="gramEnd"/>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 с заявителем, признанным единственным участником аукциона;</w:t>
      </w:r>
    </w:p>
    <w:p w:rsidR="00E35027" w:rsidRPr="006253EC" w:rsidRDefault="00E35027" w:rsidP="00365CE1">
      <w:pPr>
        <w:ind w:firstLine="284"/>
        <w:jc w:val="both"/>
        <w:rPr>
          <w:rFonts w:ascii="Arial" w:hAnsi="Arial" w:cs="Arial"/>
          <w:sz w:val="16"/>
          <w:szCs w:val="16"/>
        </w:rPr>
      </w:pPr>
      <w:r w:rsidRPr="006253EC">
        <w:rPr>
          <w:rFonts w:ascii="Arial" w:hAnsi="Arial" w:cs="Arial"/>
          <w:sz w:val="16"/>
          <w:szCs w:val="16"/>
        </w:rPr>
        <w:t>- с единственным принявшим участие в аукционе его участником.</w:t>
      </w:r>
    </w:p>
    <w:p w:rsidR="00E35027" w:rsidRPr="006253EC" w:rsidRDefault="00E35027" w:rsidP="00365CE1">
      <w:pPr>
        <w:ind w:firstLine="284"/>
        <w:jc w:val="both"/>
        <w:rPr>
          <w:rFonts w:ascii="Arial" w:hAnsi="Arial" w:cs="Arial"/>
          <w:sz w:val="16"/>
          <w:szCs w:val="16"/>
        </w:rPr>
      </w:pPr>
      <w:proofErr w:type="gramStart"/>
      <w:r w:rsidRPr="006253EC">
        <w:rPr>
          <w:rFonts w:ascii="Arial" w:hAnsi="Arial" w:cs="Arial"/>
          <w:sz w:val="16"/>
          <w:szCs w:val="16"/>
        </w:rPr>
        <w:t>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roofErr w:type="gramEnd"/>
    </w:p>
    <w:p w:rsidR="00E35027" w:rsidRPr="006253EC" w:rsidRDefault="00E35027" w:rsidP="00365CE1">
      <w:pPr>
        <w:ind w:firstLine="284"/>
        <w:jc w:val="both"/>
        <w:rPr>
          <w:rFonts w:ascii="Arial" w:hAnsi="Arial" w:cs="Arial"/>
          <w:sz w:val="16"/>
          <w:szCs w:val="16"/>
        </w:rPr>
      </w:pPr>
      <w:proofErr w:type="gramStart"/>
      <w:r w:rsidRPr="006253EC">
        <w:rPr>
          <w:rFonts w:ascii="Arial" w:hAnsi="Arial" w:cs="Arial"/>
          <w:sz w:val="16"/>
          <w:szCs w:val="16"/>
        </w:rPr>
        <w:t>Сведения о победителе аукциона, уклонившегося от заключения договора купли-продажи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roofErr w:type="gramEnd"/>
    </w:p>
    <w:p w:rsidR="00E35027" w:rsidRPr="00E35027" w:rsidRDefault="00E35027" w:rsidP="00365CE1">
      <w:pPr>
        <w:ind w:firstLine="284"/>
        <w:jc w:val="both"/>
        <w:rPr>
          <w:rFonts w:ascii="Arial" w:hAnsi="Arial" w:cs="Arial"/>
          <w:sz w:val="16"/>
          <w:szCs w:val="16"/>
        </w:rPr>
      </w:pPr>
      <w:r w:rsidRPr="006253EC">
        <w:rPr>
          <w:rFonts w:ascii="Arial" w:hAnsi="Arial" w:cs="Arial"/>
          <w:sz w:val="16"/>
          <w:szCs w:val="16"/>
        </w:rPr>
        <w:t xml:space="preserve">Проект договора купли-продажи земельного участка размещен на официальном сайте Российской Федерации для размещения информации о проведении </w:t>
      </w:r>
      <w:r w:rsidRPr="00E35027">
        <w:rPr>
          <w:rFonts w:ascii="Arial" w:hAnsi="Arial" w:cs="Arial"/>
          <w:sz w:val="16"/>
          <w:szCs w:val="16"/>
        </w:rPr>
        <w:t xml:space="preserve">торгов </w:t>
      </w:r>
      <w:hyperlink r:id="rId23" w:history="1">
        <w:r w:rsidRPr="00E35027">
          <w:rPr>
            <w:rStyle w:val="af3"/>
            <w:rFonts w:ascii="Arial" w:hAnsi="Arial" w:cs="Arial"/>
            <w:color w:val="auto"/>
            <w:sz w:val="16"/>
            <w:szCs w:val="16"/>
            <w:u w:val="none"/>
          </w:rPr>
          <w:t>http://torgi.gov.ru</w:t>
        </w:r>
      </w:hyperlink>
      <w:r w:rsidRPr="00E35027">
        <w:rPr>
          <w:rFonts w:ascii="Arial" w:hAnsi="Arial" w:cs="Arial"/>
          <w:sz w:val="16"/>
          <w:szCs w:val="16"/>
        </w:rPr>
        <w:t xml:space="preserve">, на официальном сайте Администрации Валдайского муниципального района </w:t>
      </w:r>
      <w:hyperlink r:id="rId24" w:history="1">
        <w:r w:rsidRPr="00E35027">
          <w:rPr>
            <w:rStyle w:val="af3"/>
            <w:rFonts w:ascii="Arial" w:eastAsia="SimSun" w:hAnsi="Arial" w:cs="Arial"/>
            <w:color w:val="auto"/>
            <w:sz w:val="16"/>
            <w:szCs w:val="16"/>
            <w:u w:val="none"/>
          </w:rPr>
          <w:t>http://www.valdayadm.ru/</w:t>
        </w:r>
      </w:hyperlink>
      <w:r w:rsidRPr="00E35027">
        <w:rPr>
          <w:rFonts w:ascii="Arial" w:hAnsi="Arial" w:cs="Arial"/>
          <w:sz w:val="16"/>
          <w:szCs w:val="16"/>
        </w:rPr>
        <w:t xml:space="preserve"> и на электронной площадке </w:t>
      </w:r>
      <w:hyperlink r:id="rId25" w:history="1">
        <w:r w:rsidRPr="00E35027">
          <w:rPr>
            <w:rStyle w:val="af3"/>
            <w:rFonts w:ascii="Arial" w:hAnsi="Arial" w:cs="Arial"/>
            <w:color w:val="auto"/>
            <w:sz w:val="16"/>
            <w:szCs w:val="16"/>
            <w:u w:val="none"/>
          </w:rPr>
          <w:t>http://utp.sberbank-ast.ru</w:t>
        </w:r>
      </w:hyperlink>
      <w:r w:rsidRPr="00E35027">
        <w:rPr>
          <w:rFonts w:ascii="Arial" w:hAnsi="Arial" w:cs="Arial"/>
          <w:sz w:val="16"/>
          <w:szCs w:val="16"/>
        </w:rPr>
        <w:t>.</w:t>
      </w:r>
    </w:p>
    <w:p w:rsidR="00E35027" w:rsidRPr="00E35027" w:rsidRDefault="00E35027" w:rsidP="00365CE1">
      <w:pPr>
        <w:pStyle w:val="af7"/>
        <w:shd w:val="clear" w:color="auto" w:fill="FFFFFF"/>
        <w:spacing w:before="0" w:beforeAutospacing="0" w:after="0" w:afterAutospacing="0"/>
        <w:ind w:firstLine="284"/>
        <w:jc w:val="both"/>
        <w:rPr>
          <w:rFonts w:ascii="Arial" w:hAnsi="Arial" w:cs="Arial"/>
          <w:sz w:val="16"/>
          <w:szCs w:val="16"/>
        </w:rPr>
      </w:pPr>
      <w:r w:rsidRPr="00E35027">
        <w:rPr>
          <w:rFonts w:ascii="Arial" w:hAnsi="Arial" w:cs="Arial"/>
          <w:b/>
          <w:sz w:val="16"/>
          <w:szCs w:val="16"/>
        </w:rPr>
        <w:t>12. Порядок отказа от проведения торгов</w:t>
      </w:r>
    </w:p>
    <w:p w:rsidR="00E35027" w:rsidRPr="00E35027" w:rsidRDefault="00E35027" w:rsidP="00365CE1">
      <w:pPr>
        <w:pStyle w:val="af7"/>
        <w:shd w:val="clear" w:color="auto" w:fill="FFFFFF"/>
        <w:spacing w:before="0" w:beforeAutospacing="0" w:after="0" w:afterAutospacing="0"/>
        <w:ind w:firstLine="284"/>
        <w:jc w:val="both"/>
        <w:rPr>
          <w:rFonts w:ascii="Arial" w:hAnsi="Arial" w:cs="Arial"/>
          <w:sz w:val="16"/>
          <w:szCs w:val="16"/>
        </w:rPr>
      </w:pPr>
      <w:r w:rsidRPr="00E35027">
        <w:rPr>
          <w:rFonts w:ascii="Arial" w:hAnsi="Arial" w:cs="Arial"/>
          <w:sz w:val="16"/>
          <w:szCs w:val="16"/>
        </w:rPr>
        <w:t>Организатор аукциона вправе отказаться от проведения аукциона в любое время, но не позднее, чем за три дня до наступления даты его проведения.</w:t>
      </w:r>
    </w:p>
    <w:p w:rsidR="00E35027" w:rsidRPr="00E35027" w:rsidRDefault="00E35027" w:rsidP="00365C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Arial" w:hAnsi="Arial" w:cs="Arial"/>
          <w:sz w:val="16"/>
          <w:szCs w:val="16"/>
        </w:rPr>
      </w:pPr>
      <w:r w:rsidRPr="00E35027">
        <w:rPr>
          <w:rFonts w:ascii="Arial" w:hAnsi="Arial" w:cs="Arial"/>
          <w:sz w:val="16"/>
          <w:szCs w:val="16"/>
        </w:rPr>
        <w:t xml:space="preserve">В случае отказа от проведения торгов Организатором торгов размещает соответствующее извещение на </w:t>
      </w:r>
      <w:hyperlink r:id="rId26" w:history="1">
        <w:r w:rsidRPr="00E35027">
          <w:rPr>
            <w:rStyle w:val="af3"/>
            <w:rFonts w:ascii="Arial" w:hAnsi="Arial" w:cs="Arial"/>
            <w:color w:val="auto"/>
            <w:sz w:val="16"/>
            <w:szCs w:val="16"/>
            <w:u w:val="none"/>
          </w:rPr>
          <w:t>http://utp.sberbank-ast.ru</w:t>
        </w:r>
      </w:hyperlink>
      <w:r w:rsidRPr="00E35027">
        <w:rPr>
          <w:rFonts w:ascii="Arial" w:hAnsi="Arial" w:cs="Arial"/>
          <w:sz w:val="16"/>
          <w:szCs w:val="16"/>
        </w:rPr>
        <w:t>.</w:t>
      </w:r>
    </w:p>
    <w:p w:rsidR="00E35027" w:rsidRPr="006253EC" w:rsidRDefault="00E35027" w:rsidP="00365CE1">
      <w:pPr>
        <w:widowControl w:val="0"/>
        <w:tabs>
          <w:tab w:val="left" w:pos="0"/>
        </w:tabs>
        <w:ind w:firstLine="284"/>
        <w:jc w:val="both"/>
        <w:rPr>
          <w:rFonts w:ascii="Arial" w:hAnsi="Arial" w:cs="Arial"/>
          <w:sz w:val="16"/>
          <w:szCs w:val="16"/>
        </w:rPr>
      </w:pPr>
      <w:r w:rsidRPr="00E35027">
        <w:rPr>
          <w:rFonts w:ascii="Arial" w:hAnsi="Arial" w:cs="Arial"/>
          <w:sz w:val="16"/>
          <w:szCs w:val="16"/>
        </w:rPr>
        <w:t>Все иные вопросы, касающиеся проведения аукциона, не нашедшие отражения в настоящем извещении, регулируются законодательством</w:t>
      </w:r>
      <w:r w:rsidRPr="006253EC">
        <w:rPr>
          <w:rFonts w:ascii="Arial" w:hAnsi="Arial" w:cs="Arial"/>
          <w:sz w:val="16"/>
          <w:szCs w:val="16"/>
        </w:rPr>
        <w:t xml:space="preserve"> Российской Федерации.</w:t>
      </w:r>
    </w:p>
    <w:p w:rsidR="00365CE1" w:rsidRPr="00365CE1" w:rsidRDefault="00365CE1" w:rsidP="00365CE1">
      <w:pPr>
        <w:jc w:val="right"/>
        <w:rPr>
          <w:rFonts w:ascii="Arial" w:hAnsi="Arial" w:cs="Arial"/>
          <w:b/>
          <w:bCs/>
          <w:sz w:val="16"/>
          <w:szCs w:val="16"/>
        </w:rPr>
      </w:pPr>
      <w:r>
        <w:rPr>
          <w:rFonts w:ascii="Arial" w:hAnsi="Arial" w:cs="Arial"/>
          <w:b/>
          <w:bCs/>
          <w:sz w:val="16"/>
          <w:szCs w:val="16"/>
        </w:rPr>
        <w:t xml:space="preserve">ПРОДАВЦУ </w:t>
      </w:r>
      <w:r w:rsidRPr="00365CE1">
        <w:rPr>
          <w:rFonts w:ascii="Arial" w:hAnsi="Arial" w:cs="Arial"/>
          <w:b/>
          <w:bCs/>
          <w:sz w:val="16"/>
          <w:szCs w:val="16"/>
        </w:rPr>
        <w:t xml:space="preserve">Администрация </w:t>
      </w:r>
      <w:proofErr w:type="gramStart"/>
      <w:r w:rsidRPr="00365CE1">
        <w:rPr>
          <w:rFonts w:ascii="Arial" w:hAnsi="Arial" w:cs="Arial"/>
          <w:b/>
          <w:bCs/>
          <w:sz w:val="16"/>
          <w:szCs w:val="16"/>
        </w:rPr>
        <w:t>Валдайского</w:t>
      </w:r>
      <w:proofErr w:type="gramEnd"/>
    </w:p>
    <w:p w:rsidR="00365CE1" w:rsidRPr="00365CE1" w:rsidRDefault="00365CE1" w:rsidP="00365CE1">
      <w:pPr>
        <w:jc w:val="right"/>
        <w:rPr>
          <w:rFonts w:ascii="Arial" w:hAnsi="Arial" w:cs="Arial"/>
          <w:sz w:val="16"/>
          <w:szCs w:val="16"/>
        </w:rPr>
      </w:pPr>
      <w:r w:rsidRPr="00365CE1">
        <w:rPr>
          <w:rFonts w:ascii="Arial" w:hAnsi="Arial" w:cs="Arial"/>
          <w:b/>
          <w:bCs/>
          <w:sz w:val="16"/>
          <w:szCs w:val="16"/>
        </w:rPr>
        <w:t>муниципального района</w:t>
      </w:r>
    </w:p>
    <w:p w:rsidR="00365CE1" w:rsidRPr="00365CE1" w:rsidRDefault="00365CE1" w:rsidP="00365CE1">
      <w:pPr>
        <w:pStyle w:val="20"/>
        <w:rPr>
          <w:rFonts w:ascii="Arial" w:hAnsi="Arial" w:cs="Arial"/>
          <w:b/>
          <w:sz w:val="16"/>
          <w:szCs w:val="16"/>
        </w:rPr>
      </w:pPr>
      <w:r w:rsidRPr="00365CE1">
        <w:rPr>
          <w:rFonts w:ascii="Arial" w:hAnsi="Arial" w:cs="Arial"/>
          <w:b/>
          <w:sz w:val="16"/>
          <w:szCs w:val="16"/>
        </w:rPr>
        <w:t>ЗАЯВКА НА УЧАСТИЕ В АУКЦИОНЕ</w:t>
      </w:r>
    </w:p>
    <w:p w:rsidR="00365CE1" w:rsidRPr="00365CE1" w:rsidRDefault="00365CE1" w:rsidP="00365CE1">
      <w:pPr>
        <w:rPr>
          <w:rFonts w:ascii="Arial" w:hAnsi="Arial" w:cs="Arial"/>
          <w:sz w:val="16"/>
          <w:szCs w:val="16"/>
        </w:rPr>
      </w:pPr>
      <w:r w:rsidRPr="00365CE1">
        <w:rPr>
          <w:rFonts w:ascii="Arial" w:hAnsi="Arial" w:cs="Arial"/>
          <w:sz w:val="16"/>
          <w:szCs w:val="16"/>
        </w:rPr>
        <w:t>«_____»____________2024 г.</w:t>
      </w:r>
    </w:p>
    <w:p w:rsidR="00365CE1" w:rsidRPr="00365CE1" w:rsidRDefault="00365CE1" w:rsidP="00365CE1">
      <w:pPr>
        <w:rPr>
          <w:rFonts w:ascii="Arial" w:hAnsi="Arial" w:cs="Arial"/>
          <w:sz w:val="16"/>
          <w:szCs w:val="16"/>
        </w:rPr>
      </w:pPr>
      <w:r w:rsidRPr="00365CE1">
        <w:rPr>
          <w:rFonts w:ascii="Arial" w:hAnsi="Arial" w:cs="Arial"/>
          <w:sz w:val="16"/>
          <w:szCs w:val="16"/>
        </w:rPr>
        <w:t xml:space="preserve">_____________________________________________________________________________________________________________________________, </w:t>
      </w:r>
    </w:p>
    <w:p w:rsidR="00365CE1" w:rsidRPr="00365CE1" w:rsidRDefault="00365CE1" w:rsidP="00365CE1">
      <w:pPr>
        <w:jc w:val="center"/>
        <w:rPr>
          <w:rFonts w:ascii="Arial" w:hAnsi="Arial" w:cs="Arial"/>
          <w:sz w:val="12"/>
          <w:szCs w:val="16"/>
        </w:rPr>
      </w:pPr>
      <w:r w:rsidRPr="00365CE1">
        <w:rPr>
          <w:rFonts w:ascii="Arial" w:hAnsi="Arial" w:cs="Arial"/>
          <w:sz w:val="12"/>
          <w:szCs w:val="16"/>
        </w:rPr>
        <w:t>/полное наименование юридического лица, подающего заявку, Ф.И.О. и паспортные данные физического лица /</w:t>
      </w:r>
    </w:p>
    <w:p w:rsidR="00365CE1" w:rsidRPr="00365CE1" w:rsidRDefault="00365CE1" w:rsidP="00365CE1">
      <w:pPr>
        <w:rPr>
          <w:rFonts w:ascii="Arial" w:hAnsi="Arial" w:cs="Arial"/>
          <w:sz w:val="16"/>
          <w:szCs w:val="16"/>
        </w:rPr>
      </w:pPr>
      <w:r w:rsidRPr="00365CE1">
        <w:rPr>
          <w:rFonts w:ascii="Arial" w:hAnsi="Arial" w:cs="Arial"/>
          <w:sz w:val="16"/>
          <w:szCs w:val="16"/>
        </w:rPr>
        <w:t>именуемый далее Претендент, в лице ________________________________________________</w:t>
      </w:r>
      <w:r>
        <w:rPr>
          <w:rFonts w:ascii="Arial" w:hAnsi="Arial" w:cs="Arial"/>
          <w:sz w:val="16"/>
          <w:szCs w:val="16"/>
        </w:rPr>
        <w:t>_____________________________________________,</w:t>
      </w:r>
    </w:p>
    <w:p w:rsidR="00365CE1" w:rsidRDefault="00365CE1" w:rsidP="00365CE1">
      <w:pPr>
        <w:pBdr>
          <w:bottom w:val="single" w:sz="12" w:space="1" w:color="auto"/>
        </w:pBdr>
        <w:rPr>
          <w:rFonts w:ascii="Arial" w:hAnsi="Arial" w:cs="Arial"/>
          <w:sz w:val="16"/>
          <w:szCs w:val="16"/>
        </w:rPr>
      </w:pPr>
      <w:r w:rsidRPr="00365CE1">
        <w:rPr>
          <w:rFonts w:ascii="Arial" w:hAnsi="Arial" w:cs="Arial"/>
          <w:sz w:val="16"/>
          <w:szCs w:val="16"/>
        </w:rPr>
        <w:t xml:space="preserve">                                                                                                  </w:t>
      </w:r>
      <w:r w:rsidRPr="00365CE1">
        <w:rPr>
          <w:rFonts w:ascii="Arial" w:hAnsi="Arial" w:cs="Arial"/>
          <w:sz w:val="12"/>
          <w:szCs w:val="16"/>
        </w:rPr>
        <w:t>/фамилия, имя, отчество, должность/</w:t>
      </w:r>
    </w:p>
    <w:p w:rsidR="00365CE1" w:rsidRPr="00365CE1" w:rsidRDefault="00365CE1" w:rsidP="00365CE1">
      <w:pPr>
        <w:pBdr>
          <w:bottom w:val="single" w:sz="12" w:space="1" w:color="auto"/>
        </w:pBdr>
        <w:rPr>
          <w:rFonts w:ascii="Arial" w:hAnsi="Arial" w:cs="Arial"/>
          <w:sz w:val="16"/>
          <w:szCs w:val="16"/>
        </w:rPr>
      </w:pPr>
      <w:proofErr w:type="gramStart"/>
      <w:r w:rsidRPr="00365CE1">
        <w:rPr>
          <w:rFonts w:ascii="Arial" w:hAnsi="Arial" w:cs="Arial"/>
          <w:sz w:val="16"/>
          <w:szCs w:val="16"/>
        </w:rPr>
        <w:t>действующего</w:t>
      </w:r>
      <w:proofErr w:type="gramEnd"/>
      <w:r w:rsidRPr="00365CE1">
        <w:rPr>
          <w:rFonts w:ascii="Arial" w:hAnsi="Arial" w:cs="Arial"/>
          <w:sz w:val="16"/>
          <w:szCs w:val="16"/>
        </w:rPr>
        <w:t xml:space="preserve"> на основании _____________________________________________________</w:t>
      </w:r>
      <w:r>
        <w:rPr>
          <w:rFonts w:ascii="Arial" w:hAnsi="Arial" w:cs="Arial"/>
          <w:sz w:val="16"/>
          <w:szCs w:val="16"/>
        </w:rPr>
        <w:t>______________________________________________</w:t>
      </w:r>
      <w:r w:rsidRPr="00365CE1">
        <w:rPr>
          <w:rFonts w:ascii="Arial" w:hAnsi="Arial" w:cs="Arial"/>
          <w:sz w:val="16"/>
          <w:szCs w:val="16"/>
        </w:rPr>
        <w:t>__,</w:t>
      </w:r>
    </w:p>
    <w:p w:rsidR="00365CE1" w:rsidRPr="00365CE1" w:rsidRDefault="00365CE1" w:rsidP="00365CE1">
      <w:pPr>
        <w:pBdr>
          <w:bottom w:val="single" w:sz="12" w:space="1" w:color="auto"/>
        </w:pBdr>
        <w:jc w:val="both"/>
        <w:rPr>
          <w:rFonts w:ascii="Arial" w:hAnsi="Arial" w:cs="Arial"/>
          <w:sz w:val="16"/>
          <w:szCs w:val="16"/>
        </w:rPr>
      </w:pPr>
      <w:r w:rsidRPr="00365CE1">
        <w:rPr>
          <w:rFonts w:ascii="Arial" w:hAnsi="Arial" w:cs="Arial"/>
          <w:sz w:val="16"/>
          <w:szCs w:val="16"/>
        </w:rPr>
        <w:t xml:space="preserve">принимая решение об участии в аукционе по продаже земельного участка </w:t>
      </w:r>
      <w:proofErr w:type="gramStart"/>
      <w:r w:rsidRPr="00365CE1">
        <w:rPr>
          <w:rFonts w:ascii="Arial" w:hAnsi="Arial" w:cs="Arial"/>
          <w:sz w:val="16"/>
          <w:szCs w:val="16"/>
        </w:rPr>
        <w:t>для</w:t>
      </w:r>
      <w:proofErr w:type="gramEnd"/>
      <w:r w:rsidRPr="00365CE1">
        <w:rPr>
          <w:rFonts w:ascii="Arial" w:hAnsi="Arial" w:cs="Arial"/>
          <w:sz w:val="16"/>
          <w:szCs w:val="16"/>
        </w:rPr>
        <w:t>:</w:t>
      </w:r>
      <w:r>
        <w:rPr>
          <w:rFonts w:ascii="Arial" w:hAnsi="Arial" w:cs="Arial"/>
          <w:sz w:val="16"/>
          <w:szCs w:val="16"/>
        </w:rPr>
        <w:t xml:space="preserve"> </w:t>
      </w:r>
      <w:r w:rsidRPr="00365CE1">
        <w:rPr>
          <w:rFonts w:ascii="Arial" w:hAnsi="Arial" w:cs="Arial"/>
          <w:sz w:val="16"/>
          <w:szCs w:val="16"/>
        </w:rPr>
        <w:t>____________________________________________</w:t>
      </w:r>
      <w:r>
        <w:rPr>
          <w:rFonts w:ascii="Arial" w:hAnsi="Arial" w:cs="Arial"/>
          <w:sz w:val="16"/>
          <w:szCs w:val="16"/>
        </w:rPr>
        <w:t>_______________</w:t>
      </w:r>
    </w:p>
    <w:p w:rsidR="00365CE1" w:rsidRDefault="00365CE1" w:rsidP="00365CE1">
      <w:pPr>
        <w:pBdr>
          <w:bottom w:val="single" w:sz="12" w:space="1" w:color="auto"/>
        </w:pBdr>
        <w:rPr>
          <w:rFonts w:ascii="Arial" w:hAnsi="Arial" w:cs="Arial"/>
          <w:sz w:val="16"/>
          <w:szCs w:val="16"/>
        </w:rPr>
      </w:pPr>
      <w:r w:rsidRPr="00365CE1">
        <w:rPr>
          <w:rFonts w:ascii="Arial" w:hAnsi="Arial" w:cs="Arial"/>
          <w:sz w:val="16"/>
          <w:szCs w:val="16"/>
        </w:rPr>
        <w:t>________________________________________________________________________________________________</w:t>
      </w:r>
      <w:r>
        <w:rPr>
          <w:rFonts w:ascii="Arial" w:hAnsi="Arial" w:cs="Arial"/>
          <w:sz w:val="16"/>
          <w:szCs w:val="16"/>
        </w:rPr>
        <w:t>_______________________________</w:t>
      </w:r>
    </w:p>
    <w:p w:rsidR="00365CE1" w:rsidRPr="00365CE1" w:rsidRDefault="00365CE1" w:rsidP="00365CE1">
      <w:pPr>
        <w:pBdr>
          <w:bottom w:val="single" w:sz="12" w:space="1" w:color="auto"/>
        </w:pBdr>
        <w:jc w:val="center"/>
        <w:rPr>
          <w:rFonts w:ascii="Arial" w:hAnsi="Arial" w:cs="Arial"/>
          <w:i/>
          <w:sz w:val="12"/>
          <w:szCs w:val="16"/>
        </w:rPr>
      </w:pPr>
      <w:r w:rsidRPr="00365CE1">
        <w:rPr>
          <w:rFonts w:ascii="Arial" w:hAnsi="Arial" w:cs="Arial"/>
          <w:i/>
          <w:sz w:val="12"/>
          <w:szCs w:val="16"/>
        </w:rPr>
        <w:t>/основные характеристики, кадастровый номер и местонахождение земельного участка/</w:t>
      </w:r>
    </w:p>
    <w:p w:rsidR="00365CE1" w:rsidRPr="00365CE1" w:rsidRDefault="00365CE1" w:rsidP="00365CE1">
      <w:pPr>
        <w:pBdr>
          <w:bottom w:val="single" w:sz="12" w:space="1" w:color="auto"/>
        </w:pBdr>
        <w:rPr>
          <w:rFonts w:ascii="Arial" w:hAnsi="Arial" w:cs="Arial"/>
          <w:sz w:val="4"/>
          <w:szCs w:val="4"/>
        </w:rPr>
      </w:pPr>
    </w:p>
    <w:p w:rsidR="00365CE1" w:rsidRPr="00365CE1" w:rsidRDefault="00365CE1" w:rsidP="00365CE1">
      <w:pPr>
        <w:pStyle w:val="22"/>
        <w:pBdr>
          <w:bottom w:val="single" w:sz="12" w:space="2" w:color="auto"/>
        </w:pBdr>
        <w:spacing w:after="0" w:line="240" w:lineRule="auto"/>
        <w:ind w:firstLine="284"/>
        <w:rPr>
          <w:rFonts w:ascii="Arial" w:hAnsi="Arial" w:cs="Arial"/>
          <w:sz w:val="16"/>
          <w:szCs w:val="16"/>
        </w:rPr>
      </w:pPr>
      <w:r w:rsidRPr="00365CE1">
        <w:rPr>
          <w:rFonts w:ascii="Arial" w:hAnsi="Arial" w:cs="Arial"/>
          <w:sz w:val="16"/>
          <w:szCs w:val="16"/>
        </w:rPr>
        <w:t>1/ соблюдать условия аукциона, содержащиеся в информационном сообщении о проведен</w:t>
      </w:r>
      <w:proofErr w:type="gramStart"/>
      <w:r w:rsidRPr="00365CE1">
        <w:rPr>
          <w:rFonts w:ascii="Arial" w:hAnsi="Arial" w:cs="Arial"/>
          <w:sz w:val="16"/>
          <w:szCs w:val="16"/>
        </w:rPr>
        <w:t>ии ау</w:t>
      </w:r>
      <w:proofErr w:type="gramEnd"/>
      <w:r w:rsidRPr="00365CE1">
        <w:rPr>
          <w:rFonts w:ascii="Arial" w:hAnsi="Arial" w:cs="Arial"/>
          <w:sz w:val="16"/>
          <w:szCs w:val="16"/>
        </w:rPr>
        <w:t>кциона, опубликованном в периодическом печатном издании - бюллетене «Валдайский Вестник» от «14» февраля 2025 года №  10 (702);</w:t>
      </w:r>
    </w:p>
    <w:p w:rsidR="00365CE1" w:rsidRPr="00365CE1" w:rsidRDefault="00365CE1" w:rsidP="00365CE1">
      <w:pPr>
        <w:pBdr>
          <w:bottom w:val="single" w:sz="12" w:space="2" w:color="auto"/>
        </w:pBdr>
        <w:ind w:firstLine="284"/>
        <w:jc w:val="both"/>
        <w:rPr>
          <w:rFonts w:ascii="Arial" w:hAnsi="Arial" w:cs="Arial"/>
          <w:sz w:val="16"/>
          <w:szCs w:val="16"/>
        </w:rPr>
      </w:pPr>
      <w:proofErr w:type="gramStart"/>
      <w:r w:rsidRPr="00365CE1">
        <w:rPr>
          <w:rFonts w:ascii="Arial" w:hAnsi="Arial" w:cs="Arial"/>
          <w:sz w:val="16"/>
          <w:szCs w:val="16"/>
        </w:rPr>
        <w:t xml:space="preserve">2/ в случае признания победителем, либо единственным участником аукциона, заключить с Продавцом договор купли-продажи не позднее </w:t>
      </w:r>
      <w:r w:rsidR="00EB327E">
        <w:rPr>
          <w:rFonts w:ascii="Arial" w:hAnsi="Arial" w:cs="Arial"/>
          <w:sz w:val="16"/>
          <w:szCs w:val="16"/>
        </w:rPr>
        <w:br/>
      </w:r>
      <w:r w:rsidRPr="00365CE1">
        <w:rPr>
          <w:rFonts w:ascii="Arial" w:hAnsi="Arial" w:cs="Arial"/>
          <w:sz w:val="16"/>
          <w:szCs w:val="16"/>
        </w:rPr>
        <w:t>30 дней после получения проекта договора купли-продажи земельного участка, но не ранее чем через десять дней со дня размещения информации о результатах на официальном сайте;</w:t>
      </w:r>
      <w:proofErr w:type="gramEnd"/>
    </w:p>
    <w:p w:rsidR="00365CE1" w:rsidRPr="00365CE1" w:rsidRDefault="00365CE1" w:rsidP="00365CE1">
      <w:pPr>
        <w:pBdr>
          <w:bottom w:val="single" w:sz="12" w:space="2" w:color="auto"/>
        </w:pBdr>
        <w:ind w:firstLine="284"/>
        <w:jc w:val="both"/>
        <w:rPr>
          <w:rFonts w:ascii="Arial" w:hAnsi="Arial" w:cs="Arial"/>
          <w:sz w:val="16"/>
          <w:szCs w:val="16"/>
        </w:rPr>
      </w:pPr>
      <w:r w:rsidRPr="00365CE1">
        <w:rPr>
          <w:rFonts w:ascii="Arial" w:hAnsi="Arial" w:cs="Arial"/>
          <w:sz w:val="16"/>
          <w:szCs w:val="16"/>
        </w:rPr>
        <w:t>3/ предоставить Продавцу копию документа удостоверяющего личность.</w:t>
      </w:r>
    </w:p>
    <w:p w:rsidR="00365CE1" w:rsidRPr="00365CE1" w:rsidRDefault="00365CE1" w:rsidP="00365CE1">
      <w:pPr>
        <w:rPr>
          <w:rFonts w:ascii="Arial" w:hAnsi="Arial" w:cs="Arial"/>
          <w:b/>
          <w:bCs/>
          <w:sz w:val="16"/>
          <w:szCs w:val="16"/>
        </w:rPr>
      </w:pPr>
      <w:r>
        <w:rPr>
          <w:rFonts w:ascii="Arial" w:hAnsi="Arial" w:cs="Arial"/>
          <w:sz w:val="16"/>
          <w:szCs w:val="16"/>
        </w:rPr>
        <w:t>Адрес регистрации</w:t>
      </w:r>
      <w:r w:rsidRPr="00365CE1">
        <w:rPr>
          <w:rFonts w:ascii="Arial" w:hAnsi="Arial" w:cs="Arial"/>
          <w:sz w:val="16"/>
          <w:szCs w:val="16"/>
        </w:rPr>
        <w:t xml:space="preserve"> Претендента, номер контактного телефона Заявителя, банковские реквизиты Претендента, ОГРН, ИНН, КПП (для юридического лица):____________________</w:t>
      </w:r>
      <w:r w:rsidRPr="00365CE1">
        <w:rPr>
          <w:rFonts w:ascii="Arial" w:hAnsi="Arial" w:cs="Arial"/>
          <w:b/>
          <w:bC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16"/>
          <w:szCs w:val="16"/>
        </w:rPr>
        <w:t>____________________________________</w:t>
      </w:r>
    </w:p>
    <w:p w:rsidR="00365CE1" w:rsidRPr="00365CE1" w:rsidRDefault="00365CE1" w:rsidP="00365CE1">
      <w:pPr>
        <w:rPr>
          <w:rFonts w:ascii="Arial" w:hAnsi="Arial" w:cs="Arial"/>
          <w:b/>
          <w:bCs/>
          <w:sz w:val="16"/>
          <w:szCs w:val="16"/>
        </w:rPr>
      </w:pPr>
      <w:r w:rsidRPr="00365CE1">
        <w:rPr>
          <w:rFonts w:ascii="Arial" w:hAnsi="Arial" w:cs="Arial"/>
          <w:b/>
          <w:bCs/>
          <w:sz w:val="16"/>
          <w:szCs w:val="16"/>
        </w:rPr>
        <w:t>Приложения:</w:t>
      </w:r>
    </w:p>
    <w:p w:rsidR="00365CE1" w:rsidRPr="00365CE1" w:rsidRDefault="00365CE1" w:rsidP="00365CE1">
      <w:pPr>
        <w:jc w:val="both"/>
        <w:rPr>
          <w:rFonts w:ascii="Arial" w:hAnsi="Arial" w:cs="Arial"/>
          <w:sz w:val="16"/>
          <w:szCs w:val="16"/>
        </w:rPr>
      </w:pPr>
      <w:r w:rsidRPr="00365CE1">
        <w:rPr>
          <w:rFonts w:ascii="Arial" w:hAnsi="Arial" w:cs="Arial"/>
          <w:sz w:val="16"/>
          <w:szCs w:val="16"/>
        </w:rPr>
        <w:t>1. _____________________________________________________________________________</w:t>
      </w:r>
      <w:r>
        <w:rPr>
          <w:rFonts w:ascii="Arial" w:hAnsi="Arial" w:cs="Arial"/>
          <w:sz w:val="16"/>
          <w:szCs w:val="16"/>
        </w:rPr>
        <w:t>________________________________________________</w:t>
      </w:r>
    </w:p>
    <w:p w:rsidR="00365CE1" w:rsidRPr="00365CE1" w:rsidRDefault="00365CE1" w:rsidP="00365CE1">
      <w:pPr>
        <w:jc w:val="both"/>
        <w:rPr>
          <w:rFonts w:ascii="Arial" w:hAnsi="Arial" w:cs="Arial"/>
          <w:sz w:val="16"/>
          <w:szCs w:val="16"/>
        </w:rPr>
      </w:pPr>
      <w:r w:rsidRPr="00365CE1">
        <w:rPr>
          <w:rFonts w:ascii="Arial" w:hAnsi="Arial" w:cs="Arial"/>
          <w:sz w:val="16"/>
          <w:szCs w:val="16"/>
        </w:rPr>
        <w:t>2. _____________________________________________________________________________</w:t>
      </w:r>
      <w:r>
        <w:rPr>
          <w:rFonts w:ascii="Arial" w:hAnsi="Arial" w:cs="Arial"/>
          <w:sz w:val="16"/>
          <w:szCs w:val="16"/>
        </w:rPr>
        <w:t>________________________________________________</w:t>
      </w:r>
    </w:p>
    <w:p w:rsidR="00365CE1" w:rsidRPr="00365CE1" w:rsidRDefault="00365CE1" w:rsidP="00365CE1">
      <w:pPr>
        <w:jc w:val="both"/>
        <w:rPr>
          <w:rFonts w:ascii="Arial" w:hAnsi="Arial" w:cs="Arial"/>
          <w:sz w:val="16"/>
          <w:szCs w:val="16"/>
        </w:rPr>
      </w:pPr>
      <w:r w:rsidRPr="00365CE1">
        <w:rPr>
          <w:rFonts w:ascii="Arial" w:hAnsi="Arial" w:cs="Arial"/>
          <w:sz w:val="16"/>
          <w:szCs w:val="16"/>
        </w:rPr>
        <w:t>3. _____________________________________________________________________________</w:t>
      </w:r>
      <w:r>
        <w:rPr>
          <w:rFonts w:ascii="Arial" w:hAnsi="Arial" w:cs="Arial"/>
          <w:sz w:val="16"/>
          <w:szCs w:val="16"/>
        </w:rPr>
        <w:t>________________________________________________</w:t>
      </w:r>
    </w:p>
    <w:p w:rsidR="00365CE1" w:rsidRPr="00365CE1" w:rsidRDefault="00365CE1" w:rsidP="00365CE1">
      <w:pPr>
        <w:rPr>
          <w:rFonts w:ascii="Arial" w:hAnsi="Arial" w:cs="Arial"/>
          <w:sz w:val="16"/>
          <w:szCs w:val="16"/>
        </w:rPr>
      </w:pPr>
      <w:r w:rsidRPr="00365CE1">
        <w:rPr>
          <w:rFonts w:ascii="Arial" w:hAnsi="Arial" w:cs="Arial"/>
          <w:sz w:val="16"/>
          <w:szCs w:val="16"/>
        </w:rPr>
        <w:t>4. _____________________________________________________________________________</w:t>
      </w:r>
      <w:r>
        <w:rPr>
          <w:rFonts w:ascii="Arial" w:hAnsi="Arial" w:cs="Arial"/>
          <w:sz w:val="16"/>
          <w:szCs w:val="16"/>
        </w:rPr>
        <w:t>________________________________________________</w:t>
      </w:r>
    </w:p>
    <w:p w:rsidR="00365CE1" w:rsidRPr="00365CE1" w:rsidRDefault="00365CE1" w:rsidP="00365CE1">
      <w:pPr>
        <w:rPr>
          <w:rFonts w:ascii="Arial" w:hAnsi="Arial" w:cs="Arial"/>
          <w:sz w:val="16"/>
          <w:szCs w:val="16"/>
        </w:rPr>
      </w:pPr>
      <w:r w:rsidRPr="00365CE1">
        <w:rPr>
          <w:rFonts w:ascii="Arial" w:hAnsi="Arial" w:cs="Arial"/>
          <w:sz w:val="16"/>
          <w:szCs w:val="16"/>
        </w:rPr>
        <w:t>5. _____________________________________________________________________________</w:t>
      </w:r>
      <w:r>
        <w:rPr>
          <w:rFonts w:ascii="Arial" w:hAnsi="Arial" w:cs="Arial"/>
          <w:sz w:val="16"/>
          <w:szCs w:val="16"/>
        </w:rPr>
        <w:t>________________________________________________</w:t>
      </w:r>
    </w:p>
    <w:p w:rsidR="00365CE1" w:rsidRPr="00365CE1" w:rsidRDefault="00365CE1" w:rsidP="00365CE1">
      <w:pPr>
        <w:jc w:val="both"/>
        <w:rPr>
          <w:rFonts w:ascii="Arial" w:hAnsi="Arial" w:cs="Arial"/>
          <w:b/>
          <w:bCs/>
          <w:sz w:val="4"/>
          <w:szCs w:val="4"/>
        </w:rPr>
      </w:pPr>
    </w:p>
    <w:p w:rsidR="00365CE1" w:rsidRPr="00365CE1" w:rsidRDefault="00365CE1" w:rsidP="00365CE1">
      <w:pPr>
        <w:jc w:val="both"/>
        <w:rPr>
          <w:rFonts w:ascii="Arial" w:hAnsi="Arial" w:cs="Arial"/>
          <w:sz w:val="16"/>
          <w:szCs w:val="16"/>
        </w:rPr>
      </w:pPr>
      <w:r w:rsidRPr="00365CE1">
        <w:rPr>
          <w:rFonts w:ascii="Arial" w:hAnsi="Arial" w:cs="Arial"/>
          <w:b/>
          <w:bCs/>
          <w:sz w:val="16"/>
          <w:szCs w:val="16"/>
        </w:rPr>
        <w:t>Подпись Претендента</w:t>
      </w:r>
      <w:r w:rsidRPr="00365CE1">
        <w:rPr>
          <w:rFonts w:ascii="Arial" w:hAnsi="Arial" w:cs="Arial"/>
          <w:sz w:val="16"/>
          <w:szCs w:val="16"/>
        </w:rPr>
        <w:t xml:space="preserve"> /его полномочного представителя/</w:t>
      </w:r>
    </w:p>
    <w:p w:rsidR="00365CE1" w:rsidRPr="00365CE1" w:rsidRDefault="00365CE1" w:rsidP="00365CE1">
      <w:pPr>
        <w:rPr>
          <w:rFonts w:ascii="Arial" w:hAnsi="Arial" w:cs="Arial"/>
          <w:sz w:val="16"/>
          <w:szCs w:val="16"/>
        </w:rPr>
      </w:pPr>
      <w:r w:rsidRPr="00365CE1">
        <w:rPr>
          <w:rFonts w:ascii="Arial" w:hAnsi="Arial" w:cs="Arial"/>
          <w:sz w:val="16"/>
          <w:szCs w:val="16"/>
        </w:rPr>
        <w:t>______________________________________________________________________________</w:t>
      </w:r>
    </w:p>
    <w:p w:rsidR="00365CE1" w:rsidRPr="00365CE1" w:rsidRDefault="00365CE1" w:rsidP="00365CE1">
      <w:pPr>
        <w:rPr>
          <w:rFonts w:ascii="Arial" w:hAnsi="Arial" w:cs="Arial"/>
          <w:sz w:val="12"/>
          <w:szCs w:val="16"/>
        </w:rPr>
      </w:pPr>
      <w:r w:rsidRPr="00365CE1">
        <w:rPr>
          <w:rFonts w:ascii="Arial" w:hAnsi="Arial" w:cs="Arial"/>
          <w:sz w:val="12"/>
          <w:szCs w:val="16"/>
        </w:rPr>
        <w:t>МП</w:t>
      </w:r>
    </w:p>
    <w:p w:rsidR="00365CE1" w:rsidRPr="00365CE1" w:rsidRDefault="00365CE1" w:rsidP="00365CE1">
      <w:pPr>
        <w:ind w:firstLine="284"/>
        <w:jc w:val="both"/>
        <w:rPr>
          <w:rFonts w:ascii="Arial" w:hAnsi="Arial" w:cs="Arial"/>
          <w:sz w:val="16"/>
          <w:szCs w:val="16"/>
        </w:rPr>
      </w:pPr>
      <w:r w:rsidRPr="00365CE1">
        <w:rPr>
          <w:rFonts w:ascii="Arial" w:hAnsi="Arial" w:cs="Arial"/>
          <w:sz w:val="16"/>
          <w:szCs w:val="16"/>
        </w:rPr>
        <w:t>Я, даю свое согласие на обработку своих персональных данных (ФИО, дата рождения, место рождения, данные паспорта (или иного документа, удостоверяющего личность), не возражаю против обработки Уполномоченным органом Администрации Валдайского муниципального района (Новгородская область, г</w:t>
      </w:r>
      <w:proofErr w:type="gramStart"/>
      <w:r w:rsidRPr="00365CE1">
        <w:rPr>
          <w:rFonts w:ascii="Arial" w:hAnsi="Arial" w:cs="Arial"/>
          <w:sz w:val="16"/>
          <w:szCs w:val="16"/>
        </w:rPr>
        <w:t>.В</w:t>
      </w:r>
      <w:proofErr w:type="gramEnd"/>
      <w:r w:rsidRPr="00365CE1">
        <w:rPr>
          <w:rFonts w:ascii="Arial" w:hAnsi="Arial" w:cs="Arial"/>
          <w:sz w:val="16"/>
          <w:szCs w:val="16"/>
        </w:rPr>
        <w:t xml:space="preserve">алдай, пр.Комсомольский, д.19/21), то есть совершение, в том числе, следующих действий: обработку с использованием средств автоматизации или без использования таких средств (включая сбор, </w:t>
      </w:r>
      <w:proofErr w:type="gramStart"/>
      <w:r w:rsidRPr="00365CE1">
        <w:rPr>
          <w:rFonts w:ascii="Arial" w:hAnsi="Arial" w:cs="Arial"/>
          <w:sz w:val="16"/>
          <w:szCs w:val="16"/>
        </w:rPr>
        <w:t xml:space="preserve">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w:t>
      </w:r>
      <w:r w:rsidRPr="00365CE1">
        <w:rPr>
          <w:rFonts w:ascii="Arial" w:hAnsi="Arial" w:cs="Arial"/>
          <w:sz w:val="16"/>
          <w:szCs w:val="16"/>
        </w:rPr>
        <w:lastRenderedPageBreak/>
        <w:t>обработки данных приведено в Федеральном законе от 27 июля 2006 года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roofErr w:type="gramEnd"/>
      <w:r w:rsidRPr="00365CE1">
        <w:rPr>
          <w:rFonts w:ascii="Arial" w:hAnsi="Arial" w:cs="Arial"/>
          <w:sz w:val="16"/>
          <w:szCs w:val="16"/>
        </w:rPr>
        <w:t xml:space="preserve"> </w:t>
      </w:r>
      <w:proofErr w:type="gramStart"/>
      <w:r w:rsidRPr="00365CE1">
        <w:rPr>
          <w:rFonts w:ascii="Arial" w:hAnsi="Arial" w:cs="Arial"/>
          <w:sz w:val="16"/>
          <w:szCs w:val="16"/>
        </w:rPr>
        <w:t xml:space="preserve">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Уполномоченный орган Администрации Валдайского муниципального района, если иное не установлено законодательством Российской Федерации. </w:t>
      </w:r>
      <w:proofErr w:type="gramEnd"/>
    </w:p>
    <w:p w:rsidR="00365CE1" w:rsidRPr="00365CE1" w:rsidRDefault="00365CE1" w:rsidP="00365CE1">
      <w:pPr>
        <w:pStyle w:val="ConsPlusNonformat"/>
        <w:widowControl/>
        <w:rPr>
          <w:rFonts w:ascii="Arial" w:hAnsi="Arial" w:cs="Arial"/>
          <w:sz w:val="16"/>
          <w:szCs w:val="16"/>
        </w:rPr>
      </w:pPr>
      <w:r w:rsidRPr="00365CE1">
        <w:rPr>
          <w:rFonts w:ascii="Arial" w:hAnsi="Arial" w:cs="Arial"/>
          <w:sz w:val="16"/>
          <w:szCs w:val="16"/>
        </w:rPr>
        <w:t xml:space="preserve">____________________________/ ________________«____»__________20____г.    </w:t>
      </w:r>
    </w:p>
    <w:p w:rsidR="00365CE1" w:rsidRDefault="00365CE1" w:rsidP="00365CE1">
      <w:pPr>
        <w:ind w:firstLine="1065"/>
        <w:rPr>
          <w:rFonts w:ascii="Arial" w:hAnsi="Arial" w:cs="Arial"/>
          <w:sz w:val="12"/>
          <w:szCs w:val="16"/>
        </w:rPr>
      </w:pPr>
      <w:r w:rsidRPr="00365CE1">
        <w:rPr>
          <w:rFonts w:ascii="Arial" w:hAnsi="Arial" w:cs="Arial"/>
          <w:sz w:val="12"/>
          <w:szCs w:val="16"/>
        </w:rPr>
        <w:t xml:space="preserve">(Ф.И.О.)                                      (подпись) </w:t>
      </w:r>
    </w:p>
    <w:p w:rsidR="00750BF3" w:rsidRPr="00750BF3" w:rsidRDefault="00750BF3" w:rsidP="00365CE1">
      <w:pPr>
        <w:ind w:firstLine="1065"/>
        <w:rPr>
          <w:rFonts w:ascii="Arial" w:hAnsi="Arial" w:cs="Arial"/>
          <w:sz w:val="16"/>
          <w:szCs w:val="16"/>
        </w:rPr>
      </w:pPr>
    </w:p>
    <w:p w:rsidR="00750BF3" w:rsidRPr="00750BF3" w:rsidRDefault="00750BF3" w:rsidP="00750BF3">
      <w:pPr>
        <w:jc w:val="center"/>
        <w:rPr>
          <w:rFonts w:ascii="Arial" w:hAnsi="Arial" w:cs="Arial"/>
          <w:b/>
          <w:sz w:val="16"/>
          <w:szCs w:val="16"/>
        </w:rPr>
      </w:pPr>
      <w:r w:rsidRPr="00750BF3">
        <w:rPr>
          <w:rFonts w:ascii="Arial" w:hAnsi="Arial" w:cs="Arial"/>
          <w:b/>
          <w:sz w:val="16"/>
          <w:szCs w:val="16"/>
        </w:rPr>
        <w:t xml:space="preserve">Зарегистрированы изменения и дополнения в Устав Валдайского муниципального района </w:t>
      </w:r>
    </w:p>
    <w:p w:rsidR="00750BF3" w:rsidRPr="00750BF3" w:rsidRDefault="00750BF3" w:rsidP="00750BF3">
      <w:pPr>
        <w:jc w:val="center"/>
        <w:rPr>
          <w:rFonts w:ascii="Arial" w:hAnsi="Arial" w:cs="Arial"/>
          <w:b/>
          <w:sz w:val="16"/>
          <w:szCs w:val="16"/>
        </w:rPr>
      </w:pPr>
      <w:r w:rsidRPr="00750BF3">
        <w:rPr>
          <w:rFonts w:ascii="Arial" w:hAnsi="Arial" w:cs="Arial"/>
          <w:b/>
          <w:sz w:val="16"/>
          <w:szCs w:val="16"/>
        </w:rPr>
        <w:t>в Министерстве юстиции Российской Федерации по Новгородской области</w:t>
      </w:r>
    </w:p>
    <w:p w:rsidR="00750BF3" w:rsidRPr="00750BF3" w:rsidRDefault="00750BF3" w:rsidP="00750BF3">
      <w:pPr>
        <w:jc w:val="center"/>
        <w:rPr>
          <w:rFonts w:ascii="Arial" w:hAnsi="Arial" w:cs="Arial"/>
          <w:b/>
          <w:sz w:val="16"/>
          <w:szCs w:val="16"/>
        </w:rPr>
      </w:pPr>
      <w:r w:rsidRPr="00750BF3">
        <w:rPr>
          <w:rFonts w:ascii="Arial" w:hAnsi="Arial" w:cs="Arial"/>
          <w:b/>
          <w:sz w:val="16"/>
          <w:szCs w:val="16"/>
        </w:rPr>
        <w:t>10 февраля 2025 года № RU535030002025001</w:t>
      </w:r>
    </w:p>
    <w:p w:rsidR="00750BF3" w:rsidRPr="00750BF3" w:rsidRDefault="00750BF3" w:rsidP="00750BF3">
      <w:pPr>
        <w:jc w:val="center"/>
        <w:rPr>
          <w:rFonts w:ascii="Arial" w:hAnsi="Arial" w:cs="Arial"/>
          <w:b/>
          <w:color w:val="000000"/>
          <w:sz w:val="4"/>
          <w:szCs w:val="4"/>
        </w:rPr>
      </w:pPr>
    </w:p>
    <w:p w:rsidR="00750BF3" w:rsidRPr="00750BF3" w:rsidRDefault="00750BF3" w:rsidP="00750BF3">
      <w:pPr>
        <w:jc w:val="center"/>
        <w:rPr>
          <w:rFonts w:ascii="Arial" w:hAnsi="Arial" w:cs="Arial"/>
          <w:b/>
          <w:color w:val="000000"/>
          <w:sz w:val="16"/>
          <w:szCs w:val="16"/>
        </w:rPr>
      </w:pPr>
      <w:r w:rsidRPr="00750BF3">
        <w:rPr>
          <w:rFonts w:ascii="Arial" w:hAnsi="Arial" w:cs="Arial"/>
          <w:b/>
          <w:color w:val="000000"/>
          <w:sz w:val="16"/>
          <w:szCs w:val="16"/>
        </w:rPr>
        <w:t>Российская  Федерация</w:t>
      </w:r>
    </w:p>
    <w:p w:rsidR="00750BF3" w:rsidRPr="00750BF3" w:rsidRDefault="00750BF3" w:rsidP="00750BF3">
      <w:pPr>
        <w:pStyle w:val="13"/>
        <w:rPr>
          <w:rFonts w:ascii="Arial" w:hAnsi="Arial" w:cs="Arial"/>
          <w:b w:val="0"/>
          <w:sz w:val="16"/>
          <w:szCs w:val="16"/>
        </w:rPr>
      </w:pPr>
      <w:r w:rsidRPr="00750BF3">
        <w:rPr>
          <w:rFonts w:ascii="Arial" w:hAnsi="Arial" w:cs="Arial"/>
          <w:b w:val="0"/>
          <w:sz w:val="16"/>
          <w:szCs w:val="16"/>
        </w:rPr>
        <w:t>Новгородская область</w:t>
      </w:r>
    </w:p>
    <w:p w:rsidR="00750BF3" w:rsidRPr="00750BF3" w:rsidRDefault="00750BF3" w:rsidP="00750BF3">
      <w:pPr>
        <w:jc w:val="center"/>
        <w:rPr>
          <w:rFonts w:ascii="Arial" w:hAnsi="Arial" w:cs="Arial"/>
          <w:b/>
          <w:sz w:val="16"/>
          <w:szCs w:val="16"/>
        </w:rPr>
      </w:pPr>
      <w:r w:rsidRPr="00750BF3">
        <w:rPr>
          <w:rFonts w:ascii="Arial" w:hAnsi="Arial" w:cs="Arial"/>
          <w:b/>
          <w:sz w:val="16"/>
          <w:szCs w:val="16"/>
        </w:rPr>
        <w:t>ДУМА ВАЛДАЙСКОГО МУНИЦИПАЛЬНОГО РАЙОНА</w:t>
      </w:r>
    </w:p>
    <w:p w:rsidR="00750BF3" w:rsidRPr="00750BF3" w:rsidRDefault="00750BF3" w:rsidP="00750BF3">
      <w:pPr>
        <w:pStyle w:val="20"/>
        <w:rPr>
          <w:rFonts w:ascii="Arial" w:hAnsi="Arial" w:cs="Arial"/>
          <w:b/>
          <w:color w:val="000000"/>
          <w:sz w:val="16"/>
          <w:szCs w:val="16"/>
        </w:rPr>
      </w:pPr>
      <w:proofErr w:type="gramStart"/>
      <w:r w:rsidRPr="00750BF3">
        <w:rPr>
          <w:rFonts w:ascii="Arial" w:hAnsi="Arial" w:cs="Arial"/>
          <w:b/>
          <w:color w:val="000000"/>
          <w:sz w:val="16"/>
          <w:szCs w:val="16"/>
        </w:rPr>
        <w:t>Р</w:t>
      </w:r>
      <w:proofErr w:type="gramEnd"/>
      <w:r w:rsidRPr="00750BF3">
        <w:rPr>
          <w:rFonts w:ascii="Arial" w:hAnsi="Arial" w:cs="Arial"/>
          <w:b/>
          <w:color w:val="000000"/>
          <w:sz w:val="16"/>
          <w:szCs w:val="16"/>
        </w:rPr>
        <w:t xml:space="preserve"> Е Ш Е Н И Е</w:t>
      </w:r>
    </w:p>
    <w:p w:rsidR="00750BF3" w:rsidRPr="00750BF3" w:rsidRDefault="00750BF3" w:rsidP="00750BF3">
      <w:pPr>
        <w:jc w:val="center"/>
        <w:rPr>
          <w:rFonts w:ascii="Arial" w:hAnsi="Arial" w:cs="Arial"/>
          <w:sz w:val="16"/>
          <w:szCs w:val="16"/>
        </w:rPr>
      </w:pPr>
      <w:r w:rsidRPr="00750BF3">
        <w:rPr>
          <w:rFonts w:ascii="Arial" w:hAnsi="Arial" w:cs="Arial"/>
          <w:b/>
          <w:sz w:val="16"/>
          <w:szCs w:val="16"/>
        </w:rPr>
        <w:t>О внесении изменения в Устав</w:t>
      </w:r>
      <w:r>
        <w:rPr>
          <w:rFonts w:ascii="Arial" w:hAnsi="Arial" w:cs="Arial"/>
          <w:b/>
          <w:sz w:val="16"/>
          <w:szCs w:val="16"/>
        </w:rPr>
        <w:t xml:space="preserve"> </w:t>
      </w:r>
      <w:r w:rsidRPr="00750BF3">
        <w:rPr>
          <w:rFonts w:ascii="Arial" w:hAnsi="Arial" w:cs="Arial"/>
          <w:b/>
          <w:sz w:val="16"/>
          <w:szCs w:val="16"/>
        </w:rPr>
        <w:t>Валдайского муниципального района</w:t>
      </w:r>
    </w:p>
    <w:p w:rsidR="00750BF3" w:rsidRPr="00750BF3" w:rsidRDefault="00750BF3" w:rsidP="00750BF3">
      <w:pPr>
        <w:ind w:firstLine="284"/>
        <w:jc w:val="both"/>
        <w:rPr>
          <w:rFonts w:ascii="Arial" w:hAnsi="Arial" w:cs="Arial"/>
          <w:b/>
          <w:sz w:val="16"/>
          <w:szCs w:val="16"/>
        </w:rPr>
      </w:pPr>
      <w:r w:rsidRPr="00750BF3">
        <w:rPr>
          <w:rFonts w:ascii="Arial" w:hAnsi="Arial" w:cs="Arial"/>
          <w:b/>
          <w:sz w:val="16"/>
          <w:szCs w:val="16"/>
        </w:rPr>
        <w:t>Принято Думой Валдайского муниципального района 31 октября 2024</w:t>
      </w:r>
      <w:r w:rsidRPr="00750BF3">
        <w:rPr>
          <w:rFonts w:ascii="Arial" w:hAnsi="Arial" w:cs="Arial"/>
          <w:sz w:val="16"/>
          <w:szCs w:val="16"/>
        </w:rPr>
        <w:t> </w:t>
      </w:r>
      <w:r w:rsidRPr="00750BF3">
        <w:rPr>
          <w:rFonts w:ascii="Arial" w:hAnsi="Arial" w:cs="Arial"/>
          <w:b/>
          <w:sz w:val="16"/>
          <w:szCs w:val="16"/>
        </w:rPr>
        <w:t>года</w:t>
      </w:r>
    </w:p>
    <w:p w:rsidR="00750BF3" w:rsidRPr="00750BF3" w:rsidRDefault="00750BF3" w:rsidP="00750BF3">
      <w:pPr>
        <w:pStyle w:val="ConsPlusNormal"/>
        <w:ind w:firstLine="284"/>
        <w:jc w:val="both"/>
        <w:rPr>
          <w:sz w:val="16"/>
          <w:szCs w:val="16"/>
        </w:rPr>
      </w:pPr>
      <w:r w:rsidRPr="00750BF3">
        <w:rPr>
          <w:sz w:val="16"/>
          <w:szCs w:val="16"/>
        </w:rPr>
        <w:t xml:space="preserve">В целях приведения Устава Валдайского муниципального района в соответствие с действующим законодательством, руководствуясь Федеральным законом от 06 октября 2003 года № 131-ФЗ «Об общих принципах организации местного самоуправления в Российской Федерации», статьей 63 Устава Валдайского муниципального района, Дума Валдайского муниципального района </w:t>
      </w:r>
      <w:r w:rsidRPr="00750BF3">
        <w:rPr>
          <w:b/>
          <w:sz w:val="16"/>
          <w:szCs w:val="16"/>
        </w:rPr>
        <w:t>РЕШИЛА:</w:t>
      </w:r>
    </w:p>
    <w:p w:rsidR="00750BF3" w:rsidRPr="00750BF3" w:rsidRDefault="00750BF3" w:rsidP="00750BF3">
      <w:pPr>
        <w:ind w:firstLine="284"/>
        <w:jc w:val="both"/>
        <w:rPr>
          <w:rFonts w:ascii="Arial" w:hAnsi="Arial" w:cs="Arial"/>
          <w:b/>
          <w:sz w:val="16"/>
          <w:szCs w:val="16"/>
        </w:rPr>
      </w:pPr>
      <w:r w:rsidRPr="00750BF3">
        <w:rPr>
          <w:rFonts w:ascii="Arial" w:hAnsi="Arial" w:cs="Arial"/>
          <w:sz w:val="16"/>
          <w:szCs w:val="16"/>
        </w:rPr>
        <w:t>1. Внести следующее изменение в Устав Валдайского муниципального района (далее - Устав), утвержденный решением Думы Валдайского муниципального района от 14.12.2005 № 18 «Об утверждении Устава Валдайского муниципального района», изложив абзац 2 части 3 статьи 36 Устава в редакции:</w:t>
      </w:r>
    </w:p>
    <w:p w:rsidR="00750BF3" w:rsidRPr="00750BF3" w:rsidRDefault="00750BF3" w:rsidP="00750BF3">
      <w:pPr>
        <w:pStyle w:val="ConsPlusNormal"/>
        <w:ind w:firstLine="284"/>
        <w:jc w:val="both"/>
        <w:rPr>
          <w:sz w:val="16"/>
          <w:szCs w:val="16"/>
        </w:rPr>
      </w:pPr>
      <w:r w:rsidRPr="00750BF3">
        <w:rPr>
          <w:sz w:val="16"/>
          <w:szCs w:val="16"/>
        </w:rPr>
        <w:t>«Нормативные правовые акты органов местного самоуправления Валдайского муниципального района,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750BF3" w:rsidRPr="00750BF3" w:rsidRDefault="00750BF3" w:rsidP="00750BF3">
      <w:pPr>
        <w:ind w:firstLine="284"/>
        <w:jc w:val="both"/>
        <w:rPr>
          <w:rFonts w:ascii="Arial" w:hAnsi="Arial" w:cs="Arial"/>
          <w:sz w:val="16"/>
          <w:szCs w:val="16"/>
        </w:rPr>
      </w:pPr>
      <w:r w:rsidRPr="00750BF3">
        <w:rPr>
          <w:rFonts w:ascii="Arial" w:hAnsi="Arial" w:cs="Arial"/>
          <w:sz w:val="16"/>
          <w:szCs w:val="16"/>
        </w:rPr>
        <w:t>Под обнародованием муниципального правового акта, в том числе соглашения, заключенного между органами местного самоуправления, понимается:</w:t>
      </w:r>
    </w:p>
    <w:p w:rsidR="00750BF3" w:rsidRPr="00750BF3" w:rsidRDefault="00750BF3" w:rsidP="00750BF3">
      <w:pPr>
        <w:ind w:firstLine="284"/>
        <w:jc w:val="both"/>
        <w:rPr>
          <w:rFonts w:ascii="Arial" w:hAnsi="Arial" w:cs="Arial"/>
          <w:sz w:val="16"/>
          <w:szCs w:val="16"/>
        </w:rPr>
      </w:pPr>
      <w:r w:rsidRPr="00750BF3">
        <w:rPr>
          <w:rFonts w:ascii="Arial" w:hAnsi="Arial" w:cs="Arial"/>
          <w:sz w:val="16"/>
          <w:szCs w:val="16"/>
        </w:rPr>
        <w:t>1) официальное опубликование муниципального правового акта;</w:t>
      </w:r>
    </w:p>
    <w:p w:rsidR="00750BF3" w:rsidRPr="00750BF3" w:rsidRDefault="00750BF3" w:rsidP="00750BF3">
      <w:pPr>
        <w:ind w:firstLine="284"/>
        <w:jc w:val="both"/>
        <w:rPr>
          <w:rFonts w:ascii="Arial" w:hAnsi="Arial" w:cs="Arial"/>
          <w:sz w:val="16"/>
          <w:szCs w:val="16"/>
        </w:rPr>
      </w:pPr>
      <w:r w:rsidRPr="00750BF3">
        <w:rPr>
          <w:rFonts w:ascii="Arial" w:hAnsi="Arial" w:cs="Arial"/>
          <w:sz w:val="16"/>
          <w:szCs w:val="16"/>
        </w:rPr>
        <w:t>2) размещение на официальном сайте муниципального образования в информационно-телекоммуникационной сети «Интернет».</w:t>
      </w:r>
    </w:p>
    <w:p w:rsidR="00750BF3" w:rsidRPr="00750BF3" w:rsidRDefault="00750BF3" w:rsidP="00750BF3">
      <w:pPr>
        <w:ind w:firstLine="284"/>
        <w:jc w:val="both"/>
        <w:rPr>
          <w:rFonts w:ascii="Arial" w:hAnsi="Arial" w:cs="Arial"/>
          <w:bCs/>
          <w:sz w:val="16"/>
          <w:szCs w:val="16"/>
        </w:rPr>
      </w:pPr>
      <w:r w:rsidRPr="00750BF3">
        <w:rPr>
          <w:rFonts w:ascii="Arial" w:hAnsi="Arial" w:cs="Arial"/>
          <w:bCs/>
          <w:sz w:val="16"/>
          <w:szCs w:val="16"/>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Валдайском муниципальном районе, бюллетене «Валдайский Вестник».</w:t>
      </w:r>
    </w:p>
    <w:p w:rsidR="00750BF3" w:rsidRPr="00750BF3" w:rsidRDefault="00750BF3" w:rsidP="00750BF3">
      <w:pPr>
        <w:ind w:firstLine="284"/>
        <w:jc w:val="both"/>
        <w:rPr>
          <w:rFonts w:ascii="Arial" w:eastAsia="Calibri" w:hAnsi="Arial" w:cs="Arial"/>
          <w:sz w:val="16"/>
          <w:szCs w:val="16"/>
        </w:rPr>
      </w:pPr>
      <w:r w:rsidRPr="00750BF3">
        <w:rPr>
          <w:rFonts w:ascii="Arial" w:eastAsia="Calibri" w:hAnsi="Arial" w:cs="Arial"/>
          <w:sz w:val="16"/>
          <w:szCs w:val="16"/>
        </w:rPr>
        <w:t>Дополнительным источником официального опубликования муниципальных правовых актов и соглашений органов местного самоуправления Валдайского муниципального района является портал Минюста России «Нормативные правовые акты в Российской Федерации» (</w:t>
      </w:r>
      <w:r w:rsidRPr="00750BF3">
        <w:rPr>
          <w:rFonts w:ascii="Arial" w:eastAsia="Calibri" w:hAnsi="Arial" w:cs="Arial"/>
          <w:sz w:val="16"/>
          <w:szCs w:val="16"/>
          <w:lang w:val="en-US"/>
        </w:rPr>
        <w:t>http</w:t>
      </w:r>
      <w:r w:rsidRPr="00750BF3">
        <w:rPr>
          <w:rFonts w:ascii="Arial" w:eastAsia="Calibri" w:hAnsi="Arial" w:cs="Arial"/>
          <w:sz w:val="16"/>
          <w:szCs w:val="16"/>
        </w:rPr>
        <w:t>://</w:t>
      </w:r>
      <w:proofErr w:type="spellStart"/>
      <w:r w:rsidRPr="00750BF3">
        <w:rPr>
          <w:rFonts w:ascii="Arial" w:eastAsia="Calibri" w:hAnsi="Arial" w:cs="Arial"/>
          <w:sz w:val="16"/>
          <w:szCs w:val="16"/>
          <w:lang w:val="en-US"/>
        </w:rPr>
        <w:t>pravo</w:t>
      </w:r>
      <w:proofErr w:type="spellEnd"/>
      <w:r w:rsidRPr="00750BF3">
        <w:rPr>
          <w:rFonts w:ascii="Arial" w:eastAsia="Calibri" w:hAnsi="Arial" w:cs="Arial"/>
          <w:sz w:val="16"/>
          <w:szCs w:val="16"/>
        </w:rPr>
        <w:t>-</w:t>
      </w:r>
      <w:proofErr w:type="spellStart"/>
      <w:r w:rsidRPr="00750BF3">
        <w:rPr>
          <w:rFonts w:ascii="Arial" w:eastAsia="Calibri" w:hAnsi="Arial" w:cs="Arial"/>
          <w:sz w:val="16"/>
          <w:szCs w:val="16"/>
          <w:lang w:val="en-US"/>
        </w:rPr>
        <w:t>minjust</w:t>
      </w:r>
      <w:proofErr w:type="spellEnd"/>
      <w:r w:rsidRPr="00750BF3">
        <w:rPr>
          <w:rFonts w:ascii="Arial" w:eastAsia="Calibri" w:hAnsi="Arial" w:cs="Arial"/>
          <w:sz w:val="16"/>
          <w:szCs w:val="16"/>
        </w:rPr>
        <w:t>.</w:t>
      </w:r>
      <w:proofErr w:type="spellStart"/>
      <w:r w:rsidRPr="00750BF3">
        <w:rPr>
          <w:rFonts w:ascii="Arial" w:eastAsia="Calibri" w:hAnsi="Arial" w:cs="Arial"/>
          <w:sz w:val="16"/>
          <w:szCs w:val="16"/>
          <w:lang w:val="en-US"/>
        </w:rPr>
        <w:t>ru</w:t>
      </w:r>
      <w:proofErr w:type="spellEnd"/>
      <w:r w:rsidRPr="00750BF3">
        <w:rPr>
          <w:rFonts w:ascii="Arial" w:eastAsia="Calibri" w:hAnsi="Arial" w:cs="Arial"/>
          <w:sz w:val="16"/>
          <w:szCs w:val="16"/>
        </w:rPr>
        <w:t xml:space="preserve">, </w:t>
      </w:r>
      <w:r w:rsidRPr="00750BF3">
        <w:rPr>
          <w:rFonts w:ascii="Arial" w:eastAsia="Calibri" w:hAnsi="Arial" w:cs="Arial"/>
          <w:sz w:val="16"/>
          <w:szCs w:val="16"/>
          <w:lang w:val="en-US"/>
        </w:rPr>
        <w:t>http</w:t>
      </w:r>
      <w:r w:rsidRPr="00750BF3">
        <w:rPr>
          <w:rFonts w:ascii="Arial" w:eastAsia="Calibri" w:hAnsi="Arial" w:cs="Arial"/>
          <w:sz w:val="16"/>
          <w:szCs w:val="16"/>
        </w:rPr>
        <w:t>://</w:t>
      </w:r>
      <w:proofErr w:type="spellStart"/>
      <w:r w:rsidRPr="00750BF3">
        <w:rPr>
          <w:rFonts w:ascii="Arial" w:eastAsia="Calibri" w:hAnsi="Arial" w:cs="Arial"/>
          <w:sz w:val="16"/>
          <w:szCs w:val="16"/>
        </w:rPr>
        <w:t>право-минюст</w:t>
      </w:r>
      <w:proofErr w:type="gramStart"/>
      <w:r w:rsidRPr="00750BF3">
        <w:rPr>
          <w:rFonts w:ascii="Arial" w:eastAsia="Calibri" w:hAnsi="Arial" w:cs="Arial"/>
          <w:sz w:val="16"/>
          <w:szCs w:val="16"/>
        </w:rPr>
        <w:t>.р</w:t>
      </w:r>
      <w:proofErr w:type="gramEnd"/>
      <w:r w:rsidRPr="00750BF3">
        <w:rPr>
          <w:rFonts w:ascii="Arial" w:eastAsia="Calibri" w:hAnsi="Arial" w:cs="Arial"/>
          <w:sz w:val="16"/>
          <w:szCs w:val="16"/>
        </w:rPr>
        <w:t>ф</w:t>
      </w:r>
      <w:proofErr w:type="spellEnd"/>
      <w:r w:rsidRPr="00750BF3">
        <w:rPr>
          <w:rFonts w:ascii="Arial" w:eastAsia="Calibri" w:hAnsi="Arial" w:cs="Arial"/>
          <w:sz w:val="16"/>
          <w:szCs w:val="16"/>
        </w:rPr>
        <w:t>, регистрация в качестве сетевого издания Эл № ФС77-72471 от 05.03.2018).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750BF3" w:rsidRPr="00750BF3" w:rsidRDefault="00750BF3" w:rsidP="00750BF3">
      <w:pPr>
        <w:adjustRightInd w:val="0"/>
        <w:ind w:firstLine="284"/>
        <w:jc w:val="both"/>
        <w:rPr>
          <w:rFonts w:ascii="Arial" w:eastAsia="Calibri" w:hAnsi="Arial" w:cs="Arial"/>
          <w:sz w:val="16"/>
          <w:szCs w:val="16"/>
        </w:rPr>
      </w:pPr>
      <w:r w:rsidRPr="00750BF3">
        <w:rPr>
          <w:rFonts w:ascii="Arial" w:hAnsi="Arial" w:cs="Arial"/>
          <w:sz w:val="16"/>
          <w:szCs w:val="16"/>
        </w:rPr>
        <w:t>Иные муниципальные правовые акты вступают в силу в день их подписания уполномоченными должностными лицами местного самоуправления Валдайского муниципального района, за исключением случаев, если в самом правовом акте не указан иной срок вступления в силу муниципального правового акта</w:t>
      </w:r>
      <w:proofErr w:type="gramStart"/>
      <w:r w:rsidRPr="00750BF3">
        <w:rPr>
          <w:rFonts w:ascii="Arial" w:hAnsi="Arial" w:cs="Arial"/>
          <w:sz w:val="16"/>
          <w:szCs w:val="16"/>
        </w:rPr>
        <w:t>.».</w:t>
      </w:r>
      <w:proofErr w:type="gramEnd"/>
    </w:p>
    <w:p w:rsidR="00750BF3" w:rsidRPr="00750BF3" w:rsidRDefault="00750BF3" w:rsidP="00750BF3">
      <w:pPr>
        <w:ind w:firstLine="284"/>
        <w:jc w:val="both"/>
        <w:rPr>
          <w:rFonts w:ascii="Arial" w:hAnsi="Arial" w:cs="Arial"/>
          <w:sz w:val="16"/>
          <w:szCs w:val="16"/>
        </w:rPr>
      </w:pPr>
      <w:r w:rsidRPr="00750BF3">
        <w:rPr>
          <w:rFonts w:ascii="Arial" w:hAnsi="Arial" w:cs="Arial"/>
          <w:sz w:val="16"/>
          <w:szCs w:val="16"/>
        </w:rPr>
        <w:t xml:space="preserve">2. Направить изменение </w:t>
      </w:r>
      <w:proofErr w:type="gramStart"/>
      <w:r w:rsidRPr="00750BF3">
        <w:rPr>
          <w:rFonts w:ascii="Arial" w:hAnsi="Arial" w:cs="Arial"/>
          <w:sz w:val="16"/>
          <w:szCs w:val="16"/>
        </w:rPr>
        <w:t>в Устав Валдайского муниципального района на государственную регистрацию в Управление Министерства юстиции Российской Федерации по Новгородской области</w:t>
      </w:r>
      <w:proofErr w:type="gramEnd"/>
      <w:r w:rsidRPr="00750BF3">
        <w:rPr>
          <w:rFonts w:ascii="Arial" w:hAnsi="Arial" w:cs="Arial"/>
          <w:sz w:val="16"/>
          <w:szCs w:val="16"/>
        </w:rPr>
        <w:t>.</w:t>
      </w:r>
    </w:p>
    <w:p w:rsidR="00750BF3" w:rsidRPr="00750BF3" w:rsidRDefault="00750BF3" w:rsidP="00750BF3">
      <w:pPr>
        <w:ind w:firstLine="284"/>
        <w:jc w:val="both"/>
        <w:rPr>
          <w:rFonts w:ascii="Arial" w:hAnsi="Arial" w:cs="Arial"/>
          <w:sz w:val="16"/>
          <w:szCs w:val="16"/>
        </w:rPr>
      </w:pPr>
      <w:r w:rsidRPr="00750BF3">
        <w:rPr>
          <w:rFonts w:ascii="Arial" w:hAnsi="Arial" w:cs="Arial"/>
          <w:color w:val="000000"/>
          <w:sz w:val="16"/>
          <w:szCs w:val="16"/>
        </w:rPr>
        <w:t>3. </w:t>
      </w:r>
      <w:r w:rsidRPr="00750BF3">
        <w:rPr>
          <w:rFonts w:ascii="Arial" w:hAnsi="Arial" w:cs="Arial"/>
          <w:sz w:val="16"/>
          <w:szCs w:val="16"/>
        </w:rPr>
        <w:t>Решение «О внесении изменения в Устав Валдайского муниципального района» вступает в силу после его государственной регистрации в Управлении Министерства юстиции Российской Федерации по Новгородской области и официального опубликования в бюллетене «Валдайский Вестник».</w:t>
      </w:r>
    </w:p>
    <w:p w:rsidR="00750BF3" w:rsidRPr="00750BF3" w:rsidRDefault="00750BF3" w:rsidP="00750BF3">
      <w:pPr>
        <w:ind w:firstLine="284"/>
        <w:jc w:val="both"/>
        <w:rPr>
          <w:rFonts w:ascii="Arial" w:hAnsi="Arial" w:cs="Arial"/>
          <w:sz w:val="16"/>
          <w:szCs w:val="16"/>
        </w:rPr>
      </w:pPr>
      <w:r w:rsidRPr="00750BF3">
        <w:rPr>
          <w:rFonts w:ascii="Arial" w:hAnsi="Arial" w:cs="Arial"/>
          <w:sz w:val="16"/>
          <w:szCs w:val="16"/>
        </w:rPr>
        <w:t>4. После государственной регистрации в Управлении Министерства юстиции Российской Федерации по Новгородской области опубликовать решение в бюллетене «Валдайский Вестник» и разместить на официальном сайте Администрации Валдайского муниципального района в информационно - телекоммуникационной сети «Интернет».</w:t>
      </w:r>
    </w:p>
    <w:tbl>
      <w:tblPr>
        <w:tblW w:w="5000" w:type="pct"/>
        <w:tblCellMar>
          <w:left w:w="0" w:type="dxa"/>
          <w:right w:w="0" w:type="dxa"/>
        </w:tblCellMar>
        <w:tblLook w:val="01E0"/>
      </w:tblPr>
      <w:tblGrid>
        <w:gridCol w:w="5670"/>
        <w:gridCol w:w="5670"/>
      </w:tblGrid>
      <w:tr w:rsidR="00750BF3" w:rsidRPr="00750BF3" w:rsidTr="00750BF3">
        <w:trPr>
          <w:trHeight w:val="113"/>
        </w:trPr>
        <w:tc>
          <w:tcPr>
            <w:tcW w:w="2500" w:type="pct"/>
          </w:tcPr>
          <w:p w:rsidR="00750BF3" w:rsidRDefault="00750BF3" w:rsidP="00750BF3">
            <w:pPr>
              <w:rPr>
                <w:rFonts w:ascii="Arial" w:hAnsi="Arial" w:cs="Arial"/>
                <w:b/>
                <w:color w:val="000000"/>
                <w:sz w:val="16"/>
                <w:szCs w:val="16"/>
              </w:rPr>
            </w:pPr>
            <w:r w:rsidRPr="00750BF3">
              <w:rPr>
                <w:rFonts w:ascii="Arial" w:hAnsi="Arial" w:cs="Arial"/>
                <w:b/>
                <w:color w:val="000000"/>
                <w:sz w:val="16"/>
                <w:szCs w:val="16"/>
              </w:rPr>
              <w:t xml:space="preserve">Глава </w:t>
            </w:r>
            <w:proofErr w:type="gramStart"/>
            <w:r w:rsidRPr="00750BF3">
              <w:rPr>
                <w:rFonts w:ascii="Arial" w:hAnsi="Arial" w:cs="Arial"/>
                <w:b/>
                <w:color w:val="000000"/>
                <w:sz w:val="16"/>
                <w:szCs w:val="16"/>
              </w:rPr>
              <w:t>Валдайского</w:t>
            </w:r>
            <w:proofErr w:type="gramEnd"/>
            <w:r w:rsidRPr="00750BF3">
              <w:rPr>
                <w:rFonts w:ascii="Arial" w:hAnsi="Arial" w:cs="Arial"/>
                <w:b/>
                <w:color w:val="000000"/>
                <w:sz w:val="16"/>
                <w:szCs w:val="16"/>
              </w:rPr>
              <w:t xml:space="preserve"> муниципального </w:t>
            </w:r>
          </w:p>
          <w:p w:rsidR="00750BF3" w:rsidRPr="00750BF3" w:rsidRDefault="00750BF3" w:rsidP="00750BF3">
            <w:pPr>
              <w:rPr>
                <w:rFonts w:ascii="Arial" w:hAnsi="Arial" w:cs="Arial"/>
                <w:b/>
                <w:color w:val="000000"/>
                <w:sz w:val="16"/>
                <w:szCs w:val="16"/>
              </w:rPr>
            </w:pPr>
            <w:r w:rsidRPr="00750BF3">
              <w:rPr>
                <w:rFonts w:ascii="Arial" w:hAnsi="Arial" w:cs="Arial"/>
                <w:b/>
                <w:color w:val="000000"/>
                <w:sz w:val="16"/>
                <w:szCs w:val="16"/>
              </w:rPr>
              <w:t>района</w:t>
            </w:r>
            <w:r>
              <w:rPr>
                <w:rFonts w:ascii="Arial" w:hAnsi="Arial" w:cs="Arial"/>
                <w:b/>
                <w:color w:val="000000"/>
                <w:sz w:val="16"/>
                <w:szCs w:val="16"/>
              </w:rPr>
              <w:t xml:space="preserve">                 </w:t>
            </w:r>
            <w:r w:rsidRPr="00750BF3">
              <w:rPr>
                <w:rFonts w:ascii="Arial" w:hAnsi="Arial" w:cs="Arial"/>
                <w:b/>
                <w:color w:val="000000"/>
                <w:sz w:val="16"/>
                <w:szCs w:val="16"/>
              </w:rPr>
              <w:t xml:space="preserve">                      </w:t>
            </w:r>
            <w:r>
              <w:rPr>
                <w:rFonts w:ascii="Arial" w:hAnsi="Arial" w:cs="Arial"/>
                <w:b/>
                <w:color w:val="000000"/>
                <w:sz w:val="16"/>
                <w:szCs w:val="16"/>
              </w:rPr>
              <w:t xml:space="preserve">      </w:t>
            </w:r>
            <w:r w:rsidRPr="00750BF3">
              <w:rPr>
                <w:rFonts w:ascii="Arial" w:hAnsi="Arial" w:cs="Arial"/>
                <w:b/>
                <w:color w:val="000000"/>
                <w:sz w:val="16"/>
                <w:szCs w:val="16"/>
              </w:rPr>
              <w:t xml:space="preserve">                  Ю.В.Стадэ</w:t>
            </w:r>
          </w:p>
          <w:p w:rsidR="00750BF3" w:rsidRPr="00750BF3" w:rsidRDefault="00750BF3" w:rsidP="00750BF3">
            <w:pPr>
              <w:jc w:val="both"/>
              <w:rPr>
                <w:rFonts w:ascii="Arial" w:hAnsi="Arial" w:cs="Arial"/>
                <w:color w:val="000000"/>
                <w:sz w:val="16"/>
                <w:szCs w:val="16"/>
              </w:rPr>
            </w:pPr>
            <w:r w:rsidRPr="00750BF3">
              <w:rPr>
                <w:rFonts w:ascii="Arial" w:hAnsi="Arial" w:cs="Arial"/>
                <w:color w:val="000000"/>
                <w:sz w:val="16"/>
                <w:szCs w:val="16"/>
              </w:rPr>
              <w:t xml:space="preserve">«31» октября 2024 года № 348 </w:t>
            </w:r>
          </w:p>
        </w:tc>
        <w:tc>
          <w:tcPr>
            <w:tcW w:w="2500" w:type="pct"/>
          </w:tcPr>
          <w:p w:rsidR="00750BF3" w:rsidRPr="00750BF3" w:rsidRDefault="00750BF3" w:rsidP="00750BF3">
            <w:pPr>
              <w:jc w:val="both"/>
              <w:rPr>
                <w:rFonts w:ascii="Arial" w:hAnsi="Arial" w:cs="Arial"/>
                <w:b/>
                <w:color w:val="000000"/>
                <w:sz w:val="16"/>
                <w:szCs w:val="16"/>
              </w:rPr>
            </w:pPr>
            <w:r>
              <w:rPr>
                <w:rFonts w:ascii="Arial" w:hAnsi="Arial" w:cs="Arial"/>
                <w:b/>
                <w:color w:val="000000"/>
                <w:sz w:val="16"/>
                <w:szCs w:val="16"/>
              </w:rPr>
              <w:t xml:space="preserve">Председатель Думы </w:t>
            </w:r>
            <w:proofErr w:type="gramStart"/>
            <w:r>
              <w:rPr>
                <w:rFonts w:ascii="Arial" w:hAnsi="Arial" w:cs="Arial"/>
                <w:b/>
                <w:color w:val="000000"/>
                <w:sz w:val="16"/>
                <w:szCs w:val="16"/>
              </w:rPr>
              <w:t>Валдайского</w:t>
            </w:r>
            <w:proofErr w:type="gramEnd"/>
          </w:p>
          <w:p w:rsidR="00750BF3" w:rsidRPr="00750BF3" w:rsidRDefault="00750BF3" w:rsidP="00750BF3">
            <w:pPr>
              <w:jc w:val="both"/>
              <w:rPr>
                <w:rFonts w:ascii="Arial" w:hAnsi="Arial" w:cs="Arial"/>
                <w:b/>
                <w:color w:val="000000"/>
                <w:sz w:val="16"/>
                <w:szCs w:val="16"/>
              </w:rPr>
            </w:pPr>
            <w:r w:rsidRPr="00750BF3">
              <w:rPr>
                <w:rFonts w:ascii="Arial" w:hAnsi="Arial" w:cs="Arial"/>
                <w:b/>
                <w:color w:val="000000"/>
                <w:sz w:val="16"/>
                <w:szCs w:val="16"/>
              </w:rPr>
              <w:t>муниципального района</w:t>
            </w:r>
            <w:r>
              <w:rPr>
                <w:rFonts w:ascii="Arial" w:hAnsi="Arial" w:cs="Arial"/>
                <w:b/>
                <w:color w:val="000000"/>
                <w:sz w:val="16"/>
                <w:szCs w:val="16"/>
              </w:rPr>
              <w:t xml:space="preserve"> </w:t>
            </w:r>
            <w:r w:rsidRPr="00750BF3">
              <w:rPr>
                <w:rFonts w:ascii="Arial" w:hAnsi="Arial" w:cs="Arial"/>
                <w:b/>
                <w:color w:val="000000"/>
                <w:sz w:val="16"/>
                <w:szCs w:val="16"/>
              </w:rPr>
              <w:t xml:space="preserve">                                   В.П.Литвиненко</w:t>
            </w:r>
          </w:p>
          <w:p w:rsidR="00750BF3" w:rsidRPr="00750BF3" w:rsidRDefault="00750BF3" w:rsidP="00750BF3">
            <w:pPr>
              <w:jc w:val="both"/>
              <w:rPr>
                <w:rFonts w:ascii="Arial" w:hAnsi="Arial" w:cs="Arial"/>
                <w:color w:val="000000"/>
                <w:sz w:val="16"/>
                <w:szCs w:val="16"/>
              </w:rPr>
            </w:pPr>
          </w:p>
        </w:tc>
      </w:tr>
    </w:tbl>
    <w:p w:rsidR="00750BF3" w:rsidRPr="00B14017" w:rsidRDefault="00750BF3" w:rsidP="00750BF3">
      <w:pPr>
        <w:spacing w:line="240" w:lineRule="exact"/>
        <w:rPr>
          <w:sz w:val="2"/>
          <w:szCs w:val="2"/>
        </w:rPr>
      </w:pPr>
    </w:p>
    <w:p w:rsidR="0001427D" w:rsidRPr="005E41EF" w:rsidRDefault="0001427D" w:rsidP="005E41EF">
      <w:pPr>
        <w:tabs>
          <w:tab w:val="left" w:pos="5954"/>
        </w:tabs>
        <w:jc w:val="right"/>
        <w:rPr>
          <w:rFonts w:ascii="Arial" w:hAnsi="Arial" w:cs="Arial"/>
          <w:b/>
          <w:sz w:val="16"/>
          <w:szCs w:val="16"/>
        </w:rPr>
      </w:pPr>
    </w:p>
    <w:p w:rsidR="005E41EF" w:rsidRPr="005E41EF" w:rsidRDefault="005E41EF" w:rsidP="005E41EF">
      <w:pPr>
        <w:jc w:val="center"/>
        <w:rPr>
          <w:rFonts w:ascii="Arial" w:hAnsi="Arial" w:cs="Arial"/>
          <w:b/>
          <w:sz w:val="16"/>
          <w:szCs w:val="16"/>
        </w:rPr>
      </w:pPr>
      <w:r w:rsidRPr="005E41EF">
        <w:rPr>
          <w:rFonts w:ascii="Arial" w:hAnsi="Arial" w:cs="Arial"/>
          <w:b/>
          <w:sz w:val="16"/>
          <w:szCs w:val="16"/>
        </w:rPr>
        <w:t>АДМИНИСТРАЦИЯ ВАЛДАЙСКОГО МУНИЦИПАЛЬНОГО РАЙОНА</w:t>
      </w:r>
    </w:p>
    <w:p w:rsidR="005E41EF" w:rsidRPr="005E41EF" w:rsidRDefault="005E41EF" w:rsidP="005E41EF">
      <w:pPr>
        <w:jc w:val="center"/>
        <w:rPr>
          <w:rFonts w:ascii="Arial" w:hAnsi="Arial" w:cs="Arial"/>
          <w:sz w:val="16"/>
          <w:szCs w:val="16"/>
        </w:rPr>
      </w:pPr>
      <w:proofErr w:type="gramStart"/>
      <w:r w:rsidRPr="005E41EF">
        <w:rPr>
          <w:rFonts w:ascii="Arial" w:hAnsi="Arial" w:cs="Arial"/>
          <w:sz w:val="16"/>
          <w:szCs w:val="16"/>
        </w:rPr>
        <w:t>П</w:t>
      </w:r>
      <w:proofErr w:type="gramEnd"/>
      <w:r w:rsidRPr="005E41EF">
        <w:rPr>
          <w:rFonts w:ascii="Arial" w:hAnsi="Arial" w:cs="Arial"/>
          <w:sz w:val="16"/>
          <w:szCs w:val="16"/>
        </w:rPr>
        <w:t xml:space="preserve"> О С Т А Н О В Л Е Н И Е</w:t>
      </w:r>
    </w:p>
    <w:p w:rsidR="005E41EF" w:rsidRPr="005E41EF" w:rsidRDefault="005E41EF" w:rsidP="005E41EF">
      <w:pPr>
        <w:jc w:val="center"/>
        <w:rPr>
          <w:rFonts w:ascii="Arial" w:hAnsi="Arial" w:cs="Arial"/>
          <w:sz w:val="16"/>
          <w:szCs w:val="16"/>
        </w:rPr>
      </w:pPr>
      <w:r w:rsidRPr="005E41EF">
        <w:rPr>
          <w:rFonts w:ascii="Arial" w:hAnsi="Arial" w:cs="Arial"/>
          <w:sz w:val="16"/>
          <w:szCs w:val="16"/>
        </w:rPr>
        <w:t>10.02.2025 № 311</w:t>
      </w:r>
    </w:p>
    <w:p w:rsidR="005E41EF" w:rsidRPr="005E41EF" w:rsidRDefault="005E41EF" w:rsidP="005E41EF">
      <w:pPr>
        <w:jc w:val="center"/>
        <w:rPr>
          <w:rFonts w:ascii="Arial" w:hAnsi="Arial" w:cs="Arial"/>
          <w:b/>
          <w:sz w:val="16"/>
          <w:szCs w:val="16"/>
        </w:rPr>
      </w:pPr>
      <w:r w:rsidRPr="005E41EF">
        <w:rPr>
          <w:rFonts w:ascii="Arial" w:hAnsi="Arial" w:cs="Arial"/>
          <w:b/>
          <w:sz w:val="16"/>
          <w:szCs w:val="16"/>
        </w:rPr>
        <w:t>Об утверждении форм протоколов</w:t>
      </w:r>
      <w:r>
        <w:rPr>
          <w:rFonts w:ascii="Arial" w:hAnsi="Arial" w:cs="Arial"/>
          <w:b/>
          <w:sz w:val="16"/>
          <w:szCs w:val="16"/>
        </w:rPr>
        <w:t xml:space="preserve"> </w:t>
      </w:r>
      <w:r w:rsidRPr="005E41EF">
        <w:rPr>
          <w:rFonts w:ascii="Arial" w:hAnsi="Arial" w:cs="Arial"/>
          <w:b/>
          <w:sz w:val="16"/>
          <w:szCs w:val="16"/>
        </w:rPr>
        <w:t>об административных правонарушениях</w:t>
      </w:r>
    </w:p>
    <w:p w:rsidR="005E41EF" w:rsidRPr="005E41EF" w:rsidRDefault="005E41EF" w:rsidP="005E41EF">
      <w:pPr>
        <w:ind w:firstLine="284"/>
        <w:jc w:val="both"/>
        <w:rPr>
          <w:rFonts w:ascii="Arial" w:hAnsi="Arial" w:cs="Arial"/>
          <w:sz w:val="16"/>
          <w:szCs w:val="16"/>
        </w:rPr>
      </w:pPr>
      <w:proofErr w:type="gramStart"/>
      <w:r w:rsidRPr="005E41EF">
        <w:rPr>
          <w:rFonts w:ascii="Arial" w:hAnsi="Arial" w:cs="Arial"/>
          <w:sz w:val="16"/>
          <w:szCs w:val="16"/>
        </w:rPr>
        <w:t xml:space="preserve">В соответствии с областными законами Новгородской области от 01.02.2016 № 914-ОЗ «Об административных правонарушениях» и от 31.03.2014 № 524-ОЗ «О наделении органов местного самоуправления муниципальных образований Новгородской области отдельными государственными полномочиями Новгородской области в сфере административных правоотношений», статьями 28.1, 28.2, 28.3 Кодекса об административных правонарушениях Российской Федерации (далее –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Администрация Валдайского муниципального района </w:t>
      </w:r>
      <w:r w:rsidRPr="005E41EF">
        <w:rPr>
          <w:rFonts w:ascii="Arial" w:hAnsi="Arial" w:cs="Arial"/>
          <w:b/>
          <w:sz w:val="16"/>
          <w:szCs w:val="16"/>
        </w:rPr>
        <w:t>ПОСТАНОВЛЯЕТ:</w:t>
      </w:r>
      <w:proofErr w:type="gramEnd"/>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 Утвердить формы протоколов об административных правонарушениях:</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1.1. </w:t>
      </w:r>
      <w:r w:rsidRPr="005E41EF">
        <w:rPr>
          <w:rFonts w:ascii="Arial" w:hAnsi="Arial" w:cs="Arial"/>
          <w:color w:val="000000"/>
          <w:sz w:val="16"/>
          <w:szCs w:val="16"/>
        </w:rPr>
        <w:t xml:space="preserve">Типовая форма протокола об административном правонарушении, совершенном физическим (должностным) лицом по части 1 статьи 19.5 </w:t>
      </w:r>
      <w:proofErr w:type="spellStart"/>
      <w:r w:rsidRPr="005E41EF">
        <w:rPr>
          <w:rFonts w:ascii="Arial" w:hAnsi="Arial" w:cs="Arial"/>
          <w:color w:val="000000"/>
          <w:sz w:val="16"/>
          <w:szCs w:val="16"/>
        </w:rPr>
        <w:t>КоАП</w:t>
      </w:r>
      <w:proofErr w:type="spellEnd"/>
      <w:r w:rsidRPr="005E41EF">
        <w:rPr>
          <w:rFonts w:ascii="Arial" w:hAnsi="Arial" w:cs="Arial"/>
          <w:color w:val="000000"/>
          <w:sz w:val="16"/>
          <w:szCs w:val="16"/>
        </w:rPr>
        <w:t xml:space="preserve"> РФ (</w:t>
      </w:r>
      <w:r w:rsidRPr="005E41EF">
        <w:rPr>
          <w:rFonts w:ascii="Arial" w:hAnsi="Arial" w:cs="Arial"/>
          <w:sz w:val="16"/>
          <w:szCs w:val="16"/>
        </w:rPr>
        <w:t>приложение 1);</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1.2. </w:t>
      </w:r>
      <w:r w:rsidRPr="005E41EF">
        <w:rPr>
          <w:rFonts w:ascii="Arial" w:hAnsi="Arial" w:cs="Arial"/>
          <w:color w:val="000000"/>
          <w:sz w:val="16"/>
          <w:szCs w:val="16"/>
        </w:rPr>
        <w:t xml:space="preserve">Типовая форма протокола об административном правонарушении, совершенном юридическим лицом по части 1 статьи 19.5 </w:t>
      </w:r>
      <w:proofErr w:type="spellStart"/>
      <w:r w:rsidRPr="005E41EF">
        <w:rPr>
          <w:rFonts w:ascii="Arial" w:hAnsi="Arial" w:cs="Arial"/>
          <w:color w:val="000000"/>
          <w:sz w:val="16"/>
          <w:szCs w:val="16"/>
        </w:rPr>
        <w:t>КоАП</w:t>
      </w:r>
      <w:proofErr w:type="spellEnd"/>
      <w:r w:rsidRPr="005E41EF">
        <w:rPr>
          <w:rFonts w:ascii="Arial" w:hAnsi="Arial" w:cs="Arial"/>
          <w:color w:val="000000"/>
          <w:sz w:val="16"/>
          <w:szCs w:val="16"/>
        </w:rPr>
        <w:t> РФ (приложение 2);</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1.3. </w:t>
      </w:r>
      <w:r w:rsidRPr="005E41EF">
        <w:rPr>
          <w:rFonts w:ascii="Arial" w:hAnsi="Arial" w:cs="Arial"/>
          <w:color w:val="000000"/>
          <w:sz w:val="16"/>
          <w:szCs w:val="16"/>
        </w:rPr>
        <w:t xml:space="preserve">Типовая форма протокола об административном правонарушении, совершенном индивидуальным предпринимателем по части 1 статьи 19.5 </w:t>
      </w:r>
      <w:proofErr w:type="spellStart"/>
      <w:r w:rsidRPr="005E41EF">
        <w:rPr>
          <w:rFonts w:ascii="Arial" w:hAnsi="Arial" w:cs="Arial"/>
          <w:color w:val="000000"/>
          <w:sz w:val="16"/>
          <w:szCs w:val="16"/>
        </w:rPr>
        <w:t>КоАП</w:t>
      </w:r>
      <w:proofErr w:type="spellEnd"/>
      <w:r w:rsidRPr="005E41EF">
        <w:rPr>
          <w:rFonts w:ascii="Arial" w:hAnsi="Arial" w:cs="Arial"/>
          <w:color w:val="000000"/>
          <w:sz w:val="16"/>
          <w:szCs w:val="16"/>
        </w:rPr>
        <w:t xml:space="preserve"> РФ (приложение 3);</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1.4. </w:t>
      </w:r>
      <w:r w:rsidRPr="005E41EF">
        <w:rPr>
          <w:rFonts w:ascii="Arial" w:hAnsi="Arial" w:cs="Arial"/>
          <w:color w:val="000000"/>
          <w:sz w:val="16"/>
          <w:szCs w:val="16"/>
        </w:rPr>
        <w:t>Типовая форма протокола об административном правонарушении, совершенном юридическим лицом (приложение 4);</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1.5. </w:t>
      </w:r>
      <w:r w:rsidRPr="005E41EF">
        <w:rPr>
          <w:rFonts w:ascii="Arial" w:hAnsi="Arial" w:cs="Arial"/>
          <w:color w:val="000000"/>
          <w:sz w:val="16"/>
          <w:szCs w:val="16"/>
        </w:rPr>
        <w:t>Типовая форма протокола об административном правонарушении, совершенном физическим лицом (приложение 5);</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1.6. </w:t>
      </w:r>
      <w:r w:rsidRPr="005E41EF">
        <w:rPr>
          <w:rFonts w:ascii="Arial" w:hAnsi="Arial" w:cs="Arial"/>
          <w:color w:val="000000"/>
          <w:sz w:val="16"/>
          <w:szCs w:val="16"/>
        </w:rPr>
        <w:t>Типовая форма протокола об административном правонарушении, совершенном повторно физическим лицом (приложение 6).</w:t>
      </w:r>
    </w:p>
    <w:p w:rsidR="005E41EF" w:rsidRPr="005E41EF" w:rsidRDefault="005E41EF" w:rsidP="005E41EF">
      <w:pPr>
        <w:ind w:firstLine="284"/>
        <w:jc w:val="both"/>
        <w:rPr>
          <w:rFonts w:ascii="Arial" w:hAnsi="Arial" w:cs="Arial"/>
          <w:sz w:val="16"/>
          <w:szCs w:val="16"/>
        </w:rPr>
      </w:pPr>
      <w:r w:rsidRPr="005E41E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E41EF" w:rsidRPr="005E41EF" w:rsidRDefault="005E41EF" w:rsidP="005E41EF">
      <w:pPr>
        <w:jc w:val="both"/>
        <w:rPr>
          <w:rFonts w:ascii="Arial" w:hAnsi="Arial" w:cs="Arial"/>
          <w:b/>
          <w:sz w:val="16"/>
          <w:szCs w:val="16"/>
        </w:rPr>
      </w:pPr>
      <w:r>
        <w:rPr>
          <w:rFonts w:ascii="Arial" w:hAnsi="Arial" w:cs="Arial"/>
          <w:b/>
          <w:sz w:val="16"/>
          <w:szCs w:val="16"/>
        </w:rPr>
        <w:t>Глава муниципального района</w:t>
      </w:r>
      <w:r>
        <w:rPr>
          <w:rFonts w:ascii="Arial" w:hAnsi="Arial" w:cs="Arial"/>
          <w:b/>
          <w:sz w:val="16"/>
          <w:szCs w:val="16"/>
        </w:rPr>
        <w:tab/>
      </w:r>
      <w:r>
        <w:rPr>
          <w:rFonts w:ascii="Arial" w:hAnsi="Arial" w:cs="Arial"/>
          <w:b/>
          <w:sz w:val="16"/>
          <w:szCs w:val="16"/>
        </w:rPr>
        <w:tab/>
      </w:r>
      <w:r w:rsidRPr="005E41EF">
        <w:rPr>
          <w:rFonts w:ascii="Arial" w:hAnsi="Arial" w:cs="Arial"/>
          <w:b/>
          <w:sz w:val="16"/>
          <w:szCs w:val="16"/>
        </w:rPr>
        <w:t>Ю.В.Стадэ</w:t>
      </w:r>
    </w:p>
    <w:p w:rsidR="005E41EF" w:rsidRPr="005E41EF" w:rsidRDefault="005E41EF" w:rsidP="005E41EF">
      <w:pPr>
        <w:tabs>
          <w:tab w:val="left" w:pos="200"/>
        </w:tabs>
        <w:jc w:val="right"/>
        <w:outlineLvl w:val="0"/>
        <w:rPr>
          <w:rFonts w:ascii="Arial" w:hAnsi="Arial" w:cs="Arial"/>
          <w:color w:val="000000"/>
          <w:sz w:val="12"/>
          <w:szCs w:val="16"/>
        </w:rPr>
      </w:pPr>
      <w:r w:rsidRPr="005E41EF">
        <w:rPr>
          <w:rFonts w:ascii="Arial" w:hAnsi="Arial" w:cs="Arial"/>
          <w:color w:val="000000"/>
          <w:sz w:val="12"/>
          <w:szCs w:val="16"/>
        </w:rPr>
        <w:t>Приложение 1</w:t>
      </w:r>
    </w:p>
    <w:p w:rsidR="005E41EF" w:rsidRPr="005E41EF" w:rsidRDefault="005E41EF" w:rsidP="005E41EF">
      <w:pPr>
        <w:widowControl w:val="0"/>
        <w:jc w:val="right"/>
        <w:rPr>
          <w:rFonts w:ascii="Arial" w:hAnsi="Arial" w:cs="Arial"/>
          <w:b/>
          <w:sz w:val="12"/>
          <w:szCs w:val="16"/>
        </w:rPr>
      </w:pPr>
      <w:r w:rsidRPr="005E41EF">
        <w:rPr>
          <w:rFonts w:ascii="Arial" w:hAnsi="Arial" w:cs="Arial"/>
          <w:sz w:val="12"/>
          <w:szCs w:val="16"/>
        </w:rPr>
        <w:t>к постановлению Администрации</w:t>
      </w:r>
    </w:p>
    <w:p w:rsidR="005E41EF" w:rsidRPr="005E41EF" w:rsidRDefault="005E41EF" w:rsidP="005E41EF">
      <w:pPr>
        <w:jc w:val="right"/>
        <w:rPr>
          <w:rFonts w:ascii="Arial" w:hAnsi="Arial" w:cs="Arial"/>
          <w:sz w:val="12"/>
          <w:szCs w:val="16"/>
        </w:rPr>
      </w:pPr>
      <w:r w:rsidRPr="005E41EF">
        <w:rPr>
          <w:rFonts w:ascii="Arial" w:hAnsi="Arial" w:cs="Arial"/>
          <w:sz w:val="12"/>
          <w:szCs w:val="16"/>
        </w:rPr>
        <w:t>муниципального района</w:t>
      </w:r>
    </w:p>
    <w:p w:rsidR="005E41EF" w:rsidRPr="005E41EF" w:rsidRDefault="005E41EF" w:rsidP="005E41EF">
      <w:pPr>
        <w:jc w:val="right"/>
        <w:rPr>
          <w:rFonts w:ascii="Arial" w:hAnsi="Arial" w:cs="Arial"/>
          <w:color w:val="000000"/>
          <w:sz w:val="12"/>
          <w:szCs w:val="16"/>
        </w:rPr>
      </w:pPr>
      <w:r w:rsidRPr="005E41EF">
        <w:rPr>
          <w:rFonts w:ascii="Arial" w:hAnsi="Arial" w:cs="Arial"/>
          <w:sz w:val="12"/>
          <w:szCs w:val="16"/>
        </w:rPr>
        <w:t>от 10.02.2025 № 311</w:t>
      </w:r>
    </w:p>
    <w:p w:rsidR="005E41EF" w:rsidRPr="005E41EF" w:rsidRDefault="005E41EF" w:rsidP="005E41EF">
      <w:pPr>
        <w:tabs>
          <w:tab w:val="left" w:pos="200"/>
        </w:tabs>
        <w:jc w:val="right"/>
        <w:outlineLvl w:val="0"/>
        <w:rPr>
          <w:rFonts w:ascii="Arial" w:hAnsi="Arial" w:cs="Arial"/>
          <w:sz w:val="12"/>
          <w:szCs w:val="16"/>
        </w:rPr>
      </w:pPr>
    </w:p>
    <w:p w:rsidR="005E41EF" w:rsidRPr="005E41EF" w:rsidRDefault="005E41EF" w:rsidP="005E41EF">
      <w:pPr>
        <w:tabs>
          <w:tab w:val="left" w:pos="200"/>
        </w:tabs>
        <w:jc w:val="right"/>
        <w:outlineLvl w:val="0"/>
        <w:rPr>
          <w:rFonts w:ascii="Arial" w:hAnsi="Arial" w:cs="Arial"/>
          <w:sz w:val="12"/>
          <w:szCs w:val="16"/>
        </w:rPr>
      </w:pPr>
      <w:proofErr w:type="gramStart"/>
      <w:r w:rsidRPr="005E41EF">
        <w:rPr>
          <w:rFonts w:ascii="Arial" w:hAnsi="Arial" w:cs="Arial"/>
          <w:sz w:val="12"/>
          <w:szCs w:val="16"/>
        </w:rPr>
        <w:t xml:space="preserve">(Типовая форма </w:t>
      </w:r>
      <w:proofErr w:type="gramEnd"/>
    </w:p>
    <w:p w:rsidR="00931C92" w:rsidRDefault="005E41EF" w:rsidP="005E41EF">
      <w:pPr>
        <w:tabs>
          <w:tab w:val="left" w:pos="200"/>
        </w:tabs>
        <w:jc w:val="right"/>
        <w:outlineLvl w:val="0"/>
        <w:rPr>
          <w:rFonts w:ascii="Arial" w:hAnsi="Arial" w:cs="Arial"/>
          <w:sz w:val="12"/>
          <w:szCs w:val="16"/>
        </w:rPr>
      </w:pPr>
      <w:r w:rsidRPr="005E41EF">
        <w:rPr>
          <w:rFonts w:ascii="Arial" w:hAnsi="Arial" w:cs="Arial"/>
          <w:sz w:val="12"/>
          <w:szCs w:val="16"/>
        </w:rPr>
        <w:t>протокола об административном правонарушении, совершенном</w:t>
      </w:r>
    </w:p>
    <w:p w:rsidR="005E41EF" w:rsidRPr="005E41EF" w:rsidRDefault="005E41EF" w:rsidP="005E41EF">
      <w:pPr>
        <w:tabs>
          <w:tab w:val="left" w:pos="200"/>
        </w:tabs>
        <w:jc w:val="right"/>
        <w:outlineLvl w:val="0"/>
        <w:rPr>
          <w:rFonts w:ascii="Arial" w:hAnsi="Arial" w:cs="Arial"/>
          <w:sz w:val="12"/>
          <w:szCs w:val="16"/>
        </w:rPr>
      </w:pPr>
      <w:r w:rsidRPr="005E41EF">
        <w:rPr>
          <w:rFonts w:ascii="Arial" w:hAnsi="Arial" w:cs="Arial"/>
          <w:sz w:val="12"/>
          <w:szCs w:val="16"/>
        </w:rPr>
        <w:t xml:space="preserve"> физическим (должностным) лицом по части 1 статьи 19.5 </w:t>
      </w:r>
      <w:proofErr w:type="spellStart"/>
      <w:r w:rsidRPr="005E41EF">
        <w:rPr>
          <w:rFonts w:ascii="Arial" w:hAnsi="Arial" w:cs="Arial"/>
          <w:sz w:val="12"/>
          <w:szCs w:val="16"/>
        </w:rPr>
        <w:t>КоАП</w:t>
      </w:r>
      <w:proofErr w:type="spellEnd"/>
      <w:r w:rsidRPr="005E41EF">
        <w:rPr>
          <w:rFonts w:ascii="Arial" w:hAnsi="Arial" w:cs="Arial"/>
          <w:sz w:val="12"/>
          <w:szCs w:val="16"/>
        </w:rPr>
        <w:t xml:space="preserve"> РФ)</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ПРОТОКОЛ № ___</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об административном правонарушении</w:t>
      </w:r>
    </w:p>
    <w:p w:rsidR="005E41EF" w:rsidRPr="005E41EF" w:rsidRDefault="005E41EF" w:rsidP="005E41EF">
      <w:pPr>
        <w:rPr>
          <w:rFonts w:ascii="Arial" w:hAnsi="Arial" w:cs="Arial"/>
          <w:sz w:val="16"/>
          <w:szCs w:val="16"/>
        </w:rPr>
      </w:pPr>
      <w:r w:rsidRPr="005E41EF">
        <w:rPr>
          <w:rFonts w:ascii="Arial" w:hAnsi="Arial" w:cs="Arial"/>
          <w:sz w:val="16"/>
          <w:szCs w:val="16"/>
        </w:rPr>
        <w:t>_______________________                          «__ » _______________20_____ год</w:t>
      </w:r>
      <w:r>
        <w:rPr>
          <w:rFonts w:ascii="Arial" w:hAnsi="Arial" w:cs="Arial"/>
          <w:sz w:val="16"/>
          <w:szCs w:val="16"/>
        </w:rPr>
        <w:t xml:space="preserve">             </w:t>
      </w:r>
      <w:r w:rsidRPr="005E41EF">
        <w:rPr>
          <w:rFonts w:ascii="Arial" w:hAnsi="Arial" w:cs="Arial"/>
          <w:sz w:val="16"/>
          <w:szCs w:val="16"/>
        </w:rPr>
        <w:t>«___»час</w:t>
      </w:r>
      <w:proofErr w:type="gramStart"/>
      <w:r w:rsidRPr="005E41EF">
        <w:rPr>
          <w:rFonts w:ascii="Arial" w:hAnsi="Arial" w:cs="Arial"/>
          <w:sz w:val="16"/>
          <w:szCs w:val="16"/>
        </w:rPr>
        <w:t>.</w:t>
      </w:r>
      <w:proofErr w:type="gramEnd"/>
      <w:r w:rsidRPr="005E41EF">
        <w:rPr>
          <w:rFonts w:ascii="Arial" w:hAnsi="Arial" w:cs="Arial"/>
          <w:sz w:val="16"/>
          <w:szCs w:val="16"/>
        </w:rPr>
        <w:t xml:space="preserve"> «____» </w:t>
      </w:r>
      <w:proofErr w:type="gramStart"/>
      <w:r w:rsidRPr="005E41EF">
        <w:rPr>
          <w:rFonts w:ascii="Arial" w:hAnsi="Arial" w:cs="Arial"/>
          <w:sz w:val="16"/>
          <w:szCs w:val="16"/>
        </w:rPr>
        <w:t>м</w:t>
      </w:r>
      <w:proofErr w:type="gramEnd"/>
      <w:r w:rsidRPr="005E41EF">
        <w:rPr>
          <w:rFonts w:ascii="Arial" w:hAnsi="Arial" w:cs="Arial"/>
          <w:sz w:val="16"/>
          <w:szCs w:val="16"/>
        </w:rPr>
        <w:t>ин.</w:t>
      </w:r>
    </w:p>
    <w:p w:rsidR="005E41EF" w:rsidRPr="005E41EF" w:rsidRDefault="005E41EF" w:rsidP="005E41EF">
      <w:pPr>
        <w:rPr>
          <w:rFonts w:ascii="Arial" w:hAnsi="Arial" w:cs="Arial"/>
          <w:sz w:val="12"/>
          <w:szCs w:val="16"/>
        </w:rPr>
      </w:pPr>
      <w:r w:rsidRPr="005E41EF">
        <w:rPr>
          <w:rFonts w:ascii="Arial" w:hAnsi="Arial" w:cs="Arial"/>
          <w:sz w:val="12"/>
          <w:szCs w:val="16"/>
        </w:rPr>
        <w:t xml:space="preserve">         (место составления)</w:t>
      </w:r>
    </w:p>
    <w:p w:rsidR="005E41EF" w:rsidRPr="005E41EF" w:rsidRDefault="005E41EF" w:rsidP="005E41EF">
      <w:pPr>
        <w:rPr>
          <w:rFonts w:ascii="Arial" w:hAnsi="Arial" w:cs="Arial"/>
          <w:sz w:val="16"/>
          <w:szCs w:val="16"/>
        </w:rPr>
      </w:pPr>
      <w:r w:rsidRPr="005E41EF">
        <w:rPr>
          <w:rFonts w:ascii="Arial" w:hAnsi="Arial" w:cs="Arial"/>
          <w:sz w:val="16"/>
          <w:szCs w:val="16"/>
        </w:rPr>
        <w:t>Я, _________________________________________________________</w:t>
      </w:r>
      <w:r>
        <w:rPr>
          <w:rFonts w:ascii="Arial" w:hAnsi="Arial" w:cs="Arial"/>
          <w:sz w:val="16"/>
          <w:szCs w:val="16"/>
        </w:rPr>
        <w:t>__________________</w:t>
      </w:r>
      <w:r w:rsidRPr="005E41EF">
        <w:rPr>
          <w:rFonts w:ascii="Arial" w:hAnsi="Arial" w:cs="Arial"/>
          <w:sz w:val="16"/>
          <w:szCs w:val="16"/>
        </w:rPr>
        <w:t>_,</w:t>
      </w:r>
      <w:r>
        <w:rPr>
          <w:rFonts w:ascii="Arial" w:hAnsi="Arial" w:cs="Arial"/>
          <w:sz w:val="16"/>
          <w:szCs w:val="16"/>
        </w:rPr>
        <w:t xml:space="preserve"> </w:t>
      </w:r>
      <w:r w:rsidRPr="005E41EF">
        <w:rPr>
          <w:rFonts w:ascii="Arial" w:hAnsi="Arial" w:cs="Arial"/>
          <w:sz w:val="16"/>
          <w:szCs w:val="16"/>
        </w:rPr>
        <w:t>составил настоящий протокол о том, что гражданин (</w:t>
      </w:r>
      <w:proofErr w:type="spellStart"/>
      <w:r w:rsidRPr="005E41EF">
        <w:rPr>
          <w:rFonts w:ascii="Arial" w:hAnsi="Arial" w:cs="Arial"/>
          <w:sz w:val="16"/>
          <w:szCs w:val="16"/>
        </w:rPr>
        <w:t>ка</w:t>
      </w:r>
      <w:proofErr w:type="spellEnd"/>
      <w:r w:rsidRPr="005E41EF">
        <w:rPr>
          <w:rFonts w:ascii="Arial" w:hAnsi="Arial" w:cs="Arial"/>
          <w:sz w:val="16"/>
          <w:szCs w:val="16"/>
        </w:rPr>
        <w:t>):</w:t>
      </w:r>
    </w:p>
    <w:p w:rsidR="005E41EF" w:rsidRPr="005E41EF" w:rsidRDefault="005E41EF" w:rsidP="005E41EF">
      <w:pPr>
        <w:rPr>
          <w:rFonts w:ascii="Arial" w:hAnsi="Arial" w:cs="Arial"/>
          <w:sz w:val="12"/>
          <w:szCs w:val="16"/>
        </w:rPr>
      </w:pPr>
      <w:r>
        <w:rPr>
          <w:rFonts w:ascii="Arial" w:hAnsi="Arial" w:cs="Arial"/>
          <w:sz w:val="12"/>
          <w:szCs w:val="16"/>
        </w:rPr>
        <w:t xml:space="preserve">                     </w:t>
      </w:r>
      <w:r w:rsidRPr="005E41EF">
        <w:rPr>
          <w:rFonts w:ascii="Arial" w:hAnsi="Arial" w:cs="Arial"/>
          <w:sz w:val="12"/>
          <w:szCs w:val="16"/>
        </w:rPr>
        <w:t>(должность, фамилия, имя, отчество лица, составившего протокол)</w:t>
      </w:r>
    </w:p>
    <w:p w:rsidR="005E41EF" w:rsidRPr="005E41EF" w:rsidRDefault="005E41EF" w:rsidP="005E41EF">
      <w:pPr>
        <w:jc w:val="both"/>
        <w:rPr>
          <w:rFonts w:ascii="Arial" w:hAnsi="Arial" w:cs="Arial"/>
          <w:sz w:val="16"/>
          <w:szCs w:val="16"/>
        </w:rPr>
      </w:pPr>
      <w:r w:rsidRPr="005E41EF">
        <w:rPr>
          <w:rFonts w:ascii="Arial" w:hAnsi="Arial" w:cs="Arial"/>
          <w:sz w:val="16"/>
          <w:szCs w:val="16"/>
        </w:rPr>
        <w:lastRenderedPageBreak/>
        <w:t>1. Фамилия: _______________________________________________________</w:t>
      </w:r>
      <w:r>
        <w:rPr>
          <w:rFonts w:ascii="Arial" w:hAnsi="Arial" w:cs="Arial"/>
          <w:sz w:val="16"/>
          <w:szCs w:val="16"/>
        </w:rPr>
        <w:t>_____________________________________________________________</w:t>
      </w:r>
    </w:p>
    <w:p w:rsidR="005E41EF" w:rsidRPr="005E41EF" w:rsidRDefault="005E41EF" w:rsidP="005E41EF">
      <w:pPr>
        <w:rPr>
          <w:rFonts w:ascii="Arial" w:hAnsi="Arial" w:cs="Arial"/>
          <w:color w:val="35383B"/>
          <w:sz w:val="16"/>
          <w:szCs w:val="16"/>
        </w:rPr>
      </w:pPr>
      <w:r w:rsidRPr="005E41EF">
        <w:rPr>
          <w:rFonts w:ascii="Arial" w:hAnsi="Arial" w:cs="Arial"/>
          <w:sz w:val="16"/>
          <w:szCs w:val="16"/>
        </w:rPr>
        <w:t>2. Имя: ____________________________________________________________</w:t>
      </w:r>
      <w:r>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3. Отчество: _______________________________________________________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4. Число, месяц, год рождения: 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5. Место рождения: _________________________________________________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6. </w:t>
      </w:r>
      <w:proofErr w:type="gramStart"/>
      <w:r w:rsidRPr="005E41EF">
        <w:rPr>
          <w:rFonts w:ascii="Arial" w:hAnsi="Arial" w:cs="Arial"/>
          <w:sz w:val="16"/>
          <w:szCs w:val="16"/>
        </w:rPr>
        <w:t>Зарегистрирован</w:t>
      </w:r>
      <w:proofErr w:type="gramEnd"/>
      <w:r w:rsidRPr="005E41EF">
        <w:rPr>
          <w:rFonts w:ascii="Arial" w:hAnsi="Arial" w:cs="Arial"/>
          <w:sz w:val="16"/>
          <w:szCs w:val="16"/>
        </w:rPr>
        <w:t xml:space="preserve"> по адресу: ________________________________________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7.Фактически проживает: ____________________________________________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8. Место работы/учебы: _____________________________________________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9. Размер дохода: ___________________________________________________</w:t>
      </w:r>
      <w:r>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10. Семейное положение: ____________________________________________</w:t>
      </w:r>
      <w:r>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11. Сведения о привлечении к административной ответственности: ________</w:t>
      </w:r>
      <w:r>
        <w:rPr>
          <w:rFonts w:ascii="Arial" w:hAnsi="Arial" w:cs="Arial"/>
          <w:sz w:val="16"/>
          <w:szCs w:val="16"/>
        </w:rPr>
        <w:t>______________________________________________________________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12. Документ, удостоверяющий личность: ______________________________</w:t>
      </w:r>
      <w:r>
        <w:rPr>
          <w:rFonts w:ascii="Arial" w:hAnsi="Arial" w:cs="Arial"/>
          <w:sz w:val="16"/>
          <w:szCs w:val="16"/>
        </w:rPr>
        <w:t>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13. Контактный телефон: не установлено _______________________________</w:t>
      </w:r>
      <w:r>
        <w:rPr>
          <w:rFonts w:ascii="Arial" w:hAnsi="Arial" w:cs="Arial"/>
          <w:sz w:val="16"/>
          <w:szCs w:val="16"/>
        </w:rPr>
        <w:t>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Дата / время совершения</w:t>
      </w:r>
      <w:r>
        <w:rPr>
          <w:rFonts w:ascii="Arial" w:hAnsi="Arial" w:cs="Arial"/>
          <w:sz w:val="16"/>
          <w:szCs w:val="16"/>
        </w:rPr>
        <w:t xml:space="preserve"> </w:t>
      </w:r>
      <w:r w:rsidRPr="005E41EF">
        <w:rPr>
          <w:rFonts w:ascii="Arial" w:hAnsi="Arial" w:cs="Arial"/>
          <w:sz w:val="16"/>
          <w:szCs w:val="16"/>
        </w:rPr>
        <w:t>административного правонарушения: 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Место совершения</w:t>
      </w:r>
      <w:r>
        <w:rPr>
          <w:rFonts w:ascii="Arial" w:hAnsi="Arial" w:cs="Arial"/>
          <w:sz w:val="16"/>
          <w:szCs w:val="16"/>
        </w:rPr>
        <w:t xml:space="preserve"> </w:t>
      </w:r>
      <w:r w:rsidRPr="005E41EF">
        <w:rPr>
          <w:rFonts w:ascii="Arial" w:hAnsi="Arial" w:cs="Arial"/>
          <w:sz w:val="16"/>
          <w:szCs w:val="16"/>
        </w:rPr>
        <w:t>административного правонарушения: __________________________________</w:t>
      </w:r>
      <w:r>
        <w:rPr>
          <w:rFonts w:ascii="Arial" w:hAnsi="Arial" w:cs="Arial"/>
          <w:sz w:val="16"/>
          <w:szCs w:val="16"/>
        </w:rPr>
        <w:t>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совершил следующие действия: ______</w:t>
      </w:r>
      <w:r>
        <w:rPr>
          <w:rFonts w:ascii="Arial" w:hAnsi="Arial" w:cs="Arial"/>
          <w:sz w:val="16"/>
          <w:szCs w:val="16"/>
        </w:rPr>
        <w:t>_____________</w:t>
      </w:r>
      <w:r w:rsidRPr="005E41EF">
        <w:rPr>
          <w:rFonts w:ascii="Arial" w:hAnsi="Arial" w:cs="Arial"/>
          <w:sz w:val="16"/>
          <w:szCs w:val="16"/>
        </w:rPr>
        <w:t>________________________________________________________________________________,</w:t>
      </w:r>
    </w:p>
    <w:p w:rsidR="005E41EF" w:rsidRPr="00EB327E" w:rsidRDefault="005E41EF" w:rsidP="005E41EF">
      <w:pPr>
        <w:jc w:val="center"/>
        <w:rPr>
          <w:rFonts w:ascii="Arial" w:hAnsi="Arial" w:cs="Arial"/>
          <w:sz w:val="12"/>
          <w:szCs w:val="16"/>
        </w:rPr>
      </w:pPr>
      <w:r w:rsidRPr="00EB327E">
        <w:rPr>
          <w:rFonts w:ascii="Arial" w:hAnsi="Arial" w:cs="Arial"/>
          <w:sz w:val="12"/>
          <w:szCs w:val="16"/>
        </w:rPr>
        <w:t>(сведения о месте, событии административного правонарушения)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5E41EF" w:rsidRPr="005E41EF" w:rsidRDefault="005E41EF" w:rsidP="005E41EF">
      <w:pPr>
        <w:jc w:val="both"/>
        <w:rPr>
          <w:rFonts w:ascii="Arial" w:hAnsi="Arial" w:cs="Arial"/>
          <w:sz w:val="16"/>
          <w:szCs w:val="16"/>
        </w:rPr>
      </w:pPr>
      <w:r w:rsidRPr="005E41EF">
        <w:rPr>
          <w:rFonts w:ascii="Arial" w:hAnsi="Arial" w:cs="Arial"/>
          <w:sz w:val="16"/>
          <w:szCs w:val="16"/>
        </w:rPr>
        <w:t>Уведомление о составлении протокола об административном правонарушении: ___________________________________________________</w:t>
      </w:r>
      <w:r>
        <w:rPr>
          <w:rFonts w:ascii="Arial" w:hAnsi="Arial" w:cs="Arial"/>
          <w:sz w:val="16"/>
          <w:szCs w:val="16"/>
        </w:rPr>
        <w:t>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Гражданину (</w:t>
      </w:r>
      <w:proofErr w:type="spellStart"/>
      <w:r w:rsidRPr="005E41EF">
        <w:rPr>
          <w:rFonts w:ascii="Arial" w:hAnsi="Arial" w:cs="Arial"/>
          <w:sz w:val="16"/>
          <w:szCs w:val="16"/>
        </w:rPr>
        <w:t>ке</w:t>
      </w:r>
      <w:proofErr w:type="spellEnd"/>
      <w:r w:rsidRPr="005E41EF">
        <w:rPr>
          <w:rFonts w:ascii="Arial" w:hAnsi="Arial" w:cs="Arial"/>
          <w:sz w:val="16"/>
          <w:szCs w:val="16"/>
        </w:rPr>
        <w:t xml:space="preserve">) разъяснено, что в соответствии со статьями 25.1, 28.2, 30.1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он имеет право знакомиться с материалами дела; давать объяснения; обжаловать постановление по делу об административном правонарушении; согласно статьи 51 Конституции Российской Федерации он не обяза</w:t>
      </w:r>
      <w:proofErr w:type="gramStart"/>
      <w:r w:rsidRPr="005E41EF">
        <w:rPr>
          <w:rFonts w:ascii="Arial" w:hAnsi="Arial" w:cs="Arial"/>
          <w:sz w:val="16"/>
          <w:szCs w:val="16"/>
        </w:rPr>
        <w:t>н(</w:t>
      </w:r>
      <w:proofErr w:type="gramEnd"/>
      <w:r w:rsidRPr="005E41EF">
        <w:rPr>
          <w:rFonts w:ascii="Arial" w:hAnsi="Arial" w:cs="Arial"/>
          <w:sz w:val="16"/>
          <w:szCs w:val="16"/>
        </w:rPr>
        <w:t xml:space="preserve">а) свидетельствовать против себя самого, своего супруга и близких родственников, круг которых определяется законом (родных братьев (сестер), родителей, детей, деда, бабушки); представлять доказательства, заявлять ходатайства; </w:t>
      </w:r>
      <w:proofErr w:type="gramStart"/>
      <w:r w:rsidRPr="005E41EF">
        <w:rPr>
          <w:rFonts w:ascii="Arial" w:hAnsi="Arial" w:cs="Arial"/>
          <w:sz w:val="16"/>
          <w:szCs w:val="16"/>
        </w:rPr>
        <w:t>согласно статьи</w:t>
      </w:r>
      <w:proofErr w:type="gramEnd"/>
      <w:r w:rsidRPr="005E41EF">
        <w:rPr>
          <w:rFonts w:ascii="Arial" w:hAnsi="Arial" w:cs="Arial"/>
          <w:sz w:val="16"/>
          <w:szCs w:val="16"/>
        </w:rPr>
        <w:t xml:space="preserve"> 48 Конституции Российской Федерации, статьи 25.5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с момента составления протокола или задержания пользоваться услугами адвоката (защитника), выступать на родном языке и пользоваться услугами переводчика.</w:t>
      </w:r>
    </w:p>
    <w:p w:rsidR="005E41EF" w:rsidRPr="005E41EF" w:rsidRDefault="005E41EF" w:rsidP="005E41EF">
      <w:pPr>
        <w:tabs>
          <w:tab w:val="left" w:pos="567"/>
          <w:tab w:val="left" w:pos="1134"/>
          <w:tab w:val="left" w:pos="1418"/>
        </w:tabs>
        <w:jc w:val="center"/>
        <w:rPr>
          <w:rFonts w:ascii="Arial" w:hAnsi="Arial" w:cs="Arial"/>
          <w:sz w:val="16"/>
          <w:szCs w:val="16"/>
        </w:rPr>
      </w:pPr>
      <w:r w:rsidRPr="005E41EF">
        <w:rPr>
          <w:rFonts w:ascii="Arial" w:hAnsi="Arial" w:cs="Arial"/>
          <w:sz w:val="16"/>
          <w:szCs w:val="16"/>
        </w:rPr>
        <w:t>______________________</w:t>
      </w:r>
      <w:r>
        <w:rPr>
          <w:rFonts w:ascii="Arial" w:hAnsi="Arial" w:cs="Arial"/>
          <w:sz w:val="16"/>
          <w:szCs w:val="16"/>
        </w:rPr>
        <w:t>___________________________________________________</w:t>
      </w:r>
      <w:r w:rsidRPr="005E41EF">
        <w:rPr>
          <w:rFonts w:ascii="Arial" w:hAnsi="Arial" w:cs="Arial"/>
          <w:sz w:val="16"/>
          <w:szCs w:val="16"/>
        </w:rPr>
        <w:t>______________________________________________________</w:t>
      </w:r>
    </w:p>
    <w:p w:rsidR="005E41EF" w:rsidRPr="005E41EF" w:rsidRDefault="005E41EF" w:rsidP="00931C92">
      <w:pPr>
        <w:tabs>
          <w:tab w:val="left" w:pos="567"/>
          <w:tab w:val="left" w:pos="1134"/>
          <w:tab w:val="left" w:pos="1418"/>
        </w:tabs>
        <w:jc w:val="right"/>
        <w:rPr>
          <w:rFonts w:ascii="Arial" w:hAnsi="Arial" w:cs="Arial"/>
          <w:sz w:val="12"/>
          <w:szCs w:val="16"/>
        </w:rPr>
      </w:pPr>
      <w:r w:rsidRPr="005E41EF">
        <w:rPr>
          <w:rFonts w:ascii="Arial" w:hAnsi="Arial" w:cs="Arial"/>
          <w:sz w:val="12"/>
          <w:szCs w:val="16"/>
        </w:rPr>
        <w:t>(указать, ясны ли права, имеются ли  ходатайства, отводы)</w:t>
      </w:r>
    </w:p>
    <w:p w:rsidR="005E41EF" w:rsidRPr="005E41EF" w:rsidRDefault="005E41EF" w:rsidP="00931C92">
      <w:pPr>
        <w:tabs>
          <w:tab w:val="left" w:pos="567"/>
          <w:tab w:val="left" w:pos="1134"/>
          <w:tab w:val="left" w:pos="1418"/>
        </w:tabs>
        <w:jc w:val="right"/>
        <w:rPr>
          <w:rFonts w:ascii="Arial" w:hAnsi="Arial" w:cs="Arial"/>
          <w:sz w:val="16"/>
          <w:szCs w:val="16"/>
        </w:rPr>
      </w:pPr>
      <w:r w:rsidRPr="005E41EF">
        <w:rPr>
          <w:rFonts w:ascii="Arial" w:hAnsi="Arial" w:cs="Arial"/>
          <w:sz w:val="16"/>
          <w:szCs w:val="16"/>
        </w:rPr>
        <w:t>_________________________</w:t>
      </w:r>
    </w:p>
    <w:p w:rsidR="005E41EF" w:rsidRPr="005E41EF" w:rsidRDefault="005E41EF" w:rsidP="00931C92">
      <w:pPr>
        <w:tabs>
          <w:tab w:val="left" w:pos="567"/>
          <w:tab w:val="left" w:pos="1134"/>
          <w:tab w:val="left" w:pos="1418"/>
        </w:tabs>
        <w:jc w:val="right"/>
        <w:rPr>
          <w:rFonts w:ascii="Arial" w:hAnsi="Arial" w:cs="Arial"/>
          <w:sz w:val="12"/>
          <w:szCs w:val="16"/>
        </w:rPr>
      </w:pPr>
      <w:r w:rsidRPr="005E41EF">
        <w:rPr>
          <w:rFonts w:ascii="Arial" w:hAnsi="Arial" w:cs="Arial"/>
          <w:sz w:val="12"/>
          <w:szCs w:val="16"/>
        </w:rPr>
        <w:t>подпись правонарушителя</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Русским языком владею, в услугах переводчика не нуждаюсь </w:t>
      </w:r>
    </w:p>
    <w:p w:rsidR="005E41EF" w:rsidRPr="005E41EF" w:rsidRDefault="005E41EF" w:rsidP="00931C92">
      <w:pPr>
        <w:tabs>
          <w:tab w:val="left" w:pos="567"/>
          <w:tab w:val="left" w:pos="1134"/>
          <w:tab w:val="left" w:pos="1418"/>
        </w:tabs>
        <w:jc w:val="right"/>
        <w:rPr>
          <w:rFonts w:ascii="Arial" w:hAnsi="Arial" w:cs="Arial"/>
          <w:sz w:val="16"/>
          <w:szCs w:val="16"/>
        </w:rPr>
      </w:pPr>
      <w:r w:rsidRPr="005E41EF">
        <w:rPr>
          <w:rFonts w:ascii="Arial" w:hAnsi="Arial" w:cs="Arial"/>
          <w:sz w:val="16"/>
          <w:szCs w:val="16"/>
        </w:rPr>
        <w:t>_________________________</w:t>
      </w:r>
    </w:p>
    <w:p w:rsidR="005E41EF" w:rsidRPr="005E41EF" w:rsidRDefault="005E41EF" w:rsidP="00931C92">
      <w:pPr>
        <w:tabs>
          <w:tab w:val="left" w:pos="567"/>
          <w:tab w:val="left" w:pos="1134"/>
          <w:tab w:val="left" w:pos="1418"/>
        </w:tabs>
        <w:jc w:val="right"/>
        <w:rPr>
          <w:rFonts w:ascii="Arial" w:hAnsi="Arial" w:cs="Arial"/>
          <w:sz w:val="12"/>
          <w:szCs w:val="16"/>
        </w:rPr>
      </w:pPr>
      <w:r w:rsidRPr="005E41EF">
        <w:rPr>
          <w:rFonts w:ascii="Arial" w:hAnsi="Arial" w:cs="Arial"/>
          <w:sz w:val="12"/>
          <w:szCs w:val="16"/>
        </w:rPr>
        <w:t>подпись правонарушителя</w:t>
      </w:r>
    </w:p>
    <w:p w:rsidR="005E41EF" w:rsidRPr="005E41EF" w:rsidRDefault="005E41EF" w:rsidP="005E41EF">
      <w:pPr>
        <w:pStyle w:val="20"/>
        <w:rPr>
          <w:rFonts w:ascii="Arial" w:hAnsi="Arial" w:cs="Arial"/>
          <w:b/>
          <w:sz w:val="16"/>
          <w:szCs w:val="16"/>
        </w:rPr>
      </w:pPr>
      <w:r w:rsidRPr="005E41EF">
        <w:rPr>
          <w:rFonts w:ascii="Arial" w:hAnsi="Arial" w:cs="Arial"/>
          <w:b/>
          <w:sz w:val="16"/>
          <w:szCs w:val="16"/>
        </w:rPr>
        <w:t>Объяснения нарушителя</w:t>
      </w:r>
    </w:p>
    <w:p w:rsidR="005E41EF" w:rsidRPr="005E41EF" w:rsidRDefault="005E41EF" w:rsidP="005E41EF">
      <w:pPr>
        <w:rPr>
          <w:rFonts w:ascii="Arial" w:hAnsi="Arial" w:cs="Arial"/>
          <w:sz w:val="16"/>
          <w:szCs w:val="16"/>
        </w:rPr>
      </w:pPr>
      <w:r w:rsidRPr="005E41EF">
        <w:rPr>
          <w:rFonts w:ascii="Arial" w:hAnsi="Arial" w:cs="Arial"/>
          <w:sz w:val="16"/>
          <w:szCs w:val="16"/>
        </w:rPr>
        <w:t>_____________________________________________________________________________</w:t>
      </w:r>
      <w:r>
        <w:rPr>
          <w:rFonts w:ascii="Arial" w:hAnsi="Arial" w:cs="Arial"/>
          <w:sz w:val="16"/>
          <w:szCs w:val="16"/>
        </w:rPr>
        <w:t>____________________________________________________________________________________________________________________________</w:t>
      </w:r>
      <w:r w:rsidRPr="005E41EF">
        <w:rPr>
          <w:rFonts w:ascii="Arial" w:hAnsi="Arial" w:cs="Arial"/>
          <w:sz w:val="16"/>
          <w:szCs w:val="16"/>
        </w:rPr>
        <w:t>_____________________________________________________</w:t>
      </w:r>
    </w:p>
    <w:p w:rsidR="005E41EF" w:rsidRPr="005E41EF" w:rsidRDefault="005E41EF" w:rsidP="005E41EF">
      <w:pPr>
        <w:tabs>
          <w:tab w:val="left" w:pos="567"/>
          <w:tab w:val="left" w:pos="1134"/>
          <w:tab w:val="left" w:pos="1418"/>
        </w:tabs>
        <w:jc w:val="right"/>
        <w:rPr>
          <w:rFonts w:ascii="Arial" w:hAnsi="Arial" w:cs="Arial"/>
          <w:sz w:val="16"/>
          <w:szCs w:val="16"/>
        </w:rPr>
      </w:pPr>
      <w:r w:rsidRPr="005E41EF">
        <w:rPr>
          <w:rFonts w:ascii="Arial" w:hAnsi="Arial" w:cs="Arial"/>
          <w:sz w:val="16"/>
          <w:szCs w:val="16"/>
        </w:rPr>
        <w:t>_________________________</w:t>
      </w:r>
    </w:p>
    <w:p w:rsidR="005E41EF" w:rsidRPr="00931C92" w:rsidRDefault="005E41EF" w:rsidP="00931C92">
      <w:pPr>
        <w:tabs>
          <w:tab w:val="left" w:pos="567"/>
          <w:tab w:val="left" w:pos="1134"/>
          <w:tab w:val="left" w:pos="1418"/>
        </w:tabs>
        <w:jc w:val="right"/>
        <w:rPr>
          <w:rFonts w:ascii="Arial" w:hAnsi="Arial" w:cs="Arial"/>
          <w:sz w:val="12"/>
          <w:szCs w:val="16"/>
        </w:rPr>
      </w:pPr>
      <w:r w:rsidRPr="00931C92">
        <w:rPr>
          <w:rFonts w:ascii="Arial" w:hAnsi="Arial" w:cs="Arial"/>
          <w:sz w:val="12"/>
          <w:szCs w:val="16"/>
        </w:rPr>
        <w:t>подпись правонарушителя</w:t>
      </w:r>
    </w:p>
    <w:p w:rsidR="005E41EF" w:rsidRPr="005E41EF" w:rsidRDefault="005E41EF" w:rsidP="005E41EF">
      <w:pPr>
        <w:rPr>
          <w:rFonts w:ascii="Arial" w:hAnsi="Arial" w:cs="Arial"/>
          <w:sz w:val="16"/>
          <w:szCs w:val="16"/>
        </w:rPr>
      </w:pPr>
      <w:r w:rsidRPr="005E41EF">
        <w:rPr>
          <w:rFonts w:ascii="Arial" w:hAnsi="Arial" w:cs="Arial"/>
          <w:sz w:val="16"/>
          <w:szCs w:val="16"/>
        </w:rPr>
        <w:t>К протоколу прилагаются: _________________________________________</w:t>
      </w:r>
      <w:r w:rsidR="00931C92">
        <w:rPr>
          <w:rFonts w:ascii="Arial" w:hAnsi="Arial" w:cs="Arial"/>
          <w:sz w:val="16"/>
          <w:szCs w:val="16"/>
        </w:rPr>
        <w:t>____________</w:t>
      </w:r>
      <w:r w:rsidRPr="005E41EF">
        <w:rPr>
          <w:rFonts w:ascii="Arial" w:hAnsi="Arial" w:cs="Arial"/>
          <w:sz w:val="16"/>
          <w:szCs w:val="16"/>
        </w:rPr>
        <w:t>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___________________________________________________________________________</w:t>
      </w:r>
      <w:r w:rsidR="00931C92">
        <w:rPr>
          <w:rFonts w:ascii="Arial" w:hAnsi="Arial" w:cs="Arial"/>
          <w:sz w:val="16"/>
          <w:szCs w:val="16"/>
        </w:rPr>
        <w:t>__________________________________________________</w:t>
      </w:r>
      <w:r w:rsidRPr="005E41EF">
        <w:rPr>
          <w:rFonts w:ascii="Arial" w:hAnsi="Arial" w:cs="Arial"/>
          <w:sz w:val="16"/>
          <w:szCs w:val="16"/>
        </w:rPr>
        <w:t>__</w:t>
      </w:r>
    </w:p>
    <w:p w:rsidR="005E41EF" w:rsidRPr="005E41EF" w:rsidRDefault="005E41EF" w:rsidP="005E41EF">
      <w:pPr>
        <w:jc w:val="both"/>
        <w:rPr>
          <w:rFonts w:ascii="Arial" w:hAnsi="Arial" w:cs="Arial"/>
          <w:sz w:val="16"/>
          <w:szCs w:val="16"/>
        </w:rPr>
      </w:pPr>
      <w:r w:rsidRPr="005E41EF">
        <w:rPr>
          <w:rFonts w:ascii="Arial" w:hAnsi="Arial" w:cs="Arial"/>
          <w:sz w:val="16"/>
          <w:szCs w:val="16"/>
        </w:rPr>
        <w:t>Копию протокола об административном правонарушении получи</w:t>
      </w:r>
      <w:proofErr w:type="gramStart"/>
      <w:r w:rsidRPr="005E41EF">
        <w:rPr>
          <w:rFonts w:ascii="Arial" w:hAnsi="Arial" w:cs="Arial"/>
          <w:sz w:val="16"/>
          <w:szCs w:val="16"/>
        </w:rPr>
        <w:t>л(</w:t>
      </w:r>
      <w:proofErr w:type="gramEnd"/>
      <w:r w:rsidRPr="005E41EF">
        <w:rPr>
          <w:rFonts w:ascii="Arial" w:hAnsi="Arial" w:cs="Arial"/>
          <w:sz w:val="16"/>
          <w:szCs w:val="16"/>
        </w:rPr>
        <w:t>а): ____________________.</w:t>
      </w:r>
    </w:p>
    <w:p w:rsidR="005E41EF" w:rsidRPr="00931C92" w:rsidRDefault="00931C92" w:rsidP="00931C92">
      <w:pPr>
        <w:jc w:val="center"/>
        <w:rPr>
          <w:rFonts w:ascii="Arial" w:hAnsi="Arial" w:cs="Arial"/>
          <w:sz w:val="12"/>
          <w:szCs w:val="16"/>
        </w:rPr>
      </w:pPr>
      <w:r>
        <w:rPr>
          <w:rFonts w:ascii="Arial" w:hAnsi="Arial" w:cs="Arial"/>
          <w:sz w:val="12"/>
          <w:szCs w:val="16"/>
        </w:rPr>
        <w:t xml:space="preserve">                  </w:t>
      </w:r>
      <w:r w:rsidR="005E41EF" w:rsidRPr="00931C9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От копии протокола отказался _________________________________</w:t>
      </w:r>
      <w:r w:rsidR="00931C92">
        <w:rPr>
          <w:rFonts w:ascii="Arial" w:hAnsi="Arial" w:cs="Arial"/>
          <w:sz w:val="16"/>
          <w:szCs w:val="16"/>
        </w:rPr>
        <w:t>_____________</w:t>
      </w:r>
      <w:r w:rsidRPr="005E41EF">
        <w:rPr>
          <w:rFonts w:ascii="Arial" w:hAnsi="Arial" w:cs="Arial"/>
          <w:sz w:val="16"/>
          <w:szCs w:val="16"/>
        </w:rPr>
        <w:t>_______.</w:t>
      </w:r>
    </w:p>
    <w:p w:rsidR="005E41EF" w:rsidRPr="00931C92" w:rsidRDefault="00931C92" w:rsidP="00931C92">
      <w:pPr>
        <w:rPr>
          <w:rFonts w:ascii="Arial" w:hAnsi="Arial" w:cs="Arial"/>
          <w:sz w:val="12"/>
          <w:szCs w:val="16"/>
        </w:rPr>
      </w:pPr>
      <w:r>
        <w:rPr>
          <w:rFonts w:ascii="Arial" w:hAnsi="Arial" w:cs="Arial"/>
          <w:sz w:val="12"/>
          <w:szCs w:val="16"/>
        </w:rPr>
        <w:t xml:space="preserve">                                                                                                </w:t>
      </w:r>
      <w:r w:rsidR="005E41EF" w:rsidRPr="00931C92">
        <w:rPr>
          <w:rFonts w:ascii="Arial" w:hAnsi="Arial" w:cs="Arial"/>
          <w:sz w:val="12"/>
          <w:szCs w:val="16"/>
        </w:rPr>
        <w:t>подпись правонарушителя</w:t>
      </w:r>
    </w:p>
    <w:p w:rsidR="005E41EF" w:rsidRPr="005E41EF" w:rsidRDefault="005E41EF" w:rsidP="005E41EF">
      <w:pPr>
        <w:jc w:val="both"/>
        <w:rPr>
          <w:rFonts w:ascii="Arial" w:hAnsi="Arial" w:cs="Arial"/>
          <w:sz w:val="16"/>
          <w:szCs w:val="16"/>
        </w:rPr>
      </w:pPr>
      <w:r w:rsidRPr="005E41EF">
        <w:rPr>
          <w:rFonts w:ascii="Arial" w:hAnsi="Arial" w:cs="Arial"/>
          <w:sz w:val="16"/>
          <w:szCs w:val="16"/>
        </w:rPr>
        <w:t>Иные сведения, необходимые для разрешения дела: __________________________________________________________________________________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_____________________________________________________________</w:t>
      </w:r>
      <w:r w:rsidR="00931C92">
        <w:rPr>
          <w:rFonts w:ascii="Arial" w:hAnsi="Arial" w:cs="Arial"/>
          <w:sz w:val="16"/>
          <w:szCs w:val="16"/>
        </w:rPr>
        <w:t>_____________________________________________________________</w:t>
      </w:r>
      <w:r w:rsidRPr="005E41EF">
        <w:rPr>
          <w:rFonts w:ascii="Arial" w:hAnsi="Arial" w:cs="Arial"/>
          <w:sz w:val="16"/>
          <w:szCs w:val="16"/>
        </w:rPr>
        <w:t>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ФИО должностног</w:t>
      </w:r>
      <w:r w:rsidR="00931C92">
        <w:rPr>
          <w:rFonts w:ascii="Arial" w:hAnsi="Arial" w:cs="Arial"/>
          <w:sz w:val="16"/>
          <w:szCs w:val="16"/>
        </w:rPr>
        <w:t>о лица, составившего протокол: _________________</w:t>
      </w:r>
      <w:r w:rsidRPr="005E41EF">
        <w:rPr>
          <w:rFonts w:ascii="Arial" w:hAnsi="Arial" w:cs="Arial"/>
          <w:sz w:val="16"/>
          <w:szCs w:val="16"/>
        </w:rPr>
        <w:t>____________________</w:t>
      </w:r>
    </w:p>
    <w:p w:rsidR="005E41EF" w:rsidRPr="00931C92" w:rsidRDefault="005E41EF" w:rsidP="00931C92">
      <w:pPr>
        <w:jc w:val="center"/>
        <w:rPr>
          <w:rFonts w:ascii="Arial" w:hAnsi="Arial" w:cs="Arial"/>
          <w:sz w:val="12"/>
          <w:szCs w:val="16"/>
        </w:rPr>
      </w:pPr>
      <w:r w:rsidRPr="00931C9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Настоящий протокол об административном правонарушении ____________________________ будет направлен мировому судье судебного участка ____________________, для организации рассмотрения по существу.</w:t>
      </w:r>
    </w:p>
    <w:p w:rsidR="005E41EF" w:rsidRPr="005E41EF" w:rsidRDefault="005E41EF" w:rsidP="005E41EF">
      <w:pPr>
        <w:jc w:val="both"/>
        <w:rPr>
          <w:rFonts w:ascii="Arial" w:hAnsi="Arial" w:cs="Arial"/>
          <w:sz w:val="16"/>
          <w:szCs w:val="16"/>
          <w:vertAlign w:val="superscript"/>
        </w:rPr>
      </w:pPr>
      <w:r w:rsidRPr="005E41EF">
        <w:rPr>
          <w:rFonts w:ascii="Arial" w:hAnsi="Arial" w:cs="Arial"/>
          <w:sz w:val="16"/>
          <w:szCs w:val="16"/>
        </w:rPr>
        <w:t>О дате, времени и месте рассмотрения административного дела будет сообщено мировым судом дополнительно.</w:t>
      </w:r>
    </w:p>
    <w:p w:rsidR="005E41EF" w:rsidRPr="00931C92" w:rsidRDefault="005E41EF" w:rsidP="005E41EF">
      <w:pPr>
        <w:tabs>
          <w:tab w:val="left" w:pos="200"/>
        </w:tabs>
        <w:jc w:val="right"/>
        <w:outlineLvl w:val="0"/>
        <w:rPr>
          <w:rFonts w:ascii="Arial" w:hAnsi="Arial" w:cs="Arial"/>
          <w:color w:val="000000"/>
          <w:sz w:val="12"/>
          <w:szCs w:val="16"/>
        </w:rPr>
      </w:pPr>
      <w:r w:rsidRPr="00931C92">
        <w:rPr>
          <w:rFonts w:ascii="Arial" w:hAnsi="Arial" w:cs="Arial"/>
          <w:color w:val="000000"/>
          <w:sz w:val="12"/>
          <w:szCs w:val="16"/>
        </w:rPr>
        <w:t>Приложение 2</w:t>
      </w:r>
    </w:p>
    <w:p w:rsidR="005E41EF" w:rsidRPr="00931C92" w:rsidRDefault="005E41EF" w:rsidP="005E41EF">
      <w:pPr>
        <w:widowControl w:val="0"/>
        <w:jc w:val="right"/>
        <w:rPr>
          <w:rFonts w:ascii="Arial" w:hAnsi="Arial" w:cs="Arial"/>
          <w:b/>
          <w:sz w:val="12"/>
          <w:szCs w:val="16"/>
        </w:rPr>
      </w:pPr>
      <w:r w:rsidRPr="00931C92">
        <w:rPr>
          <w:rFonts w:ascii="Arial" w:hAnsi="Arial" w:cs="Arial"/>
          <w:sz w:val="12"/>
          <w:szCs w:val="16"/>
        </w:rPr>
        <w:t>к постановлению Администрации</w:t>
      </w:r>
    </w:p>
    <w:p w:rsidR="005E41EF" w:rsidRPr="00931C92" w:rsidRDefault="005E41EF" w:rsidP="005E41EF">
      <w:pPr>
        <w:jc w:val="right"/>
        <w:rPr>
          <w:rFonts w:ascii="Arial" w:hAnsi="Arial" w:cs="Arial"/>
          <w:sz w:val="12"/>
          <w:szCs w:val="16"/>
        </w:rPr>
      </w:pPr>
      <w:r w:rsidRPr="00931C92">
        <w:rPr>
          <w:rFonts w:ascii="Arial" w:hAnsi="Arial" w:cs="Arial"/>
          <w:sz w:val="12"/>
          <w:szCs w:val="16"/>
        </w:rPr>
        <w:t>муниципального района</w:t>
      </w:r>
    </w:p>
    <w:p w:rsidR="005E41EF" w:rsidRPr="00931C92" w:rsidRDefault="005E41EF" w:rsidP="005E41EF">
      <w:pPr>
        <w:jc w:val="right"/>
        <w:rPr>
          <w:rFonts w:ascii="Arial" w:hAnsi="Arial" w:cs="Arial"/>
          <w:color w:val="000000"/>
          <w:sz w:val="12"/>
          <w:szCs w:val="16"/>
        </w:rPr>
      </w:pPr>
      <w:r w:rsidRPr="00931C92">
        <w:rPr>
          <w:rFonts w:ascii="Arial" w:hAnsi="Arial" w:cs="Arial"/>
          <w:sz w:val="12"/>
          <w:szCs w:val="16"/>
        </w:rPr>
        <w:t>от 10.02.2025 № 311</w:t>
      </w:r>
    </w:p>
    <w:p w:rsidR="005E41EF" w:rsidRPr="00EB327E" w:rsidRDefault="005E41EF" w:rsidP="005E41EF">
      <w:pPr>
        <w:tabs>
          <w:tab w:val="left" w:pos="200"/>
        </w:tabs>
        <w:jc w:val="right"/>
        <w:outlineLvl w:val="0"/>
        <w:rPr>
          <w:rFonts w:ascii="Arial" w:hAnsi="Arial" w:cs="Arial"/>
          <w:sz w:val="8"/>
          <w:szCs w:val="16"/>
        </w:rPr>
      </w:pPr>
    </w:p>
    <w:p w:rsidR="005E41EF" w:rsidRPr="00931C92" w:rsidRDefault="005E41EF" w:rsidP="005E41EF">
      <w:pPr>
        <w:tabs>
          <w:tab w:val="left" w:pos="200"/>
        </w:tabs>
        <w:jc w:val="right"/>
        <w:outlineLvl w:val="0"/>
        <w:rPr>
          <w:rFonts w:ascii="Arial" w:hAnsi="Arial" w:cs="Arial"/>
          <w:color w:val="000000"/>
          <w:sz w:val="12"/>
          <w:szCs w:val="16"/>
        </w:rPr>
      </w:pPr>
      <w:proofErr w:type="gramStart"/>
      <w:r w:rsidRPr="00931C92">
        <w:rPr>
          <w:rFonts w:ascii="Arial" w:hAnsi="Arial" w:cs="Arial"/>
          <w:color w:val="000000"/>
          <w:sz w:val="12"/>
          <w:szCs w:val="16"/>
        </w:rPr>
        <w:t xml:space="preserve">(Типовая форма </w:t>
      </w:r>
      <w:proofErr w:type="gramEnd"/>
    </w:p>
    <w:p w:rsidR="005E41EF" w:rsidRPr="00931C92" w:rsidRDefault="005E41EF" w:rsidP="005E41EF">
      <w:pPr>
        <w:tabs>
          <w:tab w:val="left" w:pos="200"/>
        </w:tabs>
        <w:jc w:val="right"/>
        <w:outlineLvl w:val="0"/>
        <w:rPr>
          <w:rFonts w:ascii="Arial" w:hAnsi="Arial" w:cs="Arial"/>
          <w:color w:val="000000"/>
          <w:sz w:val="12"/>
          <w:szCs w:val="16"/>
        </w:rPr>
      </w:pPr>
      <w:r w:rsidRPr="00931C92">
        <w:rPr>
          <w:rFonts w:ascii="Arial" w:hAnsi="Arial" w:cs="Arial"/>
          <w:color w:val="000000"/>
          <w:sz w:val="12"/>
          <w:szCs w:val="16"/>
        </w:rPr>
        <w:t xml:space="preserve">протокола об административном правонарушении, совершенном </w:t>
      </w:r>
    </w:p>
    <w:p w:rsidR="005E41EF" w:rsidRPr="00931C92" w:rsidRDefault="005E41EF" w:rsidP="005E41EF">
      <w:pPr>
        <w:tabs>
          <w:tab w:val="left" w:pos="200"/>
        </w:tabs>
        <w:jc w:val="right"/>
        <w:outlineLvl w:val="0"/>
        <w:rPr>
          <w:rFonts w:ascii="Arial" w:hAnsi="Arial" w:cs="Arial"/>
          <w:sz w:val="12"/>
          <w:szCs w:val="16"/>
        </w:rPr>
      </w:pPr>
      <w:r w:rsidRPr="00931C92">
        <w:rPr>
          <w:rFonts w:ascii="Arial" w:hAnsi="Arial" w:cs="Arial"/>
          <w:color w:val="000000"/>
          <w:sz w:val="12"/>
          <w:szCs w:val="16"/>
        </w:rPr>
        <w:t xml:space="preserve">юридическим лицом по части 1 статьи 19.5 </w:t>
      </w:r>
      <w:proofErr w:type="spellStart"/>
      <w:r w:rsidRPr="00931C92">
        <w:rPr>
          <w:rFonts w:ascii="Arial" w:hAnsi="Arial" w:cs="Arial"/>
          <w:color w:val="000000"/>
          <w:sz w:val="12"/>
          <w:szCs w:val="16"/>
        </w:rPr>
        <w:t>КоАП</w:t>
      </w:r>
      <w:proofErr w:type="spellEnd"/>
      <w:r w:rsidRPr="00931C92">
        <w:rPr>
          <w:rFonts w:ascii="Arial" w:hAnsi="Arial" w:cs="Arial"/>
          <w:color w:val="000000"/>
          <w:sz w:val="12"/>
          <w:szCs w:val="16"/>
        </w:rPr>
        <w:t xml:space="preserve"> РФ)</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ПРОТОКОЛ №</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об административном правонарушении, совершенном юридическим лицом</w:t>
      </w:r>
    </w:p>
    <w:p w:rsidR="00931C92" w:rsidRPr="005E41EF" w:rsidRDefault="005E41EF" w:rsidP="00931C92">
      <w:pPr>
        <w:rPr>
          <w:rFonts w:ascii="Arial" w:hAnsi="Arial" w:cs="Arial"/>
          <w:sz w:val="16"/>
          <w:szCs w:val="16"/>
        </w:rPr>
      </w:pPr>
      <w:r w:rsidRPr="005E41EF">
        <w:rPr>
          <w:rFonts w:ascii="Arial" w:hAnsi="Arial" w:cs="Arial"/>
          <w:sz w:val="16"/>
          <w:szCs w:val="16"/>
        </w:rPr>
        <w:t>_______________________                       « ___ » _______________20_____ год</w:t>
      </w:r>
      <w:r w:rsidR="00931C92">
        <w:rPr>
          <w:rFonts w:ascii="Arial" w:hAnsi="Arial" w:cs="Arial"/>
          <w:sz w:val="16"/>
          <w:szCs w:val="16"/>
        </w:rPr>
        <w:t xml:space="preserve">                           </w:t>
      </w:r>
      <w:r w:rsidR="00931C92" w:rsidRPr="005E41EF">
        <w:rPr>
          <w:rFonts w:ascii="Arial" w:hAnsi="Arial" w:cs="Arial"/>
          <w:sz w:val="16"/>
          <w:szCs w:val="16"/>
        </w:rPr>
        <w:t>«___»час</w:t>
      </w:r>
      <w:proofErr w:type="gramStart"/>
      <w:r w:rsidR="00931C92" w:rsidRPr="005E41EF">
        <w:rPr>
          <w:rFonts w:ascii="Arial" w:hAnsi="Arial" w:cs="Arial"/>
          <w:sz w:val="16"/>
          <w:szCs w:val="16"/>
        </w:rPr>
        <w:t>.</w:t>
      </w:r>
      <w:proofErr w:type="gramEnd"/>
      <w:r w:rsidR="00931C92" w:rsidRPr="005E41EF">
        <w:rPr>
          <w:rFonts w:ascii="Arial" w:hAnsi="Arial" w:cs="Arial"/>
          <w:sz w:val="16"/>
          <w:szCs w:val="16"/>
        </w:rPr>
        <w:t xml:space="preserve"> «____» </w:t>
      </w:r>
      <w:proofErr w:type="gramStart"/>
      <w:r w:rsidR="00931C92" w:rsidRPr="005E41EF">
        <w:rPr>
          <w:rFonts w:ascii="Arial" w:hAnsi="Arial" w:cs="Arial"/>
          <w:sz w:val="16"/>
          <w:szCs w:val="16"/>
        </w:rPr>
        <w:t>м</w:t>
      </w:r>
      <w:proofErr w:type="gramEnd"/>
      <w:r w:rsidR="00931C92" w:rsidRPr="005E41EF">
        <w:rPr>
          <w:rFonts w:ascii="Arial" w:hAnsi="Arial" w:cs="Arial"/>
          <w:sz w:val="16"/>
          <w:szCs w:val="16"/>
        </w:rPr>
        <w:t>ин.</w:t>
      </w:r>
    </w:p>
    <w:p w:rsidR="005E41EF" w:rsidRPr="00931C92" w:rsidRDefault="00931C92" w:rsidP="00931C92">
      <w:pPr>
        <w:rPr>
          <w:rFonts w:ascii="Arial" w:hAnsi="Arial" w:cs="Arial"/>
          <w:sz w:val="12"/>
          <w:szCs w:val="16"/>
        </w:rPr>
      </w:pPr>
      <w:r>
        <w:rPr>
          <w:rFonts w:ascii="Arial" w:hAnsi="Arial" w:cs="Arial"/>
          <w:sz w:val="12"/>
          <w:szCs w:val="16"/>
        </w:rPr>
        <w:t xml:space="preserve">               </w:t>
      </w:r>
      <w:r w:rsidR="005E41EF" w:rsidRPr="00931C92">
        <w:rPr>
          <w:rFonts w:ascii="Arial" w:hAnsi="Arial" w:cs="Arial"/>
          <w:sz w:val="12"/>
          <w:szCs w:val="16"/>
        </w:rPr>
        <w:t>(место составления)</w:t>
      </w:r>
    </w:p>
    <w:p w:rsidR="00931C92" w:rsidRPr="005E41EF" w:rsidRDefault="005E41EF" w:rsidP="00931C92">
      <w:pPr>
        <w:jc w:val="both"/>
        <w:rPr>
          <w:rFonts w:ascii="Arial" w:hAnsi="Arial" w:cs="Arial"/>
          <w:sz w:val="16"/>
          <w:szCs w:val="16"/>
        </w:rPr>
      </w:pPr>
      <w:r w:rsidRPr="005E41EF">
        <w:rPr>
          <w:rFonts w:ascii="Arial" w:hAnsi="Arial" w:cs="Arial"/>
          <w:sz w:val="16"/>
          <w:szCs w:val="16"/>
        </w:rPr>
        <w:t>Я, __________________________________________________________,</w:t>
      </w:r>
      <w:r w:rsidR="00931C92" w:rsidRPr="00931C92">
        <w:rPr>
          <w:rFonts w:ascii="Arial" w:hAnsi="Arial" w:cs="Arial"/>
          <w:sz w:val="16"/>
          <w:szCs w:val="16"/>
        </w:rPr>
        <w:t xml:space="preserve"> </w:t>
      </w:r>
      <w:r w:rsidR="00931C92" w:rsidRPr="005E41EF">
        <w:rPr>
          <w:rFonts w:ascii="Arial" w:hAnsi="Arial" w:cs="Arial"/>
          <w:sz w:val="16"/>
          <w:szCs w:val="16"/>
        </w:rPr>
        <w:t>составил настоящий протокол о том, что юридическим лицом:</w:t>
      </w:r>
    </w:p>
    <w:p w:rsidR="005E41EF" w:rsidRPr="00931C92" w:rsidRDefault="005E41EF" w:rsidP="00931C92">
      <w:pPr>
        <w:rPr>
          <w:rFonts w:ascii="Arial" w:hAnsi="Arial" w:cs="Arial"/>
          <w:sz w:val="12"/>
          <w:szCs w:val="16"/>
        </w:rPr>
      </w:pPr>
      <w:r w:rsidRPr="00931C92">
        <w:rPr>
          <w:rFonts w:ascii="Arial" w:hAnsi="Arial" w:cs="Arial"/>
          <w:sz w:val="12"/>
          <w:szCs w:val="16"/>
        </w:rPr>
        <w:t xml:space="preserve">           (должность, фамилия, имя, отчество лица, составившего протокол)</w:t>
      </w:r>
    </w:p>
    <w:p w:rsidR="005E41EF" w:rsidRPr="005E41EF" w:rsidRDefault="005E41EF" w:rsidP="005E41EF">
      <w:pPr>
        <w:jc w:val="both"/>
        <w:rPr>
          <w:rFonts w:ascii="Arial" w:hAnsi="Arial" w:cs="Arial"/>
          <w:sz w:val="16"/>
          <w:szCs w:val="16"/>
        </w:rPr>
      </w:pPr>
      <w:r w:rsidRPr="005E41EF">
        <w:rPr>
          <w:rFonts w:ascii="Arial" w:hAnsi="Arial" w:cs="Arial"/>
          <w:sz w:val="16"/>
          <w:szCs w:val="16"/>
        </w:rPr>
        <w:t>Наименование: ______</w:t>
      </w:r>
      <w:r w:rsidR="00931C92">
        <w:rPr>
          <w:rFonts w:ascii="Arial" w:hAnsi="Arial" w:cs="Arial"/>
          <w:sz w:val="16"/>
          <w:szCs w:val="16"/>
        </w:rPr>
        <w:t>______________________________</w:t>
      </w:r>
      <w:r w:rsidRPr="005E41EF">
        <w:rPr>
          <w:rFonts w:ascii="Arial" w:hAnsi="Arial" w:cs="Arial"/>
          <w:sz w:val="16"/>
          <w:szCs w:val="16"/>
        </w:rPr>
        <w:t>_______________ зарегистрировано __________________________________</w:t>
      </w:r>
      <w:r w:rsidR="00931C92">
        <w:rPr>
          <w:rFonts w:ascii="Arial" w:hAnsi="Arial" w:cs="Arial"/>
          <w:sz w:val="16"/>
          <w:szCs w:val="16"/>
        </w:rPr>
        <w:t>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ОГРН ____________________________________________________________</w:t>
      </w:r>
      <w:r w:rsidR="00931C92">
        <w:rPr>
          <w:rFonts w:ascii="Arial" w:hAnsi="Arial" w:cs="Arial"/>
          <w:sz w:val="16"/>
          <w:szCs w:val="16"/>
        </w:rPr>
        <w:t>_____________________________________________________________</w:t>
      </w:r>
      <w:r w:rsidRPr="005E41EF">
        <w:rPr>
          <w:rFonts w:ascii="Arial" w:hAnsi="Arial" w:cs="Arial"/>
          <w:sz w:val="16"/>
          <w:szCs w:val="16"/>
        </w:rPr>
        <w:t xml:space="preserve">_ </w:t>
      </w:r>
    </w:p>
    <w:p w:rsidR="005E41EF" w:rsidRPr="005E41EF" w:rsidRDefault="005E41EF" w:rsidP="005E41EF">
      <w:pPr>
        <w:jc w:val="both"/>
        <w:rPr>
          <w:rFonts w:ascii="Arial" w:hAnsi="Arial" w:cs="Arial"/>
          <w:sz w:val="16"/>
          <w:szCs w:val="16"/>
        </w:rPr>
      </w:pPr>
      <w:r w:rsidRPr="005E41EF">
        <w:rPr>
          <w:rFonts w:ascii="Arial" w:hAnsi="Arial" w:cs="Arial"/>
          <w:sz w:val="16"/>
          <w:szCs w:val="16"/>
        </w:rPr>
        <w:t>ИНН ___________________________________________________________</w:t>
      </w:r>
      <w:r w:rsidR="00931C92">
        <w:rPr>
          <w:rFonts w:ascii="Arial" w:hAnsi="Arial" w:cs="Arial"/>
          <w:sz w:val="16"/>
          <w:szCs w:val="16"/>
        </w:rPr>
        <w:t>________________________________________________________________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КПП ______________________________________________________________</w:t>
      </w:r>
      <w:r w:rsidR="00931C92">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юридический адрес: </w:t>
      </w:r>
      <w:r w:rsidRPr="005E41EF">
        <w:rPr>
          <w:rFonts w:ascii="Arial" w:hAnsi="Arial" w:cs="Arial"/>
          <w:b/>
          <w:sz w:val="16"/>
          <w:szCs w:val="16"/>
        </w:rPr>
        <w:t>_________________________________________________</w:t>
      </w:r>
      <w:r w:rsidR="00931C92">
        <w:rPr>
          <w:rFonts w:ascii="Arial" w:hAnsi="Arial" w:cs="Arial"/>
          <w:b/>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фактический адрес: </w:t>
      </w:r>
      <w:r w:rsidRPr="005E41EF">
        <w:rPr>
          <w:rFonts w:ascii="Arial" w:hAnsi="Arial" w:cs="Arial"/>
          <w:b/>
          <w:sz w:val="16"/>
          <w:szCs w:val="16"/>
        </w:rPr>
        <w:t>_________________________________________________</w:t>
      </w:r>
      <w:r w:rsidR="00931C92">
        <w:rPr>
          <w:rFonts w:ascii="Arial" w:hAnsi="Arial" w:cs="Arial"/>
          <w:b/>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Сведения о руководителе юридического лица: __________________________</w:t>
      </w:r>
      <w:r w:rsidR="00931C92">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Сведения о представителе ___________________________________________</w:t>
      </w:r>
      <w:r w:rsidR="00931C92">
        <w:rPr>
          <w:rFonts w:ascii="Arial" w:hAnsi="Arial" w:cs="Arial"/>
          <w:sz w:val="16"/>
          <w:szCs w:val="16"/>
        </w:rPr>
        <w:t>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Дата / время совершения</w:t>
      </w:r>
      <w:r w:rsidR="00931C92">
        <w:rPr>
          <w:rFonts w:ascii="Arial" w:hAnsi="Arial" w:cs="Arial"/>
          <w:sz w:val="16"/>
          <w:szCs w:val="16"/>
        </w:rPr>
        <w:t xml:space="preserve"> </w:t>
      </w:r>
      <w:r w:rsidRPr="005E41EF">
        <w:rPr>
          <w:rFonts w:ascii="Arial" w:hAnsi="Arial" w:cs="Arial"/>
          <w:sz w:val="16"/>
          <w:szCs w:val="16"/>
        </w:rPr>
        <w:t>административного правонарушения: 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Место совершения</w:t>
      </w:r>
      <w:r w:rsidR="00931C92">
        <w:rPr>
          <w:rFonts w:ascii="Arial" w:hAnsi="Arial" w:cs="Arial"/>
          <w:sz w:val="16"/>
          <w:szCs w:val="16"/>
        </w:rPr>
        <w:t xml:space="preserve"> </w:t>
      </w:r>
      <w:r w:rsidRPr="005E41EF">
        <w:rPr>
          <w:rFonts w:ascii="Arial" w:hAnsi="Arial" w:cs="Arial"/>
          <w:sz w:val="16"/>
          <w:szCs w:val="16"/>
        </w:rPr>
        <w:t>административного правонарушения: __________________________________</w:t>
      </w:r>
      <w:r w:rsidR="00931C92">
        <w:rPr>
          <w:rFonts w:ascii="Arial" w:hAnsi="Arial" w:cs="Arial"/>
          <w:sz w:val="16"/>
          <w:szCs w:val="16"/>
        </w:rPr>
        <w:t>__</w:t>
      </w:r>
      <w:r w:rsidRPr="005E41EF">
        <w:rPr>
          <w:rFonts w:ascii="Arial" w:hAnsi="Arial" w:cs="Arial"/>
          <w:sz w:val="16"/>
          <w:szCs w:val="16"/>
        </w:rPr>
        <w:t>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совершил следующие действия: __________________________________________________________________________________________________</w:t>
      </w:r>
    </w:p>
    <w:p w:rsidR="005E41EF" w:rsidRPr="00931C92" w:rsidRDefault="00931C92" w:rsidP="005E41EF">
      <w:pPr>
        <w:jc w:val="center"/>
        <w:rPr>
          <w:rFonts w:ascii="Arial" w:hAnsi="Arial" w:cs="Arial"/>
          <w:sz w:val="12"/>
          <w:szCs w:val="16"/>
        </w:rPr>
      </w:pPr>
      <w:r w:rsidRPr="00931C92">
        <w:rPr>
          <w:rFonts w:ascii="Arial" w:hAnsi="Arial" w:cs="Arial"/>
          <w:sz w:val="12"/>
          <w:szCs w:val="16"/>
        </w:rPr>
        <w:t xml:space="preserve"> </w:t>
      </w:r>
      <w:r w:rsidR="005E41EF" w:rsidRPr="00931C92">
        <w:rPr>
          <w:rFonts w:ascii="Arial" w:hAnsi="Arial" w:cs="Arial"/>
          <w:sz w:val="12"/>
          <w:szCs w:val="16"/>
        </w:rPr>
        <w:t>(сведения о месте, событии административного правонарушения)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5E41EF" w:rsidRPr="005E41EF" w:rsidRDefault="005E41EF" w:rsidP="005E41EF">
      <w:pPr>
        <w:jc w:val="both"/>
        <w:rPr>
          <w:rFonts w:ascii="Arial" w:hAnsi="Arial" w:cs="Arial"/>
          <w:sz w:val="16"/>
          <w:szCs w:val="16"/>
        </w:rPr>
      </w:pPr>
      <w:r w:rsidRPr="005E41EF">
        <w:rPr>
          <w:rFonts w:ascii="Arial" w:hAnsi="Arial" w:cs="Arial"/>
          <w:sz w:val="16"/>
          <w:szCs w:val="16"/>
        </w:rPr>
        <w:t>Уведомление о составлении протокола об административном правонарушении: __________________________________________________</w:t>
      </w:r>
      <w:r w:rsidR="00EB327E">
        <w:rPr>
          <w:rFonts w:ascii="Arial" w:hAnsi="Arial" w:cs="Arial"/>
          <w:sz w:val="16"/>
          <w:szCs w:val="16"/>
        </w:rPr>
        <w:t>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Представителю юридического лица разъяснено, что в соответствии со статьями 25.1, 28.2, 30.1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w:t>
      </w:r>
      <w:r w:rsidRPr="005E41EF">
        <w:rPr>
          <w:rFonts w:ascii="Arial" w:hAnsi="Arial" w:cs="Arial"/>
          <w:sz w:val="16"/>
          <w:szCs w:val="16"/>
        </w:rPr>
        <w:br/>
        <w:t xml:space="preserve">а также иными процессуальными правами в соответствии с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согласно статьи 51 Конституции Российской Федерации</w:t>
      </w:r>
      <w:r w:rsidRPr="005E41EF">
        <w:rPr>
          <w:rFonts w:ascii="Arial" w:hAnsi="Arial" w:cs="Arial"/>
          <w:color w:val="FF0000"/>
          <w:sz w:val="16"/>
          <w:szCs w:val="16"/>
        </w:rPr>
        <w:t xml:space="preserve"> </w:t>
      </w:r>
      <w:r w:rsidRPr="005E41EF">
        <w:rPr>
          <w:rFonts w:ascii="Arial" w:hAnsi="Arial" w:cs="Arial"/>
          <w:sz w:val="16"/>
          <w:szCs w:val="16"/>
        </w:rPr>
        <w:t>не обяза</w:t>
      </w:r>
      <w:proofErr w:type="gramStart"/>
      <w:r w:rsidRPr="005E41EF">
        <w:rPr>
          <w:rFonts w:ascii="Arial" w:hAnsi="Arial" w:cs="Arial"/>
          <w:sz w:val="16"/>
          <w:szCs w:val="16"/>
        </w:rPr>
        <w:t>н(</w:t>
      </w:r>
      <w:proofErr w:type="gramEnd"/>
      <w:r w:rsidRPr="005E41EF">
        <w:rPr>
          <w:rFonts w:ascii="Arial" w:hAnsi="Arial" w:cs="Arial"/>
          <w:sz w:val="16"/>
          <w:szCs w:val="16"/>
        </w:rPr>
        <w:t xml:space="preserve">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 </w:t>
      </w:r>
    </w:p>
    <w:p w:rsidR="005E41EF" w:rsidRPr="00931C92" w:rsidRDefault="005E41EF" w:rsidP="005E41EF">
      <w:pPr>
        <w:jc w:val="both"/>
        <w:rPr>
          <w:rFonts w:ascii="Arial" w:hAnsi="Arial" w:cs="Arial"/>
          <w:sz w:val="12"/>
          <w:szCs w:val="16"/>
        </w:rPr>
      </w:pPr>
      <w:r w:rsidRPr="00931C92">
        <w:rPr>
          <w:rFonts w:ascii="Arial" w:hAnsi="Arial" w:cs="Arial"/>
          <w:sz w:val="12"/>
          <w:szCs w:val="16"/>
        </w:rPr>
        <w:t>__________________________________________________________________</w:t>
      </w:r>
      <w:r w:rsidR="00931C92" w:rsidRPr="00931C92">
        <w:rPr>
          <w:rFonts w:ascii="Arial" w:hAnsi="Arial" w:cs="Arial"/>
          <w:sz w:val="12"/>
          <w:szCs w:val="16"/>
        </w:rPr>
        <w:t>_____________________________________</w:t>
      </w:r>
      <w:r w:rsidR="00931C92">
        <w:rPr>
          <w:rFonts w:ascii="Arial" w:hAnsi="Arial" w:cs="Arial"/>
          <w:sz w:val="12"/>
          <w:szCs w:val="16"/>
        </w:rPr>
        <w:t>_______________________________________</w:t>
      </w:r>
      <w:r w:rsidR="00931C92" w:rsidRPr="00931C92">
        <w:rPr>
          <w:rFonts w:ascii="Arial" w:hAnsi="Arial" w:cs="Arial"/>
          <w:sz w:val="12"/>
          <w:szCs w:val="16"/>
        </w:rPr>
        <w:t>________________________</w:t>
      </w:r>
    </w:p>
    <w:p w:rsidR="005E41EF" w:rsidRPr="00931C92" w:rsidRDefault="005E41EF" w:rsidP="005E41EF">
      <w:pPr>
        <w:jc w:val="center"/>
        <w:rPr>
          <w:rFonts w:ascii="Arial" w:hAnsi="Arial" w:cs="Arial"/>
          <w:sz w:val="12"/>
          <w:szCs w:val="16"/>
        </w:rPr>
      </w:pPr>
      <w:r w:rsidRPr="00931C92">
        <w:rPr>
          <w:rFonts w:ascii="Arial" w:hAnsi="Arial" w:cs="Arial"/>
          <w:sz w:val="12"/>
          <w:szCs w:val="16"/>
        </w:rPr>
        <w:t>(указать, ясны ли права, имеются ли ходатайства)</w:t>
      </w:r>
    </w:p>
    <w:p w:rsidR="005E41EF" w:rsidRPr="00931C92" w:rsidRDefault="005E41EF" w:rsidP="005E41EF">
      <w:pPr>
        <w:jc w:val="right"/>
        <w:rPr>
          <w:rFonts w:ascii="Arial" w:hAnsi="Arial" w:cs="Arial"/>
          <w:sz w:val="12"/>
          <w:szCs w:val="16"/>
        </w:rPr>
      </w:pPr>
      <w:r w:rsidRPr="00931C92">
        <w:rPr>
          <w:rFonts w:ascii="Arial" w:hAnsi="Arial" w:cs="Arial"/>
          <w:sz w:val="12"/>
          <w:szCs w:val="16"/>
        </w:rPr>
        <w:t>______________________________________</w:t>
      </w:r>
    </w:p>
    <w:p w:rsidR="005E41EF" w:rsidRPr="00931C92" w:rsidRDefault="005E41EF" w:rsidP="00931C92">
      <w:pPr>
        <w:jc w:val="right"/>
        <w:rPr>
          <w:rFonts w:ascii="Arial" w:hAnsi="Arial" w:cs="Arial"/>
          <w:sz w:val="12"/>
          <w:szCs w:val="16"/>
        </w:rPr>
      </w:pPr>
      <w:r w:rsidRPr="00931C92">
        <w:rPr>
          <w:rFonts w:ascii="Arial" w:hAnsi="Arial" w:cs="Arial"/>
          <w:sz w:val="12"/>
          <w:szCs w:val="16"/>
        </w:rPr>
        <w:t>(подпись представителя юридического лица)</w:t>
      </w:r>
    </w:p>
    <w:p w:rsidR="005E41EF" w:rsidRPr="005E41EF" w:rsidRDefault="005E41EF" w:rsidP="005E41EF">
      <w:pPr>
        <w:jc w:val="both"/>
        <w:rPr>
          <w:rFonts w:ascii="Arial" w:hAnsi="Arial" w:cs="Arial"/>
          <w:sz w:val="16"/>
          <w:szCs w:val="16"/>
        </w:rPr>
      </w:pPr>
      <w:r w:rsidRPr="005E41EF">
        <w:rPr>
          <w:rFonts w:ascii="Arial" w:hAnsi="Arial" w:cs="Arial"/>
          <w:sz w:val="16"/>
          <w:szCs w:val="16"/>
        </w:rPr>
        <w:t>Объяснения руководителя или законного представителя юридического лица, в отношении которого возбуждено дело об административном правонарушении: ________________________________________________________________________________________________________________</w:t>
      </w:r>
    </w:p>
    <w:p w:rsidR="005E41EF" w:rsidRPr="00931C92" w:rsidRDefault="005E41EF" w:rsidP="00931C92">
      <w:pPr>
        <w:jc w:val="right"/>
        <w:rPr>
          <w:rFonts w:ascii="Arial" w:hAnsi="Arial" w:cs="Arial"/>
          <w:sz w:val="16"/>
          <w:szCs w:val="16"/>
        </w:rPr>
      </w:pPr>
      <w:r w:rsidRPr="00931C92">
        <w:rPr>
          <w:rFonts w:ascii="Arial" w:hAnsi="Arial" w:cs="Arial"/>
          <w:sz w:val="16"/>
          <w:szCs w:val="16"/>
        </w:rPr>
        <w:t>______________________________</w:t>
      </w:r>
    </w:p>
    <w:p w:rsidR="005E41EF" w:rsidRPr="00931C92" w:rsidRDefault="005E41EF" w:rsidP="00931C92">
      <w:pPr>
        <w:jc w:val="right"/>
        <w:rPr>
          <w:rFonts w:ascii="Arial" w:hAnsi="Arial" w:cs="Arial"/>
          <w:sz w:val="12"/>
          <w:szCs w:val="16"/>
        </w:rPr>
      </w:pPr>
      <w:r w:rsidRPr="00931C9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lastRenderedPageBreak/>
        <w:t>К протоколу прилагаются: ________________________________________________________________________________________</w:t>
      </w:r>
      <w:r w:rsidR="00931C92">
        <w:rPr>
          <w:rFonts w:ascii="Arial" w:hAnsi="Arial" w:cs="Arial"/>
          <w:sz w:val="16"/>
          <w:szCs w:val="16"/>
        </w:rPr>
        <w:t>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Копию протокола об административном правонарушении получи</w:t>
      </w:r>
      <w:proofErr w:type="gramStart"/>
      <w:r w:rsidRPr="005E41EF">
        <w:rPr>
          <w:rFonts w:ascii="Arial" w:hAnsi="Arial" w:cs="Arial"/>
          <w:sz w:val="16"/>
          <w:szCs w:val="16"/>
        </w:rPr>
        <w:t>л(</w:t>
      </w:r>
      <w:proofErr w:type="gramEnd"/>
      <w:r w:rsidRPr="005E41EF">
        <w:rPr>
          <w:rFonts w:ascii="Arial" w:hAnsi="Arial" w:cs="Arial"/>
          <w:sz w:val="16"/>
          <w:szCs w:val="16"/>
        </w:rPr>
        <w:t>а): ___________________.</w:t>
      </w:r>
    </w:p>
    <w:p w:rsidR="005E41EF" w:rsidRPr="00931C92" w:rsidRDefault="00931C92" w:rsidP="00931C92">
      <w:pPr>
        <w:jc w:val="center"/>
        <w:rPr>
          <w:rFonts w:ascii="Arial" w:hAnsi="Arial" w:cs="Arial"/>
          <w:sz w:val="12"/>
          <w:szCs w:val="16"/>
        </w:rPr>
      </w:pPr>
      <w:r>
        <w:rPr>
          <w:rFonts w:ascii="Arial" w:hAnsi="Arial" w:cs="Arial"/>
          <w:sz w:val="12"/>
          <w:szCs w:val="16"/>
        </w:rPr>
        <w:t xml:space="preserve">                  </w:t>
      </w:r>
      <w:r w:rsidR="005E41EF" w:rsidRPr="00931C9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От копии протокола отказался: _______________________________________</w:t>
      </w:r>
      <w:r w:rsidR="00931C92">
        <w:rPr>
          <w:rFonts w:ascii="Arial" w:hAnsi="Arial" w:cs="Arial"/>
          <w:sz w:val="16"/>
          <w:szCs w:val="16"/>
        </w:rPr>
        <w:t>_____________</w:t>
      </w:r>
    </w:p>
    <w:p w:rsidR="005E41EF" w:rsidRPr="00931C92" w:rsidRDefault="00931C92" w:rsidP="00931C92">
      <w:pPr>
        <w:rPr>
          <w:rFonts w:ascii="Arial" w:hAnsi="Arial" w:cs="Arial"/>
          <w:sz w:val="12"/>
          <w:szCs w:val="16"/>
        </w:rPr>
      </w:pPr>
      <w:r>
        <w:rPr>
          <w:rFonts w:ascii="Arial" w:hAnsi="Arial" w:cs="Arial"/>
          <w:sz w:val="12"/>
          <w:szCs w:val="16"/>
        </w:rPr>
        <w:t xml:space="preserve">                                                                                                                    </w:t>
      </w:r>
      <w:r w:rsidR="005E41EF" w:rsidRPr="00931C92">
        <w:rPr>
          <w:rFonts w:ascii="Arial" w:hAnsi="Arial" w:cs="Arial"/>
          <w:sz w:val="12"/>
          <w:szCs w:val="16"/>
        </w:rPr>
        <w:t>подпись правонарушителя</w:t>
      </w:r>
    </w:p>
    <w:p w:rsidR="005E41EF" w:rsidRPr="005E41EF" w:rsidRDefault="005E41EF" w:rsidP="005E41EF">
      <w:pPr>
        <w:jc w:val="both"/>
        <w:rPr>
          <w:rFonts w:ascii="Arial" w:hAnsi="Arial" w:cs="Arial"/>
          <w:sz w:val="16"/>
          <w:szCs w:val="16"/>
        </w:rPr>
      </w:pPr>
      <w:r w:rsidRPr="005E41EF">
        <w:rPr>
          <w:rFonts w:ascii="Arial" w:hAnsi="Arial" w:cs="Arial"/>
          <w:sz w:val="16"/>
          <w:szCs w:val="16"/>
        </w:rPr>
        <w:t>Иные сведения, необходимые для разрешения дела: __________________________________________________________________________________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ФИО должностного лица, составившего протокол: _______</w:t>
      </w:r>
      <w:r w:rsidR="00931C92">
        <w:rPr>
          <w:rFonts w:ascii="Arial" w:hAnsi="Arial" w:cs="Arial"/>
          <w:sz w:val="16"/>
          <w:szCs w:val="16"/>
        </w:rPr>
        <w:t>__________________</w:t>
      </w:r>
      <w:r w:rsidRPr="005E41EF">
        <w:rPr>
          <w:rFonts w:ascii="Arial" w:hAnsi="Arial" w:cs="Arial"/>
          <w:sz w:val="16"/>
          <w:szCs w:val="16"/>
        </w:rPr>
        <w:t xml:space="preserve">__________ </w:t>
      </w:r>
    </w:p>
    <w:p w:rsidR="005E41EF" w:rsidRPr="00931C92" w:rsidRDefault="005E41EF" w:rsidP="00931C92">
      <w:pPr>
        <w:jc w:val="center"/>
        <w:rPr>
          <w:rFonts w:ascii="Arial" w:hAnsi="Arial" w:cs="Arial"/>
          <w:sz w:val="12"/>
          <w:szCs w:val="16"/>
        </w:rPr>
      </w:pPr>
      <w:r w:rsidRPr="00931C9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Настоящий протокол об административном правонарушении _____________________ будет направлен мировому судье судебного участка ____________, для организации рассмотрения по существу.</w:t>
      </w:r>
    </w:p>
    <w:p w:rsidR="005E41EF" w:rsidRPr="005E41EF" w:rsidRDefault="005E41EF" w:rsidP="005E41EF">
      <w:pPr>
        <w:jc w:val="both"/>
        <w:rPr>
          <w:rFonts w:ascii="Arial" w:hAnsi="Arial" w:cs="Arial"/>
          <w:sz w:val="16"/>
          <w:szCs w:val="16"/>
          <w:vertAlign w:val="superscript"/>
        </w:rPr>
      </w:pPr>
      <w:r w:rsidRPr="005E41EF">
        <w:rPr>
          <w:rFonts w:ascii="Arial" w:hAnsi="Arial" w:cs="Arial"/>
          <w:sz w:val="16"/>
          <w:szCs w:val="16"/>
        </w:rPr>
        <w:t>О дате, времени и месте рассмотрения административного дела будет сообщено мировым судом дополнительно.</w:t>
      </w:r>
    </w:p>
    <w:p w:rsidR="005E41EF" w:rsidRPr="00931C92" w:rsidRDefault="005E41EF" w:rsidP="005E41EF">
      <w:pPr>
        <w:tabs>
          <w:tab w:val="left" w:pos="200"/>
        </w:tabs>
        <w:jc w:val="right"/>
        <w:outlineLvl w:val="0"/>
        <w:rPr>
          <w:rFonts w:ascii="Arial" w:hAnsi="Arial" w:cs="Arial"/>
          <w:color w:val="000000"/>
          <w:sz w:val="12"/>
          <w:szCs w:val="16"/>
        </w:rPr>
      </w:pPr>
      <w:r w:rsidRPr="00931C92">
        <w:rPr>
          <w:rFonts w:ascii="Arial" w:hAnsi="Arial" w:cs="Arial"/>
          <w:color w:val="000000"/>
          <w:sz w:val="12"/>
          <w:szCs w:val="16"/>
        </w:rPr>
        <w:t>Приложение 3</w:t>
      </w:r>
    </w:p>
    <w:p w:rsidR="005E41EF" w:rsidRPr="00931C92" w:rsidRDefault="005E41EF" w:rsidP="005E41EF">
      <w:pPr>
        <w:widowControl w:val="0"/>
        <w:jc w:val="right"/>
        <w:rPr>
          <w:rFonts w:ascii="Arial" w:hAnsi="Arial" w:cs="Arial"/>
          <w:b/>
          <w:sz w:val="12"/>
          <w:szCs w:val="16"/>
        </w:rPr>
      </w:pPr>
      <w:r w:rsidRPr="00931C92">
        <w:rPr>
          <w:rFonts w:ascii="Arial" w:hAnsi="Arial" w:cs="Arial"/>
          <w:sz w:val="12"/>
          <w:szCs w:val="16"/>
        </w:rPr>
        <w:t>к постановлению Администрации</w:t>
      </w:r>
    </w:p>
    <w:p w:rsidR="005E41EF" w:rsidRPr="00931C92" w:rsidRDefault="005E41EF" w:rsidP="005E41EF">
      <w:pPr>
        <w:jc w:val="right"/>
        <w:rPr>
          <w:rFonts w:ascii="Arial" w:hAnsi="Arial" w:cs="Arial"/>
          <w:sz w:val="12"/>
          <w:szCs w:val="16"/>
        </w:rPr>
      </w:pPr>
      <w:r w:rsidRPr="00931C92">
        <w:rPr>
          <w:rFonts w:ascii="Arial" w:hAnsi="Arial" w:cs="Arial"/>
          <w:sz w:val="12"/>
          <w:szCs w:val="16"/>
        </w:rPr>
        <w:t>муниципального района</w:t>
      </w:r>
    </w:p>
    <w:p w:rsidR="005E41EF" w:rsidRPr="00931C92" w:rsidRDefault="005E41EF" w:rsidP="005E41EF">
      <w:pPr>
        <w:jc w:val="right"/>
        <w:rPr>
          <w:rFonts w:ascii="Arial" w:hAnsi="Arial" w:cs="Arial"/>
          <w:color w:val="000000"/>
          <w:sz w:val="12"/>
          <w:szCs w:val="16"/>
        </w:rPr>
      </w:pPr>
      <w:r w:rsidRPr="00931C92">
        <w:rPr>
          <w:rFonts w:ascii="Arial" w:hAnsi="Arial" w:cs="Arial"/>
          <w:sz w:val="12"/>
          <w:szCs w:val="16"/>
        </w:rPr>
        <w:t>от 10.02.2025 № 311</w:t>
      </w:r>
    </w:p>
    <w:p w:rsidR="005E41EF" w:rsidRPr="00EB327E" w:rsidRDefault="005E41EF" w:rsidP="005E41EF">
      <w:pPr>
        <w:jc w:val="right"/>
        <w:rPr>
          <w:rFonts w:ascii="Arial" w:hAnsi="Arial" w:cs="Arial"/>
          <w:sz w:val="8"/>
          <w:szCs w:val="16"/>
        </w:rPr>
      </w:pPr>
    </w:p>
    <w:p w:rsidR="005E41EF" w:rsidRPr="00931C92" w:rsidRDefault="005E41EF" w:rsidP="005E41EF">
      <w:pPr>
        <w:tabs>
          <w:tab w:val="left" w:pos="200"/>
        </w:tabs>
        <w:jc w:val="right"/>
        <w:outlineLvl w:val="0"/>
        <w:rPr>
          <w:rFonts w:ascii="Arial" w:hAnsi="Arial" w:cs="Arial"/>
          <w:color w:val="000000"/>
          <w:sz w:val="12"/>
          <w:szCs w:val="16"/>
        </w:rPr>
      </w:pPr>
      <w:proofErr w:type="gramStart"/>
      <w:r w:rsidRPr="00931C92">
        <w:rPr>
          <w:rFonts w:ascii="Arial" w:hAnsi="Arial" w:cs="Arial"/>
          <w:color w:val="000000"/>
          <w:sz w:val="12"/>
          <w:szCs w:val="16"/>
        </w:rPr>
        <w:t xml:space="preserve">(Типовая форма </w:t>
      </w:r>
      <w:proofErr w:type="gramEnd"/>
    </w:p>
    <w:p w:rsidR="00931C92" w:rsidRDefault="005E41EF" w:rsidP="005E41EF">
      <w:pPr>
        <w:tabs>
          <w:tab w:val="left" w:pos="200"/>
        </w:tabs>
        <w:jc w:val="right"/>
        <w:outlineLvl w:val="0"/>
        <w:rPr>
          <w:rFonts w:ascii="Arial" w:hAnsi="Arial" w:cs="Arial"/>
          <w:color w:val="000000"/>
          <w:sz w:val="12"/>
          <w:szCs w:val="16"/>
        </w:rPr>
      </w:pPr>
      <w:r w:rsidRPr="00931C92">
        <w:rPr>
          <w:rFonts w:ascii="Arial" w:hAnsi="Arial" w:cs="Arial"/>
          <w:color w:val="000000"/>
          <w:sz w:val="12"/>
          <w:szCs w:val="16"/>
        </w:rPr>
        <w:t xml:space="preserve">протокола об административном правонарушении, совершенном </w:t>
      </w:r>
    </w:p>
    <w:p w:rsidR="005E41EF" w:rsidRPr="00931C92" w:rsidRDefault="005E41EF" w:rsidP="005E41EF">
      <w:pPr>
        <w:tabs>
          <w:tab w:val="left" w:pos="200"/>
        </w:tabs>
        <w:jc w:val="right"/>
        <w:outlineLvl w:val="0"/>
        <w:rPr>
          <w:rFonts w:ascii="Arial" w:hAnsi="Arial" w:cs="Arial"/>
          <w:sz w:val="12"/>
          <w:szCs w:val="16"/>
        </w:rPr>
      </w:pPr>
      <w:r w:rsidRPr="00931C92">
        <w:rPr>
          <w:rFonts w:ascii="Arial" w:hAnsi="Arial" w:cs="Arial"/>
          <w:color w:val="000000"/>
          <w:sz w:val="12"/>
          <w:szCs w:val="16"/>
        </w:rPr>
        <w:t>индивидуальным</w:t>
      </w:r>
      <w:r w:rsidR="00931C92">
        <w:rPr>
          <w:rFonts w:ascii="Arial" w:hAnsi="Arial" w:cs="Arial"/>
          <w:color w:val="000000"/>
          <w:sz w:val="12"/>
          <w:szCs w:val="16"/>
        </w:rPr>
        <w:t xml:space="preserve"> </w:t>
      </w:r>
      <w:r w:rsidRPr="00931C92">
        <w:rPr>
          <w:rFonts w:ascii="Arial" w:hAnsi="Arial" w:cs="Arial"/>
          <w:color w:val="000000"/>
          <w:sz w:val="12"/>
          <w:szCs w:val="16"/>
        </w:rPr>
        <w:t xml:space="preserve"> предпринимателем по части 1 статьи 19.5 </w:t>
      </w:r>
      <w:proofErr w:type="spellStart"/>
      <w:r w:rsidRPr="00931C92">
        <w:rPr>
          <w:rFonts w:ascii="Arial" w:hAnsi="Arial" w:cs="Arial"/>
          <w:color w:val="000000"/>
          <w:sz w:val="12"/>
          <w:szCs w:val="16"/>
        </w:rPr>
        <w:t>КоАП</w:t>
      </w:r>
      <w:proofErr w:type="spellEnd"/>
      <w:r w:rsidRPr="00931C92">
        <w:rPr>
          <w:rFonts w:ascii="Arial" w:hAnsi="Arial" w:cs="Arial"/>
          <w:color w:val="000000"/>
          <w:sz w:val="12"/>
          <w:szCs w:val="16"/>
        </w:rPr>
        <w:t xml:space="preserve"> РФ)</w:t>
      </w:r>
    </w:p>
    <w:p w:rsidR="005E41EF" w:rsidRPr="00931C92" w:rsidRDefault="005E41EF" w:rsidP="005E41EF">
      <w:pPr>
        <w:jc w:val="right"/>
        <w:rPr>
          <w:rFonts w:ascii="Arial" w:hAnsi="Arial" w:cs="Arial"/>
          <w:sz w:val="12"/>
          <w:szCs w:val="16"/>
        </w:rPr>
      </w:pPr>
    </w:p>
    <w:p w:rsidR="005E41EF" w:rsidRPr="005E41EF" w:rsidRDefault="005E41EF" w:rsidP="005E41EF">
      <w:pPr>
        <w:jc w:val="center"/>
        <w:rPr>
          <w:rFonts w:ascii="Arial" w:hAnsi="Arial" w:cs="Arial"/>
          <w:sz w:val="16"/>
          <w:szCs w:val="16"/>
        </w:rPr>
      </w:pPr>
      <w:r w:rsidRPr="005E41EF">
        <w:rPr>
          <w:rFonts w:ascii="Arial" w:hAnsi="Arial" w:cs="Arial"/>
          <w:b/>
          <w:sz w:val="16"/>
          <w:szCs w:val="16"/>
        </w:rPr>
        <w:t>ПРОТОКОЛ № ___</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об административном правонарушении</w:t>
      </w:r>
    </w:p>
    <w:p w:rsidR="005E41EF" w:rsidRPr="005E41EF" w:rsidRDefault="005E41EF" w:rsidP="005E41EF">
      <w:pPr>
        <w:rPr>
          <w:rFonts w:ascii="Arial" w:hAnsi="Arial" w:cs="Arial"/>
          <w:sz w:val="16"/>
          <w:szCs w:val="16"/>
        </w:rPr>
      </w:pPr>
      <w:r w:rsidRPr="005E41EF">
        <w:rPr>
          <w:rFonts w:ascii="Arial" w:hAnsi="Arial" w:cs="Arial"/>
          <w:sz w:val="16"/>
          <w:szCs w:val="16"/>
        </w:rPr>
        <w:t>«___» ________ 20_____г</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t>____________________________</w:t>
      </w:r>
    </w:p>
    <w:p w:rsidR="005E41EF" w:rsidRPr="00931C92" w:rsidRDefault="00931C92" w:rsidP="005E41EF">
      <w:pPr>
        <w:rPr>
          <w:rFonts w:ascii="Arial" w:hAnsi="Arial" w:cs="Arial"/>
          <w:sz w:val="12"/>
          <w:szCs w:val="16"/>
        </w:rPr>
      </w:pPr>
      <w:r>
        <w:rPr>
          <w:rFonts w:ascii="Arial" w:hAnsi="Arial" w:cs="Arial"/>
          <w:sz w:val="16"/>
          <w:szCs w:val="16"/>
        </w:rPr>
        <w:t>___ час</w:t>
      </w:r>
      <w:proofErr w:type="gramStart"/>
      <w:r>
        <w:rPr>
          <w:rFonts w:ascii="Arial" w:hAnsi="Arial" w:cs="Arial"/>
          <w:sz w:val="16"/>
          <w:szCs w:val="16"/>
        </w:rPr>
        <w:t>.</w:t>
      </w:r>
      <w:proofErr w:type="gramEnd"/>
      <w:r>
        <w:rPr>
          <w:rFonts w:ascii="Arial" w:hAnsi="Arial" w:cs="Arial"/>
          <w:sz w:val="16"/>
          <w:szCs w:val="16"/>
        </w:rPr>
        <w:t xml:space="preserve"> ___ </w:t>
      </w:r>
      <w:proofErr w:type="gramStart"/>
      <w:r>
        <w:rPr>
          <w:rFonts w:ascii="Arial" w:hAnsi="Arial" w:cs="Arial"/>
          <w:sz w:val="16"/>
          <w:szCs w:val="16"/>
        </w:rPr>
        <w:t>м</w:t>
      </w:r>
      <w:proofErr w:type="gramEnd"/>
      <w:r>
        <w:rPr>
          <w:rFonts w:ascii="Arial" w:hAnsi="Arial" w:cs="Arial"/>
          <w:sz w:val="16"/>
          <w:szCs w:val="16"/>
        </w:rPr>
        <w:t>ин.</w:t>
      </w:r>
      <w:r>
        <w:rPr>
          <w:rFonts w:ascii="Arial" w:hAnsi="Arial" w:cs="Arial"/>
          <w:sz w:val="16"/>
          <w:szCs w:val="16"/>
        </w:rPr>
        <w:tab/>
      </w:r>
      <w:r>
        <w:rPr>
          <w:rFonts w:ascii="Arial" w:hAnsi="Arial" w:cs="Arial"/>
          <w:sz w:val="16"/>
          <w:szCs w:val="16"/>
        </w:rPr>
        <w:tab/>
      </w:r>
      <w:r>
        <w:rPr>
          <w:rFonts w:ascii="Arial" w:hAnsi="Arial" w:cs="Arial"/>
          <w:sz w:val="16"/>
          <w:szCs w:val="16"/>
        </w:rPr>
        <w:tab/>
      </w:r>
      <w:r w:rsidR="005E41EF" w:rsidRPr="005E41EF">
        <w:rPr>
          <w:rFonts w:ascii="Arial" w:hAnsi="Arial" w:cs="Arial"/>
          <w:sz w:val="16"/>
          <w:szCs w:val="16"/>
        </w:rPr>
        <w:tab/>
      </w:r>
      <w:r w:rsidR="005E41EF" w:rsidRPr="00931C92">
        <w:rPr>
          <w:rFonts w:ascii="Arial" w:hAnsi="Arial" w:cs="Arial"/>
          <w:sz w:val="12"/>
          <w:szCs w:val="16"/>
        </w:rPr>
        <w:tab/>
        <w:t xml:space="preserve">      (место составления)</w:t>
      </w:r>
      <w:r w:rsidR="005E41EF" w:rsidRPr="00931C92">
        <w:rPr>
          <w:rFonts w:ascii="Arial" w:hAnsi="Arial" w:cs="Arial"/>
          <w:sz w:val="12"/>
          <w:szCs w:val="16"/>
        </w:rPr>
        <w:tab/>
      </w:r>
    </w:p>
    <w:p w:rsidR="00931C92" w:rsidRPr="005E41EF" w:rsidRDefault="005E41EF" w:rsidP="00931C92">
      <w:pPr>
        <w:jc w:val="both"/>
        <w:rPr>
          <w:rFonts w:ascii="Arial" w:hAnsi="Arial" w:cs="Arial"/>
          <w:sz w:val="16"/>
          <w:szCs w:val="16"/>
        </w:rPr>
      </w:pPr>
      <w:r w:rsidRPr="005E41EF">
        <w:rPr>
          <w:rFonts w:ascii="Arial" w:hAnsi="Arial" w:cs="Arial"/>
          <w:sz w:val="16"/>
          <w:szCs w:val="16"/>
        </w:rPr>
        <w:t>Я, ___________________________________________________________</w:t>
      </w:r>
      <w:r w:rsidR="00931C92">
        <w:rPr>
          <w:rFonts w:ascii="Arial" w:hAnsi="Arial" w:cs="Arial"/>
          <w:sz w:val="16"/>
          <w:szCs w:val="16"/>
        </w:rPr>
        <w:t xml:space="preserve">, </w:t>
      </w:r>
      <w:r w:rsidR="00931C92" w:rsidRPr="005E41EF">
        <w:rPr>
          <w:rFonts w:ascii="Arial" w:hAnsi="Arial" w:cs="Arial"/>
          <w:sz w:val="16"/>
          <w:szCs w:val="16"/>
        </w:rPr>
        <w:t>составил настоящий протокол о том, что индивидуальный предприниматель</w:t>
      </w:r>
    </w:p>
    <w:p w:rsidR="005E41EF" w:rsidRPr="00931C92" w:rsidRDefault="00931C92" w:rsidP="00931C92">
      <w:pPr>
        <w:rPr>
          <w:rFonts w:ascii="Arial" w:hAnsi="Arial" w:cs="Arial"/>
          <w:sz w:val="12"/>
          <w:szCs w:val="16"/>
        </w:rPr>
      </w:pPr>
      <w:r>
        <w:rPr>
          <w:rFonts w:ascii="Arial" w:hAnsi="Arial" w:cs="Arial"/>
          <w:sz w:val="12"/>
          <w:szCs w:val="16"/>
        </w:rPr>
        <w:t xml:space="preserve">              </w:t>
      </w:r>
      <w:r w:rsidR="005E41EF" w:rsidRPr="00931C92">
        <w:rPr>
          <w:rFonts w:ascii="Arial" w:hAnsi="Arial" w:cs="Arial"/>
          <w:sz w:val="12"/>
          <w:szCs w:val="16"/>
        </w:rPr>
        <w:t xml:space="preserve">         (должность, фамилия, имя, отчество лица, составившего протокол)</w:t>
      </w:r>
    </w:p>
    <w:tbl>
      <w:tblPr>
        <w:tblW w:w="0" w:type="auto"/>
        <w:tblInd w:w="-20" w:type="dxa"/>
        <w:tblLayout w:type="fixed"/>
        <w:tblCellMar>
          <w:left w:w="0" w:type="dxa"/>
          <w:right w:w="0" w:type="dxa"/>
        </w:tblCellMar>
        <w:tblLook w:val="04A0"/>
      </w:tblPr>
      <w:tblGrid>
        <w:gridCol w:w="396"/>
        <w:gridCol w:w="397"/>
        <w:gridCol w:w="397"/>
        <w:gridCol w:w="397"/>
        <w:gridCol w:w="397"/>
        <w:gridCol w:w="397"/>
        <w:gridCol w:w="397"/>
        <w:gridCol w:w="397"/>
        <w:gridCol w:w="397"/>
        <w:gridCol w:w="397"/>
        <w:gridCol w:w="397"/>
        <w:gridCol w:w="397"/>
        <w:gridCol w:w="397"/>
        <w:gridCol w:w="397"/>
        <w:gridCol w:w="437"/>
      </w:tblGrid>
      <w:tr w:rsidR="005E41EF" w:rsidRPr="005E41EF" w:rsidTr="00931C92">
        <w:tc>
          <w:tcPr>
            <w:tcW w:w="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right"/>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r>
    </w:tbl>
    <w:p w:rsidR="005E41EF" w:rsidRPr="005E41EF" w:rsidRDefault="005E41EF" w:rsidP="005E41EF">
      <w:pPr>
        <w:rPr>
          <w:rFonts w:ascii="Arial" w:hAnsi="Arial" w:cs="Arial"/>
          <w:sz w:val="16"/>
          <w:szCs w:val="16"/>
        </w:rPr>
      </w:pPr>
      <w:r w:rsidRPr="005E41EF">
        <w:rPr>
          <w:rFonts w:ascii="Arial" w:hAnsi="Arial" w:cs="Arial"/>
          <w:sz w:val="16"/>
          <w:szCs w:val="16"/>
        </w:rPr>
        <w:t>фамилия</w:t>
      </w:r>
    </w:p>
    <w:tbl>
      <w:tblPr>
        <w:tblW w:w="0" w:type="auto"/>
        <w:tblInd w:w="-20" w:type="dxa"/>
        <w:tblLayout w:type="fixed"/>
        <w:tblLook w:val="04A0"/>
      </w:tblPr>
      <w:tblGrid>
        <w:gridCol w:w="444"/>
        <w:gridCol w:w="416"/>
        <w:gridCol w:w="413"/>
        <w:gridCol w:w="411"/>
        <w:gridCol w:w="415"/>
        <w:gridCol w:w="415"/>
        <w:gridCol w:w="418"/>
        <w:gridCol w:w="404"/>
        <w:gridCol w:w="374"/>
        <w:gridCol w:w="374"/>
        <w:gridCol w:w="374"/>
        <w:gridCol w:w="374"/>
        <w:gridCol w:w="374"/>
        <w:gridCol w:w="374"/>
        <w:gridCol w:w="414"/>
      </w:tblGrid>
      <w:tr w:rsidR="005E41EF" w:rsidRPr="005E41EF" w:rsidTr="00846259">
        <w:tc>
          <w:tcPr>
            <w:tcW w:w="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r>
    </w:tbl>
    <w:p w:rsidR="005E41EF" w:rsidRPr="005E41EF" w:rsidRDefault="005E41EF" w:rsidP="005E41EF">
      <w:pPr>
        <w:rPr>
          <w:rFonts w:ascii="Arial" w:hAnsi="Arial" w:cs="Arial"/>
          <w:sz w:val="16"/>
          <w:szCs w:val="16"/>
        </w:rPr>
      </w:pPr>
      <w:r w:rsidRPr="005E41EF">
        <w:rPr>
          <w:rFonts w:ascii="Arial" w:hAnsi="Arial" w:cs="Arial"/>
          <w:sz w:val="16"/>
          <w:szCs w:val="16"/>
        </w:rPr>
        <w:t>имя</w:t>
      </w:r>
    </w:p>
    <w:tbl>
      <w:tblPr>
        <w:tblW w:w="0" w:type="auto"/>
        <w:tblInd w:w="-20" w:type="dxa"/>
        <w:tblLayout w:type="fixed"/>
        <w:tblLook w:val="04A0"/>
      </w:tblPr>
      <w:tblGrid>
        <w:gridCol w:w="376"/>
        <w:gridCol w:w="415"/>
        <w:gridCol w:w="412"/>
        <w:gridCol w:w="408"/>
        <w:gridCol w:w="412"/>
        <w:gridCol w:w="415"/>
        <w:gridCol w:w="415"/>
        <w:gridCol w:w="415"/>
        <w:gridCol w:w="415"/>
        <w:gridCol w:w="415"/>
        <w:gridCol w:w="411"/>
        <w:gridCol w:w="375"/>
        <w:gridCol w:w="364"/>
        <w:gridCol w:w="364"/>
        <w:gridCol w:w="404"/>
      </w:tblGrid>
      <w:tr w:rsidR="005E41EF" w:rsidRPr="005E41EF" w:rsidTr="00846259">
        <w:tc>
          <w:tcPr>
            <w:tcW w:w="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both"/>
              <w:rPr>
                <w:rFonts w:ascii="Arial" w:hAnsi="Arial" w:cs="Arial"/>
                <w:sz w:val="16"/>
                <w:szCs w:val="16"/>
              </w:rPr>
            </w:pPr>
          </w:p>
        </w:tc>
      </w:tr>
    </w:tbl>
    <w:p w:rsidR="005E41EF" w:rsidRPr="005E41EF" w:rsidRDefault="005E41EF" w:rsidP="005E41EF">
      <w:pPr>
        <w:rPr>
          <w:rFonts w:ascii="Arial" w:hAnsi="Arial" w:cs="Arial"/>
          <w:sz w:val="16"/>
          <w:szCs w:val="16"/>
        </w:rPr>
      </w:pPr>
      <w:r w:rsidRPr="005E41EF">
        <w:rPr>
          <w:rFonts w:ascii="Arial" w:hAnsi="Arial" w:cs="Arial"/>
          <w:sz w:val="16"/>
          <w:szCs w:val="16"/>
        </w:rPr>
        <w:t>отчество</w:t>
      </w:r>
    </w:p>
    <w:p w:rsidR="005E41EF" w:rsidRPr="005E41EF" w:rsidRDefault="005E41EF" w:rsidP="005E41EF">
      <w:pPr>
        <w:jc w:val="both"/>
        <w:rPr>
          <w:rFonts w:ascii="Arial" w:hAnsi="Arial" w:cs="Arial"/>
          <w:sz w:val="16"/>
          <w:szCs w:val="16"/>
        </w:rPr>
      </w:pPr>
      <w:r w:rsidRPr="005E41EF">
        <w:rPr>
          <w:rFonts w:ascii="Arial" w:hAnsi="Arial" w:cs="Arial"/>
          <w:sz w:val="16"/>
          <w:szCs w:val="16"/>
        </w:rPr>
        <w:t>Число, месяц, год рождения</w:t>
      </w:r>
    </w:p>
    <w:tbl>
      <w:tblPr>
        <w:tblW w:w="0" w:type="auto"/>
        <w:tblInd w:w="-20" w:type="dxa"/>
        <w:tblLayout w:type="fixed"/>
        <w:tblLook w:val="04A0"/>
      </w:tblPr>
      <w:tblGrid>
        <w:gridCol w:w="336"/>
        <w:gridCol w:w="397"/>
        <w:gridCol w:w="397"/>
        <w:gridCol w:w="397"/>
        <w:gridCol w:w="397"/>
        <w:gridCol w:w="397"/>
        <w:gridCol w:w="459"/>
        <w:gridCol w:w="402"/>
        <w:gridCol w:w="555"/>
      </w:tblGrid>
      <w:tr w:rsidR="005E41EF" w:rsidRPr="005E41EF" w:rsidTr="00846259">
        <w:tc>
          <w:tcPr>
            <w:tcW w:w="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5E41EF" w:rsidRDefault="005E41EF" w:rsidP="005E41EF">
            <w:pPr>
              <w:jc w:val="center"/>
              <w:rPr>
                <w:rFonts w:ascii="Arial" w:hAnsi="Arial" w:cs="Arial"/>
                <w:sz w:val="16"/>
                <w:szCs w:val="16"/>
              </w:rPr>
            </w:pPr>
          </w:p>
        </w:tc>
        <w:tc>
          <w:tcPr>
            <w:tcW w:w="555" w:type="dxa"/>
            <w:tcBorders>
              <w:top w:val="nil"/>
              <w:left w:val="single" w:sz="4" w:space="0" w:color="000000"/>
              <w:bottom w:val="nil"/>
              <w:right w:val="nil"/>
            </w:tcBorders>
            <w:tcMar>
              <w:top w:w="0" w:type="dxa"/>
              <w:left w:w="108" w:type="dxa"/>
              <w:bottom w:w="0" w:type="dxa"/>
              <w:right w:w="108" w:type="dxa"/>
            </w:tcMar>
          </w:tcPr>
          <w:p w:rsidR="005E41EF" w:rsidRPr="005E41EF" w:rsidRDefault="005E41EF" w:rsidP="005E41EF">
            <w:pPr>
              <w:rPr>
                <w:rFonts w:ascii="Arial" w:hAnsi="Arial" w:cs="Arial"/>
                <w:sz w:val="16"/>
                <w:szCs w:val="16"/>
              </w:rPr>
            </w:pPr>
          </w:p>
        </w:tc>
      </w:tr>
    </w:tbl>
    <w:p w:rsidR="005E41EF" w:rsidRPr="005E41EF" w:rsidRDefault="005E41EF" w:rsidP="005E41EF">
      <w:pPr>
        <w:rPr>
          <w:rFonts w:ascii="Arial" w:hAnsi="Arial" w:cs="Arial"/>
          <w:sz w:val="16"/>
          <w:szCs w:val="16"/>
        </w:rPr>
      </w:pPr>
      <w:r w:rsidRPr="005E41EF">
        <w:rPr>
          <w:rFonts w:ascii="Arial" w:hAnsi="Arial" w:cs="Arial"/>
          <w:sz w:val="16"/>
          <w:szCs w:val="16"/>
        </w:rPr>
        <w:t>Гражданство: ______________________________________________________</w:t>
      </w:r>
      <w:r w:rsidR="00931C92">
        <w:rPr>
          <w:rFonts w:ascii="Arial" w:hAnsi="Arial" w:cs="Arial"/>
          <w:sz w:val="16"/>
          <w:szCs w:val="16"/>
        </w:rPr>
        <w:t>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Русским языком ____________________________________________________</w:t>
      </w:r>
      <w:r w:rsidR="00931C92">
        <w:rPr>
          <w:rFonts w:ascii="Arial" w:hAnsi="Arial" w:cs="Arial"/>
          <w:sz w:val="16"/>
          <w:szCs w:val="16"/>
        </w:rPr>
        <w:t>_____________________________________________________________</w:t>
      </w:r>
    </w:p>
    <w:p w:rsidR="005E41EF" w:rsidRPr="00931C92" w:rsidRDefault="005E41EF" w:rsidP="005E41EF">
      <w:pPr>
        <w:jc w:val="center"/>
        <w:rPr>
          <w:rFonts w:ascii="Arial" w:hAnsi="Arial" w:cs="Arial"/>
          <w:sz w:val="12"/>
          <w:szCs w:val="16"/>
        </w:rPr>
      </w:pPr>
      <w:proofErr w:type="gramStart"/>
      <w:r w:rsidRPr="00931C92">
        <w:rPr>
          <w:rFonts w:ascii="Arial" w:hAnsi="Arial" w:cs="Arial"/>
          <w:sz w:val="12"/>
          <w:szCs w:val="16"/>
        </w:rPr>
        <w:t>владеет</w:t>
      </w:r>
      <w:proofErr w:type="gramEnd"/>
      <w:r w:rsidRPr="00931C92">
        <w:rPr>
          <w:rFonts w:ascii="Arial" w:hAnsi="Arial" w:cs="Arial"/>
          <w:sz w:val="12"/>
          <w:szCs w:val="16"/>
        </w:rPr>
        <w:t>/не владеет</w:t>
      </w:r>
    </w:p>
    <w:p w:rsidR="005E41EF" w:rsidRPr="005E41EF" w:rsidRDefault="005E41EF" w:rsidP="005E41EF">
      <w:pPr>
        <w:rPr>
          <w:rFonts w:ascii="Arial" w:hAnsi="Arial" w:cs="Arial"/>
          <w:sz w:val="16"/>
          <w:szCs w:val="16"/>
        </w:rPr>
      </w:pPr>
      <w:r w:rsidRPr="005E41EF">
        <w:rPr>
          <w:rFonts w:ascii="Arial" w:hAnsi="Arial" w:cs="Arial"/>
          <w:sz w:val="16"/>
          <w:szCs w:val="16"/>
        </w:rPr>
        <w:t>Место рождения:___________________________________________________</w:t>
      </w:r>
      <w:r w:rsidR="00931C92">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proofErr w:type="gramStart"/>
      <w:r w:rsidRPr="005E41EF">
        <w:rPr>
          <w:rFonts w:ascii="Arial" w:hAnsi="Arial" w:cs="Arial"/>
          <w:sz w:val="16"/>
          <w:szCs w:val="16"/>
        </w:rPr>
        <w:t>Зарегистрирован</w:t>
      </w:r>
      <w:proofErr w:type="gramEnd"/>
      <w:r w:rsidRPr="005E41EF">
        <w:rPr>
          <w:rFonts w:ascii="Arial" w:hAnsi="Arial" w:cs="Arial"/>
          <w:sz w:val="16"/>
          <w:szCs w:val="16"/>
        </w:rPr>
        <w:t xml:space="preserve"> по адресу: __________________________________________</w:t>
      </w:r>
      <w:r w:rsidR="00931C92">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Фактически проживает: _____________________________________________</w:t>
      </w:r>
      <w:r w:rsidR="00931C92">
        <w:rPr>
          <w:rFonts w:ascii="Arial" w:hAnsi="Arial" w:cs="Arial"/>
          <w:sz w:val="16"/>
          <w:szCs w:val="16"/>
        </w:rPr>
        <w:t>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Место работы (учебы), должность, адрес, телефон: ______________________</w:t>
      </w:r>
      <w:r w:rsidR="00931C92">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Размер зарплаты (пенсии) ____________________________________________</w:t>
      </w:r>
      <w:r w:rsidR="00931C92">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Семейное положение ______________ на иждивении </w:t>
      </w:r>
      <w:r w:rsidRPr="005E41EF">
        <w:rPr>
          <w:rFonts w:ascii="Arial" w:hAnsi="Arial" w:cs="Arial"/>
          <w:sz w:val="16"/>
          <w:szCs w:val="16"/>
          <w:u w:val="single"/>
        </w:rPr>
        <w:tab/>
      </w:r>
      <w:r w:rsidRPr="005E41EF">
        <w:rPr>
          <w:rFonts w:ascii="Arial" w:hAnsi="Arial" w:cs="Arial"/>
          <w:sz w:val="16"/>
          <w:szCs w:val="16"/>
        </w:rPr>
        <w:t>____________________</w:t>
      </w:r>
      <w:r w:rsidR="00931C92">
        <w:rPr>
          <w:rFonts w:ascii="Arial" w:hAnsi="Arial" w:cs="Arial"/>
          <w:sz w:val="16"/>
          <w:szCs w:val="16"/>
        </w:rPr>
        <w:t>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Документ, удостоверяющий личность: _________________________________</w:t>
      </w:r>
      <w:r w:rsidR="00931C92">
        <w:rPr>
          <w:rFonts w:ascii="Arial" w:hAnsi="Arial" w:cs="Arial"/>
          <w:sz w:val="16"/>
          <w:szCs w:val="16"/>
        </w:rPr>
        <w:t>_____________________________________________________________</w:t>
      </w:r>
    </w:p>
    <w:p w:rsidR="005E41EF" w:rsidRPr="00931C92" w:rsidRDefault="005E41EF" w:rsidP="005E41EF">
      <w:pPr>
        <w:jc w:val="center"/>
        <w:rPr>
          <w:rFonts w:ascii="Arial" w:hAnsi="Arial" w:cs="Arial"/>
          <w:sz w:val="12"/>
          <w:szCs w:val="16"/>
        </w:rPr>
      </w:pPr>
      <w:r w:rsidRPr="00931C92">
        <w:rPr>
          <w:rFonts w:ascii="Arial" w:hAnsi="Arial" w:cs="Arial"/>
          <w:sz w:val="12"/>
          <w:szCs w:val="16"/>
        </w:rPr>
        <w:t xml:space="preserve">                 серия, номер, когда и кем выдан</w:t>
      </w:r>
    </w:p>
    <w:p w:rsidR="005E41EF" w:rsidRPr="005E41EF" w:rsidRDefault="005E41EF" w:rsidP="005E41EF">
      <w:pPr>
        <w:rPr>
          <w:rFonts w:ascii="Arial" w:hAnsi="Arial" w:cs="Arial"/>
          <w:sz w:val="16"/>
          <w:szCs w:val="16"/>
        </w:rPr>
      </w:pPr>
      <w:r w:rsidRPr="005E41EF">
        <w:rPr>
          <w:rFonts w:ascii="Arial" w:hAnsi="Arial" w:cs="Arial"/>
          <w:sz w:val="16"/>
          <w:szCs w:val="16"/>
        </w:rPr>
        <w:t xml:space="preserve">ОГРНИП </w:t>
      </w:r>
      <w:r w:rsidRPr="005E41EF">
        <w:rPr>
          <w:rFonts w:ascii="Arial" w:hAnsi="Arial" w:cs="Arial"/>
          <w:sz w:val="16"/>
          <w:szCs w:val="16"/>
          <w:u w:val="single"/>
        </w:rPr>
        <w:tab/>
      </w:r>
      <w:r w:rsidR="00931C92">
        <w:rPr>
          <w:rFonts w:ascii="Arial" w:hAnsi="Arial" w:cs="Arial"/>
          <w:sz w:val="16"/>
          <w:szCs w:val="16"/>
        </w:rPr>
        <w:t>__________________________________</w:t>
      </w:r>
      <w:r w:rsidRPr="005E41EF">
        <w:rPr>
          <w:rFonts w:ascii="Arial" w:hAnsi="Arial" w:cs="Arial"/>
          <w:sz w:val="16"/>
          <w:szCs w:val="16"/>
        </w:rPr>
        <w:t xml:space="preserve"> ИНН </w:t>
      </w:r>
      <w:r w:rsidR="00DD4702">
        <w:rPr>
          <w:rFonts w:ascii="Arial" w:hAnsi="Arial" w:cs="Arial"/>
          <w:sz w:val="16"/>
          <w:szCs w:val="16"/>
        </w:rPr>
        <w:t>______________________</w:t>
      </w:r>
      <w:r w:rsidRPr="005E41EF">
        <w:rPr>
          <w:rFonts w:ascii="Arial" w:hAnsi="Arial" w:cs="Arial"/>
          <w:sz w:val="16"/>
          <w:szCs w:val="16"/>
        </w:rPr>
        <w:t xml:space="preserve"> дата регистрации: ___________________</w:t>
      </w:r>
      <w:r w:rsidR="00DD4702">
        <w:rPr>
          <w:rFonts w:ascii="Arial" w:hAnsi="Arial" w:cs="Arial"/>
          <w:sz w:val="16"/>
          <w:szCs w:val="16"/>
        </w:rPr>
        <w:t>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Дата / время совершения</w:t>
      </w:r>
      <w:r w:rsidR="00DD4702">
        <w:rPr>
          <w:rFonts w:ascii="Arial" w:hAnsi="Arial" w:cs="Arial"/>
          <w:sz w:val="16"/>
          <w:szCs w:val="16"/>
        </w:rPr>
        <w:t xml:space="preserve"> </w:t>
      </w:r>
      <w:r w:rsidRPr="005E41EF">
        <w:rPr>
          <w:rFonts w:ascii="Arial" w:hAnsi="Arial" w:cs="Arial"/>
          <w:sz w:val="16"/>
          <w:szCs w:val="16"/>
        </w:rPr>
        <w:t>административного правонарушения: 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Место совершения</w:t>
      </w:r>
      <w:r w:rsidR="00DD4702">
        <w:rPr>
          <w:rFonts w:ascii="Arial" w:hAnsi="Arial" w:cs="Arial"/>
          <w:sz w:val="16"/>
          <w:szCs w:val="16"/>
        </w:rPr>
        <w:t xml:space="preserve"> </w:t>
      </w:r>
      <w:r w:rsidRPr="005E41EF">
        <w:rPr>
          <w:rFonts w:ascii="Arial" w:hAnsi="Arial" w:cs="Arial"/>
          <w:sz w:val="16"/>
          <w:szCs w:val="16"/>
        </w:rPr>
        <w:t>административного правонарушения: __________________________________</w:t>
      </w:r>
      <w:r w:rsidR="00DD4702">
        <w:rPr>
          <w:rFonts w:ascii="Arial" w:hAnsi="Arial" w:cs="Arial"/>
          <w:sz w:val="16"/>
          <w:szCs w:val="16"/>
        </w:rPr>
        <w:t>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совершил следующие действия: не выполнил требования предписания от______ № _____ а именно: в срок до _________________________________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(сведения о месте, событии административного правонарушения, данные органа выдавшего предписание)</w:t>
      </w:r>
    </w:p>
    <w:p w:rsidR="005E41EF" w:rsidRPr="005E41EF" w:rsidRDefault="005E41EF" w:rsidP="005E41EF">
      <w:pPr>
        <w:jc w:val="both"/>
        <w:rPr>
          <w:rFonts w:ascii="Arial" w:hAnsi="Arial" w:cs="Arial"/>
          <w:sz w:val="16"/>
          <w:szCs w:val="16"/>
        </w:rPr>
      </w:pPr>
      <w:r w:rsidRPr="005E41EF">
        <w:rPr>
          <w:rFonts w:ascii="Arial" w:hAnsi="Arial" w:cs="Arial"/>
          <w:sz w:val="16"/>
          <w:szCs w:val="16"/>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5E41EF" w:rsidRPr="005E41EF" w:rsidRDefault="005E41EF" w:rsidP="005E41EF">
      <w:pPr>
        <w:rPr>
          <w:rFonts w:ascii="Arial" w:hAnsi="Arial" w:cs="Arial"/>
          <w:sz w:val="16"/>
          <w:szCs w:val="16"/>
        </w:rPr>
      </w:pPr>
      <w:r w:rsidRPr="005E41EF">
        <w:rPr>
          <w:rFonts w:ascii="Arial" w:hAnsi="Arial" w:cs="Arial"/>
          <w:sz w:val="16"/>
          <w:szCs w:val="16"/>
        </w:rPr>
        <w:t>Подвергалось ли ранее административным взысканиям ____________________________________________________</w:t>
      </w:r>
      <w:r w:rsidR="00DD4702">
        <w:rPr>
          <w:rFonts w:ascii="Arial" w:hAnsi="Arial" w:cs="Arial"/>
          <w:sz w:val="16"/>
          <w:szCs w:val="16"/>
        </w:rPr>
        <w:t>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 xml:space="preserve">(дата, ст. </w:t>
      </w:r>
      <w:proofErr w:type="spellStart"/>
      <w:r w:rsidRPr="00DD4702">
        <w:rPr>
          <w:rFonts w:ascii="Arial" w:hAnsi="Arial" w:cs="Arial"/>
          <w:sz w:val="12"/>
          <w:szCs w:val="16"/>
        </w:rPr>
        <w:t>КоАП</w:t>
      </w:r>
      <w:proofErr w:type="spellEnd"/>
      <w:r w:rsidRPr="00DD4702">
        <w:rPr>
          <w:rFonts w:ascii="Arial" w:hAnsi="Arial" w:cs="Arial"/>
          <w:sz w:val="12"/>
          <w:szCs w:val="16"/>
        </w:rPr>
        <w:t xml:space="preserve"> РФ, вид наказания)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Свидетели:</w:t>
      </w:r>
    </w:p>
    <w:p w:rsidR="005E41EF" w:rsidRPr="005E41EF" w:rsidRDefault="005E41EF" w:rsidP="005E41EF">
      <w:pPr>
        <w:tabs>
          <w:tab w:val="left" w:pos="360"/>
        </w:tabs>
        <w:jc w:val="both"/>
        <w:rPr>
          <w:rFonts w:ascii="Arial" w:hAnsi="Arial" w:cs="Arial"/>
          <w:sz w:val="16"/>
          <w:szCs w:val="16"/>
        </w:rPr>
      </w:pPr>
      <w:r w:rsidRPr="005E41EF">
        <w:rPr>
          <w:rFonts w:ascii="Arial" w:hAnsi="Arial" w:cs="Arial"/>
          <w:sz w:val="16"/>
          <w:szCs w:val="16"/>
        </w:rPr>
        <w:t>1. _____________________________________________________________</w:t>
      </w:r>
      <w:r w:rsidR="00DD4702">
        <w:rPr>
          <w:rFonts w:ascii="Arial" w:hAnsi="Arial" w:cs="Arial"/>
          <w:sz w:val="16"/>
          <w:szCs w:val="16"/>
        </w:rPr>
        <w:t>____________________________________________________________</w:t>
      </w:r>
      <w:r w:rsidRPr="005E41EF">
        <w:rPr>
          <w:rFonts w:ascii="Arial" w:hAnsi="Arial" w:cs="Arial"/>
          <w:sz w:val="16"/>
          <w:szCs w:val="16"/>
        </w:rPr>
        <w:t>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Ф. И. О., адрес места жительства</w:t>
      </w:r>
    </w:p>
    <w:p w:rsidR="005E41EF" w:rsidRPr="005E41EF" w:rsidRDefault="005E41EF" w:rsidP="005E41EF">
      <w:pPr>
        <w:jc w:val="both"/>
        <w:rPr>
          <w:rFonts w:ascii="Arial" w:hAnsi="Arial" w:cs="Arial"/>
          <w:sz w:val="16"/>
          <w:szCs w:val="16"/>
        </w:rPr>
      </w:pPr>
      <w:r w:rsidRPr="005E41EF">
        <w:rPr>
          <w:rFonts w:ascii="Arial" w:hAnsi="Arial" w:cs="Arial"/>
          <w:sz w:val="16"/>
          <w:szCs w:val="16"/>
        </w:rPr>
        <w:t>2. ______________________________________</w:t>
      </w:r>
      <w:r w:rsidR="00DD4702">
        <w:rPr>
          <w:rFonts w:ascii="Arial" w:hAnsi="Arial" w:cs="Arial"/>
          <w:sz w:val="16"/>
          <w:szCs w:val="16"/>
        </w:rPr>
        <w:t>_____________________________________________________________</w:t>
      </w:r>
      <w:r w:rsidRPr="005E41EF">
        <w:rPr>
          <w:rFonts w:ascii="Arial" w:hAnsi="Arial" w:cs="Arial"/>
          <w:sz w:val="16"/>
          <w:szCs w:val="16"/>
        </w:rPr>
        <w:t>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Ф. И. О., адрес места жительства</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Права и обязанности, предусмотренные статьей 25.6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мне разъяснены.</w:t>
      </w:r>
    </w:p>
    <w:p w:rsidR="005E41EF" w:rsidRPr="005E41EF" w:rsidRDefault="005E41EF" w:rsidP="005E41EF">
      <w:pPr>
        <w:jc w:val="both"/>
        <w:rPr>
          <w:rFonts w:ascii="Arial" w:hAnsi="Arial" w:cs="Arial"/>
          <w:sz w:val="16"/>
          <w:szCs w:val="16"/>
        </w:rPr>
      </w:pPr>
      <w:r w:rsidRPr="005E41EF">
        <w:rPr>
          <w:rFonts w:ascii="Arial" w:hAnsi="Arial" w:cs="Arial"/>
          <w:sz w:val="16"/>
          <w:szCs w:val="16"/>
        </w:rPr>
        <w:t>Об административной ответственности за дачу ложных показаний, за отказ или уклонение от исполнения обязанностей предупрежден</w:t>
      </w:r>
    </w:p>
    <w:p w:rsidR="005E41EF" w:rsidRPr="005E41EF" w:rsidRDefault="00DD4702" w:rsidP="005E41EF">
      <w:pPr>
        <w:jc w:val="both"/>
        <w:rPr>
          <w:rFonts w:ascii="Arial" w:hAnsi="Arial" w:cs="Arial"/>
          <w:sz w:val="16"/>
          <w:szCs w:val="16"/>
        </w:rPr>
      </w:pPr>
      <w:r>
        <w:rPr>
          <w:rFonts w:ascii="Arial" w:hAnsi="Arial" w:cs="Arial"/>
          <w:sz w:val="16"/>
          <w:szCs w:val="16"/>
        </w:rPr>
        <w:t>1. ___________________________</w:t>
      </w:r>
      <w:r w:rsidR="005E41EF" w:rsidRPr="005E41EF">
        <w:rPr>
          <w:rFonts w:ascii="Arial" w:hAnsi="Arial" w:cs="Arial"/>
          <w:sz w:val="16"/>
          <w:szCs w:val="16"/>
        </w:rPr>
        <w:t>_____________________</w:t>
      </w:r>
      <w:r>
        <w:rPr>
          <w:rFonts w:ascii="Arial" w:hAnsi="Arial" w:cs="Arial"/>
          <w:sz w:val="16"/>
          <w:szCs w:val="16"/>
        </w:rPr>
        <w:t>______________________________________________________________</w:t>
      </w:r>
      <w:r w:rsidR="005E41EF" w:rsidRPr="005E41EF">
        <w:rPr>
          <w:rFonts w:ascii="Arial" w:hAnsi="Arial" w:cs="Arial"/>
          <w:sz w:val="16"/>
          <w:szCs w:val="16"/>
        </w:rPr>
        <w:t>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2. _______________________________________________________________</w:t>
      </w:r>
      <w:r w:rsidR="00DD4702">
        <w:rPr>
          <w:rFonts w:ascii="Arial" w:hAnsi="Arial" w:cs="Arial"/>
          <w:sz w:val="16"/>
          <w:szCs w:val="16"/>
        </w:rPr>
        <w:t>____________________________________________________________</w:t>
      </w:r>
      <w:r w:rsidRPr="005E41EF">
        <w:rPr>
          <w:rFonts w:ascii="Arial" w:hAnsi="Arial" w:cs="Arial"/>
          <w:sz w:val="16"/>
          <w:szCs w:val="16"/>
        </w:rPr>
        <w:t>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разъяснено, что в соответствии со статьями 25.1, 28.2, 30.1 Кодекса об административных правонарушениях Российской Федерации,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согласно статьи 51 Конституции Российской Федерации не обяза</w:t>
      </w:r>
      <w:proofErr w:type="gramStart"/>
      <w:r w:rsidRPr="005E41EF">
        <w:rPr>
          <w:rFonts w:ascii="Arial" w:hAnsi="Arial" w:cs="Arial"/>
          <w:sz w:val="16"/>
          <w:szCs w:val="16"/>
        </w:rPr>
        <w:t>н(</w:t>
      </w:r>
      <w:proofErr w:type="gramEnd"/>
      <w:r w:rsidRPr="005E41EF">
        <w:rPr>
          <w:rFonts w:ascii="Arial" w:hAnsi="Arial" w:cs="Arial"/>
          <w:sz w:val="16"/>
          <w:szCs w:val="16"/>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E41EF" w:rsidRPr="00DD4702" w:rsidRDefault="005E41EF" w:rsidP="005E41EF">
      <w:pPr>
        <w:rPr>
          <w:rFonts w:ascii="Arial" w:hAnsi="Arial" w:cs="Arial"/>
          <w:sz w:val="12"/>
          <w:szCs w:val="16"/>
        </w:rPr>
      </w:pPr>
      <w:r w:rsidRPr="00DD4702">
        <w:rPr>
          <w:rFonts w:ascii="Arial" w:hAnsi="Arial" w:cs="Arial"/>
          <w:sz w:val="12"/>
          <w:szCs w:val="16"/>
        </w:rPr>
        <w:t>__________________________________________________________________</w:t>
      </w:r>
      <w:r w:rsidR="00DD4702" w:rsidRPr="00DD4702">
        <w:rPr>
          <w:rFonts w:ascii="Arial" w:hAnsi="Arial" w:cs="Arial"/>
          <w:sz w:val="12"/>
          <w:szCs w:val="16"/>
        </w:rPr>
        <w:t>__________________________________</w:t>
      </w:r>
      <w:r w:rsidR="00DD4702">
        <w:rPr>
          <w:rFonts w:ascii="Arial" w:hAnsi="Arial" w:cs="Arial"/>
          <w:sz w:val="12"/>
          <w:szCs w:val="16"/>
        </w:rPr>
        <w:t>_______________________________________</w:t>
      </w:r>
      <w:r w:rsidR="00DD4702" w:rsidRPr="00DD4702">
        <w:rPr>
          <w:rFonts w:ascii="Arial" w:hAnsi="Arial" w:cs="Arial"/>
          <w:sz w:val="12"/>
          <w:szCs w:val="16"/>
        </w:rPr>
        <w:t>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(указать, ясны ли права, имеются ли ходатайства)</w:t>
      </w:r>
    </w:p>
    <w:p w:rsidR="005E41EF" w:rsidRPr="00DD4702" w:rsidRDefault="005E41EF" w:rsidP="00DD4702">
      <w:pPr>
        <w:jc w:val="right"/>
        <w:rPr>
          <w:rFonts w:ascii="Arial" w:hAnsi="Arial" w:cs="Arial"/>
          <w:sz w:val="12"/>
          <w:szCs w:val="16"/>
        </w:rPr>
      </w:pPr>
      <w:r w:rsidRPr="00DD4702">
        <w:rPr>
          <w:rFonts w:ascii="Arial" w:hAnsi="Arial" w:cs="Arial"/>
          <w:sz w:val="12"/>
          <w:szCs w:val="16"/>
          <w:u w:val="single"/>
        </w:rPr>
        <w:tab/>
      </w:r>
      <w:r w:rsidRPr="00DD4702">
        <w:rPr>
          <w:rFonts w:ascii="Arial" w:hAnsi="Arial" w:cs="Arial"/>
          <w:sz w:val="12"/>
          <w:szCs w:val="16"/>
          <w:u w:val="single"/>
        </w:rPr>
        <w:tab/>
      </w:r>
    </w:p>
    <w:p w:rsidR="005E41EF" w:rsidRPr="00DD4702" w:rsidRDefault="005E41EF" w:rsidP="00DD4702">
      <w:pPr>
        <w:jc w:val="right"/>
        <w:rPr>
          <w:rFonts w:ascii="Arial" w:hAnsi="Arial" w:cs="Arial"/>
          <w:sz w:val="12"/>
          <w:szCs w:val="16"/>
        </w:rPr>
      </w:pPr>
      <w:r w:rsidRPr="00DD470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Объяснения лица, в отношении которого возбуждено дело об административном правонарушении: __________________________________</w:t>
      </w:r>
      <w:r w:rsidR="00DD4702">
        <w:rPr>
          <w:rFonts w:ascii="Arial" w:hAnsi="Arial" w:cs="Arial"/>
          <w:sz w:val="16"/>
          <w:szCs w:val="16"/>
        </w:rPr>
        <w:t>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_______________________________________________________________________________________________________________________________</w:t>
      </w:r>
    </w:p>
    <w:p w:rsidR="005E41EF" w:rsidRPr="00DD4702" w:rsidRDefault="005E41EF" w:rsidP="00DD4702">
      <w:pPr>
        <w:jc w:val="right"/>
        <w:rPr>
          <w:rFonts w:ascii="Arial" w:hAnsi="Arial" w:cs="Arial"/>
          <w:sz w:val="12"/>
          <w:szCs w:val="16"/>
        </w:rPr>
      </w:pPr>
      <w:r w:rsidRPr="00DD4702">
        <w:rPr>
          <w:rFonts w:ascii="Arial" w:hAnsi="Arial" w:cs="Arial"/>
          <w:sz w:val="12"/>
          <w:szCs w:val="16"/>
          <w:u w:val="single"/>
        </w:rPr>
        <w:tab/>
      </w:r>
      <w:r w:rsidRPr="00DD4702">
        <w:rPr>
          <w:rFonts w:ascii="Arial" w:hAnsi="Arial" w:cs="Arial"/>
          <w:sz w:val="12"/>
          <w:szCs w:val="16"/>
          <w:u w:val="single"/>
        </w:rPr>
        <w:tab/>
      </w:r>
    </w:p>
    <w:p w:rsidR="005E41EF" w:rsidRPr="00DD4702" w:rsidRDefault="005E41EF" w:rsidP="00DD4702">
      <w:pPr>
        <w:jc w:val="right"/>
        <w:rPr>
          <w:rFonts w:ascii="Arial" w:hAnsi="Arial" w:cs="Arial"/>
          <w:sz w:val="12"/>
          <w:szCs w:val="16"/>
        </w:rPr>
      </w:pPr>
      <w:r w:rsidRPr="00DD470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К протоколу прилагаются: ______________________________________</w:t>
      </w:r>
      <w:r w:rsidR="00DD4702">
        <w:rPr>
          <w:rFonts w:ascii="Arial" w:hAnsi="Arial" w:cs="Arial"/>
          <w:sz w:val="16"/>
          <w:szCs w:val="16"/>
        </w:rPr>
        <w:t>___________________________________________________________________</w:t>
      </w:r>
    </w:p>
    <w:p w:rsidR="005E41EF" w:rsidRPr="00DD4702" w:rsidRDefault="005E41EF" w:rsidP="005E41EF">
      <w:pPr>
        <w:jc w:val="center"/>
        <w:rPr>
          <w:rFonts w:ascii="Arial" w:hAnsi="Arial" w:cs="Arial"/>
          <w:sz w:val="12"/>
          <w:szCs w:val="16"/>
        </w:rPr>
      </w:pPr>
      <w:r w:rsidRPr="005E41EF">
        <w:rPr>
          <w:rFonts w:ascii="Arial" w:hAnsi="Arial" w:cs="Arial"/>
          <w:sz w:val="16"/>
          <w:szCs w:val="16"/>
        </w:rPr>
        <w:t xml:space="preserve">                                                                   </w:t>
      </w:r>
      <w:r w:rsidRPr="00DD4702">
        <w:rPr>
          <w:rFonts w:ascii="Arial" w:hAnsi="Arial" w:cs="Arial"/>
          <w:sz w:val="12"/>
          <w:szCs w:val="16"/>
        </w:rPr>
        <w:t>(перечень прилагаемых к протоколу документов)</w:t>
      </w:r>
    </w:p>
    <w:p w:rsidR="005E41EF" w:rsidRPr="00DD4702" w:rsidRDefault="005E41EF" w:rsidP="005E41EF">
      <w:pPr>
        <w:rPr>
          <w:rFonts w:ascii="Arial" w:hAnsi="Arial" w:cs="Arial"/>
          <w:sz w:val="16"/>
          <w:szCs w:val="16"/>
        </w:rPr>
      </w:pPr>
      <w:r w:rsidRPr="005E41EF">
        <w:rPr>
          <w:rFonts w:ascii="Arial" w:hAnsi="Arial" w:cs="Arial"/>
          <w:sz w:val="16"/>
          <w:szCs w:val="16"/>
        </w:rPr>
        <w:t xml:space="preserve">С протоколом </w:t>
      </w:r>
      <w:proofErr w:type="gramStart"/>
      <w:r w:rsidRPr="005E41EF">
        <w:rPr>
          <w:rFonts w:ascii="Arial" w:hAnsi="Arial" w:cs="Arial"/>
          <w:sz w:val="16"/>
          <w:szCs w:val="16"/>
        </w:rPr>
        <w:t>ознакомлен</w:t>
      </w:r>
      <w:proofErr w:type="gramEnd"/>
      <w:r w:rsidRPr="005E41EF">
        <w:rPr>
          <w:rFonts w:ascii="Arial" w:hAnsi="Arial" w:cs="Arial"/>
          <w:sz w:val="16"/>
          <w:szCs w:val="16"/>
        </w:rPr>
        <w:t xml:space="preserve"> (а) </w:t>
      </w:r>
      <w:r w:rsidR="00DD4702">
        <w:rPr>
          <w:rFonts w:ascii="Arial" w:hAnsi="Arial" w:cs="Arial"/>
          <w:sz w:val="16"/>
          <w:szCs w:val="16"/>
        </w:rPr>
        <w:t>______________________________________________________________________________________________________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Протокол составил: ________________________         ____________________</w:t>
      </w:r>
    </w:p>
    <w:p w:rsidR="005E41EF" w:rsidRPr="00DD4702" w:rsidRDefault="005E41EF" w:rsidP="00DD4702">
      <w:pPr>
        <w:rPr>
          <w:rFonts w:ascii="Arial" w:hAnsi="Arial" w:cs="Arial"/>
          <w:sz w:val="12"/>
          <w:szCs w:val="16"/>
        </w:rPr>
      </w:pPr>
      <w:r w:rsidRPr="00DD4702">
        <w:rPr>
          <w:rFonts w:ascii="Arial" w:hAnsi="Arial" w:cs="Arial"/>
          <w:sz w:val="12"/>
          <w:szCs w:val="16"/>
        </w:rPr>
        <w:t xml:space="preserve">                        </w:t>
      </w:r>
      <w:r w:rsidR="00DD4702">
        <w:rPr>
          <w:rFonts w:ascii="Arial" w:hAnsi="Arial" w:cs="Arial"/>
          <w:sz w:val="12"/>
          <w:szCs w:val="16"/>
        </w:rPr>
        <w:t xml:space="preserve">                                         </w:t>
      </w:r>
      <w:r w:rsidRPr="00DD4702">
        <w:rPr>
          <w:rFonts w:ascii="Arial" w:hAnsi="Arial" w:cs="Arial"/>
          <w:sz w:val="12"/>
          <w:szCs w:val="16"/>
        </w:rPr>
        <w:t xml:space="preserve">               (должность)                                     (подпись)</w:t>
      </w:r>
    </w:p>
    <w:p w:rsidR="005E41EF" w:rsidRPr="005E41EF" w:rsidRDefault="005E41EF" w:rsidP="005E41EF">
      <w:pPr>
        <w:rPr>
          <w:rFonts w:ascii="Arial" w:hAnsi="Arial" w:cs="Arial"/>
          <w:sz w:val="16"/>
          <w:szCs w:val="16"/>
        </w:rPr>
      </w:pPr>
      <w:r w:rsidRPr="005E41EF">
        <w:rPr>
          <w:rFonts w:ascii="Arial" w:hAnsi="Arial" w:cs="Arial"/>
          <w:sz w:val="16"/>
          <w:szCs w:val="16"/>
        </w:rPr>
        <w:t>Копию протокола получил (а) 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От копии протокола отказался _________________</w:t>
      </w:r>
      <w:r w:rsidR="00DD4702">
        <w:rPr>
          <w:rFonts w:ascii="Arial" w:hAnsi="Arial" w:cs="Arial"/>
          <w:sz w:val="16"/>
          <w:szCs w:val="16"/>
        </w:rPr>
        <w:t>______________________</w:t>
      </w:r>
    </w:p>
    <w:p w:rsidR="005E41EF" w:rsidRPr="00DD4702" w:rsidRDefault="005E41EF" w:rsidP="00DD4702">
      <w:pPr>
        <w:rPr>
          <w:rFonts w:ascii="Arial" w:hAnsi="Arial" w:cs="Arial"/>
          <w:sz w:val="12"/>
          <w:szCs w:val="16"/>
        </w:rPr>
      </w:pPr>
      <w:r w:rsidRPr="00DD4702">
        <w:rPr>
          <w:rFonts w:ascii="Arial" w:hAnsi="Arial" w:cs="Arial"/>
          <w:sz w:val="12"/>
          <w:szCs w:val="16"/>
        </w:rPr>
        <w:t xml:space="preserve">            </w:t>
      </w:r>
      <w:r w:rsidR="00DD4702">
        <w:rPr>
          <w:rFonts w:ascii="Arial" w:hAnsi="Arial" w:cs="Arial"/>
          <w:sz w:val="12"/>
          <w:szCs w:val="16"/>
        </w:rPr>
        <w:t xml:space="preserve">                                                           </w:t>
      </w:r>
      <w:r w:rsidRPr="00DD4702">
        <w:rPr>
          <w:rFonts w:ascii="Arial" w:hAnsi="Arial" w:cs="Arial"/>
          <w:sz w:val="12"/>
          <w:szCs w:val="16"/>
        </w:rPr>
        <w:t xml:space="preserve">                                           (подпись)</w:t>
      </w:r>
    </w:p>
    <w:p w:rsidR="005E41EF" w:rsidRPr="00DD4702" w:rsidRDefault="005E41EF" w:rsidP="005E41EF">
      <w:pPr>
        <w:tabs>
          <w:tab w:val="left" w:pos="200"/>
        </w:tabs>
        <w:jc w:val="right"/>
        <w:outlineLvl w:val="0"/>
        <w:rPr>
          <w:rFonts w:ascii="Arial" w:hAnsi="Arial" w:cs="Arial"/>
          <w:color w:val="000000"/>
          <w:sz w:val="12"/>
          <w:szCs w:val="16"/>
        </w:rPr>
      </w:pPr>
      <w:r w:rsidRPr="00DD4702">
        <w:rPr>
          <w:rFonts w:ascii="Arial" w:hAnsi="Arial" w:cs="Arial"/>
          <w:color w:val="000000"/>
          <w:sz w:val="12"/>
          <w:szCs w:val="16"/>
        </w:rPr>
        <w:t>Приложение 4</w:t>
      </w:r>
    </w:p>
    <w:p w:rsidR="005E41EF" w:rsidRPr="00DD4702" w:rsidRDefault="005E41EF" w:rsidP="005E41EF">
      <w:pPr>
        <w:widowControl w:val="0"/>
        <w:jc w:val="right"/>
        <w:rPr>
          <w:rFonts w:ascii="Arial" w:hAnsi="Arial" w:cs="Arial"/>
          <w:b/>
          <w:sz w:val="12"/>
          <w:szCs w:val="16"/>
        </w:rPr>
      </w:pPr>
      <w:r w:rsidRPr="00DD4702">
        <w:rPr>
          <w:rFonts w:ascii="Arial" w:hAnsi="Arial" w:cs="Arial"/>
          <w:sz w:val="12"/>
          <w:szCs w:val="16"/>
        </w:rPr>
        <w:t>к постановлению Администрации</w:t>
      </w:r>
    </w:p>
    <w:p w:rsidR="005E41EF" w:rsidRPr="00DD4702" w:rsidRDefault="005E41EF" w:rsidP="005E41EF">
      <w:pPr>
        <w:jc w:val="right"/>
        <w:rPr>
          <w:rFonts w:ascii="Arial" w:hAnsi="Arial" w:cs="Arial"/>
          <w:sz w:val="12"/>
          <w:szCs w:val="16"/>
        </w:rPr>
      </w:pPr>
      <w:r w:rsidRPr="00DD4702">
        <w:rPr>
          <w:rFonts w:ascii="Arial" w:hAnsi="Arial" w:cs="Arial"/>
          <w:sz w:val="12"/>
          <w:szCs w:val="16"/>
        </w:rPr>
        <w:t>муниципального района</w:t>
      </w:r>
    </w:p>
    <w:p w:rsidR="005E41EF" w:rsidRPr="00DD4702" w:rsidRDefault="005E41EF" w:rsidP="005E41EF">
      <w:pPr>
        <w:jc w:val="right"/>
        <w:rPr>
          <w:rFonts w:ascii="Arial" w:hAnsi="Arial" w:cs="Arial"/>
          <w:color w:val="000000"/>
          <w:sz w:val="12"/>
          <w:szCs w:val="16"/>
        </w:rPr>
      </w:pPr>
      <w:r w:rsidRPr="00DD4702">
        <w:rPr>
          <w:rFonts w:ascii="Arial" w:hAnsi="Arial" w:cs="Arial"/>
          <w:sz w:val="12"/>
          <w:szCs w:val="16"/>
        </w:rPr>
        <w:t>от 10.02.2025 № 311</w:t>
      </w:r>
    </w:p>
    <w:p w:rsidR="005E41EF" w:rsidRPr="00EB327E" w:rsidRDefault="005E41EF" w:rsidP="005E41EF">
      <w:pPr>
        <w:tabs>
          <w:tab w:val="left" w:pos="200"/>
        </w:tabs>
        <w:jc w:val="right"/>
        <w:outlineLvl w:val="0"/>
        <w:rPr>
          <w:rFonts w:ascii="Arial" w:hAnsi="Arial" w:cs="Arial"/>
          <w:color w:val="000000"/>
          <w:sz w:val="8"/>
          <w:szCs w:val="16"/>
        </w:rPr>
      </w:pPr>
    </w:p>
    <w:p w:rsidR="005E41EF" w:rsidRPr="00DD4702" w:rsidRDefault="005E41EF" w:rsidP="005E41EF">
      <w:pPr>
        <w:tabs>
          <w:tab w:val="left" w:pos="200"/>
        </w:tabs>
        <w:jc w:val="right"/>
        <w:outlineLvl w:val="0"/>
        <w:rPr>
          <w:rFonts w:ascii="Arial" w:hAnsi="Arial" w:cs="Arial"/>
          <w:color w:val="000000"/>
          <w:sz w:val="12"/>
          <w:szCs w:val="16"/>
        </w:rPr>
      </w:pPr>
      <w:proofErr w:type="gramStart"/>
      <w:r w:rsidRPr="00DD4702">
        <w:rPr>
          <w:rFonts w:ascii="Arial" w:hAnsi="Arial" w:cs="Arial"/>
          <w:color w:val="000000"/>
          <w:sz w:val="12"/>
          <w:szCs w:val="16"/>
        </w:rPr>
        <w:t xml:space="preserve">(Типовая форма </w:t>
      </w:r>
      <w:proofErr w:type="gramEnd"/>
    </w:p>
    <w:p w:rsidR="00DD4702" w:rsidRPr="00DD4702" w:rsidRDefault="005E41EF" w:rsidP="005E41EF">
      <w:pPr>
        <w:tabs>
          <w:tab w:val="left" w:pos="200"/>
        </w:tabs>
        <w:jc w:val="right"/>
        <w:outlineLvl w:val="0"/>
        <w:rPr>
          <w:rFonts w:ascii="Arial" w:hAnsi="Arial" w:cs="Arial"/>
          <w:color w:val="000000"/>
          <w:sz w:val="12"/>
          <w:szCs w:val="16"/>
        </w:rPr>
      </w:pPr>
      <w:r w:rsidRPr="00DD4702">
        <w:rPr>
          <w:rFonts w:ascii="Arial" w:hAnsi="Arial" w:cs="Arial"/>
          <w:color w:val="000000"/>
          <w:sz w:val="12"/>
          <w:szCs w:val="16"/>
        </w:rPr>
        <w:t xml:space="preserve">протокола об административном правонарушении, </w:t>
      </w:r>
    </w:p>
    <w:p w:rsidR="005E41EF" w:rsidRPr="00DD4702" w:rsidRDefault="005E41EF" w:rsidP="005E41EF">
      <w:pPr>
        <w:tabs>
          <w:tab w:val="left" w:pos="200"/>
        </w:tabs>
        <w:jc w:val="right"/>
        <w:outlineLvl w:val="0"/>
        <w:rPr>
          <w:rFonts w:ascii="Arial" w:hAnsi="Arial" w:cs="Arial"/>
          <w:sz w:val="12"/>
          <w:szCs w:val="16"/>
        </w:rPr>
      </w:pPr>
      <w:proofErr w:type="gramStart"/>
      <w:r w:rsidRPr="00DD4702">
        <w:rPr>
          <w:rFonts w:ascii="Arial" w:hAnsi="Arial" w:cs="Arial"/>
          <w:color w:val="000000"/>
          <w:sz w:val="12"/>
          <w:szCs w:val="16"/>
        </w:rPr>
        <w:t>совершенном</w:t>
      </w:r>
      <w:proofErr w:type="gramEnd"/>
      <w:r w:rsidRPr="00DD4702">
        <w:rPr>
          <w:rFonts w:ascii="Arial" w:hAnsi="Arial" w:cs="Arial"/>
          <w:color w:val="000000"/>
          <w:sz w:val="12"/>
          <w:szCs w:val="16"/>
        </w:rPr>
        <w:t xml:space="preserve"> юридическим лицом)</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ПРОТОКОЛ №</w:t>
      </w:r>
    </w:p>
    <w:p w:rsidR="005E41EF" w:rsidRPr="005E41EF" w:rsidRDefault="005E41EF" w:rsidP="005E41EF">
      <w:pPr>
        <w:jc w:val="center"/>
        <w:rPr>
          <w:rFonts w:ascii="Arial" w:hAnsi="Arial" w:cs="Arial"/>
          <w:sz w:val="16"/>
          <w:szCs w:val="16"/>
        </w:rPr>
      </w:pPr>
      <w:r w:rsidRPr="005E41EF">
        <w:rPr>
          <w:rFonts w:ascii="Arial" w:hAnsi="Arial" w:cs="Arial"/>
          <w:b/>
          <w:sz w:val="16"/>
          <w:szCs w:val="16"/>
        </w:rPr>
        <w:t>об административном правонарушении, совершенном юридическим лицом</w:t>
      </w:r>
    </w:p>
    <w:p w:rsidR="005E41EF" w:rsidRPr="005E41EF" w:rsidRDefault="005E41EF" w:rsidP="005E41EF">
      <w:pPr>
        <w:rPr>
          <w:rFonts w:ascii="Arial" w:hAnsi="Arial" w:cs="Arial"/>
          <w:sz w:val="16"/>
          <w:szCs w:val="16"/>
        </w:rPr>
      </w:pPr>
      <w:r w:rsidRPr="005E41EF">
        <w:rPr>
          <w:rFonts w:ascii="Arial" w:hAnsi="Arial" w:cs="Arial"/>
          <w:sz w:val="16"/>
          <w:szCs w:val="16"/>
        </w:rPr>
        <w:t>«___» ________ 20_____г</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t>____________________________</w:t>
      </w:r>
    </w:p>
    <w:p w:rsidR="005E41EF" w:rsidRPr="00DD4702" w:rsidRDefault="005E41EF" w:rsidP="005E41EF">
      <w:pPr>
        <w:rPr>
          <w:rFonts w:ascii="Arial" w:hAnsi="Arial" w:cs="Arial"/>
          <w:sz w:val="12"/>
          <w:szCs w:val="16"/>
        </w:rPr>
      </w:pPr>
      <w:r w:rsidRPr="005E41EF">
        <w:rPr>
          <w:rFonts w:ascii="Arial" w:hAnsi="Arial" w:cs="Arial"/>
          <w:sz w:val="16"/>
          <w:szCs w:val="16"/>
        </w:rPr>
        <w:t>___ час</w:t>
      </w:r>
      <w:proofErr w:type="gramStart"/>
      <w:r w:rsidRPr="005E41EF">
        <w:rPr>
          <w:rFonts w:ascii="Arial" w:hAnsi="Arial" w:cs="Arial"/>
          <w:sz w:val="16"/>
          <w:szCs w:val="16"/>
        </w:rPr>
        <w:t>.</w:t>
      </w:r>
      <w:proofErr w:type="gramEnd"/>
      <w:r w:rsidRPr="005E41EF">
        <w:rPr>
          <w:rFonts w:ascii="Arial" w:hAnsi="Arial" w:cs="Arial"/>
          <w:sz w:val="16"/>
          <w:szCs w:val="16"/>
        </w:rPr>
        <w:t xml:space="preserve"> ___ </w:t>
      </w:r>
      <w:proofErr w:type="gramStart"/>
      <w:r w:rsidRPr="005E41EF">
        <w:rPr>
          <w:rFonts w:ascii="Arial" w:hAnsi="Arial" w:cs="Arial"/>
          <w:sz w:val="16"/>
          <w:szCs w:val="16"/>
        </w:rPr>
        <w:t>м</w:t>
      </w:r>
      <w:proofErr w:type="gramEnd"/>
      <w:r w:rsidRPr="005E41EF">
        <w:rPr>
          <w:rFonts w:ascii="Arial" w:hAnsi="Arial" w:cs="Arial"/>
          <w:sz w:val="16"/>
          <w:szCs w:val="16"/>
        </w:rPr>
        <w:t>ин.</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DD4702">
        <w:rPr>
          <w:rFonts w:ascii="Arial" w:hAnsi="Arial" w:cs="Arial"/>
          <w:sz w:val="12"/>
          <w:szCs w:val="16"/>
        </w:rPr>
        <w:tab/>
        <w:t>(место составления)</w:t>
      </w:r>
      <w:r w:rsidRPr="00DD4702">
        <w:rPr>
          <w:rFonts w:ascii="Arial" w:hAnsi="Arial" w:cs="Arial"/>
          <w:sz w:val="12"/>
          <w:szCs w:val="16"/>
        </w:rPr>
        <w:tab/>
      </w:r>
    </w:p>
    <w:p w:rsidR="005E41EF" w:rsidRPr="005E41EF" w:rsidRDefault="005E41EF" w:rsidP="005E41EF">
      <w:pPr>
        <w:jc w:val="both"/>
        <w:rPr>
          <w:rFonts w:ascii="Arial" w:hAnsi="Arial" w:cs="Arial"/>
          <w:sz w:val="16"/>
          <w:szCs w:val="16"/>
        </w:rPr>
      </w:pPr>
      <w:r w:rsidRPr="005E41EF">
        <w:rPr>
          <w:rFonts w:ascii="Arial" w:hAnsi="Arial" w:cs="Arial"/>
          <w:sz w:val="16"/>
          <w:szCs w:val="16"/>
        </w:rPr>
        <w:lastRenderedPageBreak/>
        <w:t>Я, ___________________________________________________________</w:t>
      </w:r>
      <w:r w:rsidR="00DD4702">
        <w:rPr>
          <w:rFonts w:ascii="Arial" w:hAnsi="Arial" w:cs="Arial"/>
          <w:sz w:val="16"/>
          <w:szCs w:val="16"/>
        </w:rPr>
        <w:t xml:space="preserve">, </w:t>
      </w:r>
      <w:r w:rsidR="00DD4702" w:rsidRPr="005E41EF">
        <w:rPr>
          <w:rFonts w:ascii="Arial" w:hAnsi="Arial" w:cs="Arial"/>
          <w:sz w:val="16"/>
          <w:szCs w:val="16"/>
        </w:rPr>
        <w:t>составил настоящий протокол о том, что:</w:t>
      </w:r>
    </w:p>
    <w:p w:rsidR="005E41EF" w:rsidRPr="00DD4702" w:rsidRDefault="005E41EF" w:rsidP="00DD4702">
      <w:pPr>
        <w:rPr>
          <w:rFonts w:ascii="Arial" w:hAnsi="Arial" w:cs="Arial"/>
          <w:sz w:val="12"/>
          <w:szCs w:val="16"/>
        </w:rPr>
      </w:pPr>
      <w:r w:rsidRPr="00DD4702">
        <w:rPr>
          <w:rFonts w:ascii="Arial" w:hAnsi="Arial" w:cs="Arial"/>
          <w:sz w:val="12"/>
          <w:szCs w:val="16"/>
        </w:rPr>
        <w:t xml:space="preserve">             (должность, инициалы и фамилия лица, составившего протокол)</w:t>
      </w:r>
    </w:p>
    <w:p w:rsidR="005E41EF" w:rsidRPr="000632BB" w:rsidRDefault="005E41EF" w:rsidP="005E41EF">
      <w:pPr>
        <w:jc w:val="both"/>
        <w:rPr>
          <w:rFonts w:ascii="Arial" w:hAnsi="Arial" w:cs="Arial"/>
          <w:sz w:val="12"/>
          <w:szCs w:val="16"/>
        </w:rPr>
      </w:pPr>
      <w:r w:rsidRPr="000632BB">
        <w:rPr>
          <w:rFonts w:ascii="Arial" w:hAnsi="Arial" w:cs="Arial"/>
          <w:color w:val="000000"/>
          <w:sz w:val="12"/>
          <w:szCs w:val="16"/>
        </w:rPr>
        <w:t>_________________________________________________________________________________</w:t>
      </w:r>
      <w:r w:rsidR="000632BB">
        <w:rPr>
          <w:rFonts w:ascii="Arial" w:hAnsi="Arial" w:cs="Arial"/>
          <w:color w:val="000000"/>
          <w:sz w:val="12"/>
          <w:szCs w:val="16"/>
        </w:rPr>
        <w:t>_____________________________________</w:t>
      </w:r>
      <w:r w:rsidRPr="000632BB">
        <w:rPr>
          <w:rFonts w:ascii="Arial" w:hAnsi="Arial" w:cs="Arial"/>
          <w:color w:val="000000"/>
          <w:sz w:val="12"/>
          <w:szCs w:val="16"/>
        </w:rPr>
        <w:t>______________________________________________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(полное наименование юридического лица)</w:t>
      </w:r>
    </w:p>
    <w:p w:rsidR="005E41EF" w:rsidRPr="005E41EF" w:rsidRDefault="005E41EF" w:rsidP="005E41EF">
      <w:pPr>
        <w:rPr>
          <w:rFonts w:ascii="Arial" w:hAnsi="Arial" w:cs="Arial"/>
          <w:sz w:val="16"/>
          <w:szCs w:val="16"/>
        </w:rPr>
      </w:pPr>
      <w:r w:rsidRPr="005E41EF">
        <w:rPr>
          <w:rFonts w:ascii="Arial" w:hAnsi="Arial" w:cs="Arial"/>
          <w:sz w:val="16"/>
          <w:szCs w:val="16"/>
        </w:rPr>
        <w:t xml:space="preserve">«___»_________ 20___года в </w:t>
      </w:r>
      <w:proofErr w:type="spellStart"/>
      <w:r w:rsidRPr="005E41EF">
        <w:rPr>
          <w:rFonts w:ascii="Arial" w:hAnsi="Arial" w:cs="Arial"/>
          <w:sz w:val="16"/>
          <w:szCs w:val="16"/>
        </w:rPr>
        <w:t>____</w:t>
      </w:r>
      <w:proofErr w:type="gramStart"/>
      <w:r w:rsidRPr="005E41EF">
        <w:rPr>
          <w:rFonts w:ascii="Arial" w:hAnsi="Arial" w:cs="Arial"/>
          <w:sz w:val="16"/>
          <w:szCs w:val="16"/>
        </w:rPr>
        <w:t>ч</w:t>
      </w:r>
      <w:proofErr w:type="spellEnd"/>
      <w:proofErr w:type="gramEnd"/>
      <w:r w:rsidRPr="005E41EF">
        <w:rPr>
          <w:rFonts w:ascii="Arial" w:hAnsi="Arial" w:cs="Arial"/>
          <w:sz w:val="16"/>
          <w:szCs w:val="16"/>
        </w:rPr>
        <w:t>. _____ мин.__________________________</w:t>
      </w:r>
      <w:r w:rsidR="00DD4702">
        <w:rPr>
          <w:rFonts w:ascii="Arial" w:hAnsi="Arial" w:cs="Arial"/>
          <w:sz w:val="16"/>
          <w:szCs w:val="16"/>
        </w:rPr>
        <w:t>_____________________________________________________________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(дата/время/место совершения правонарушения)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совершило административное правонарушение, выразившееся в нарушении требований _____________________, нарушив пункт 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(сведения о нормативно-правовом акте органа местного самоуправления, данные об утверждении)</w:t>
      </w:r>
    </w:p>
    <w:p w:rsidR="005E41EF" w:rsidRPr="005E41EF" w:rsidRDefault="005E41EF" w:rsidP="005E41EF">
      <w:pPr>
        <w:jc w:val="both"/>
        <w:rPr>
          <w:rFonts w:ascii="Arial" w:hAnsi="Arial" w:cs="Arial"/>
          <w:sz w:val="16"/>
          <w:szCs w:val="16"/>
        </w:rPr>
      </w:pPr>
      <w:r w:rsidRPr="005E41EF">
        <w:rPr>
          <w:rFonts w:ascii="Arial" w:hAnsi="Arial" w:cs="Arial"/>
          <w:sz w:val="16"/>
          <w:szCs w:val="16"/>
        </w:rPr>
        <w:t>а именно: ______________________________________________________________________________________________________________________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существо административного правонарушения, имеющиеся сведения о повторном совершении в течение года, ответственность за которое предусмотрена частью ____ статьи ____ закона Новгородской области от 01.02.2016 № 914-ОЗ «Об административных правонарушениях». </w:t>
      </w:r>
    </w:p>
    <w:p w:rsidR="005E41EF" w:rsidRPr="005E41EF" w:rsidRDefault="005E41EF" w:rsidP="005E41EF">
      <w:pPr>
        <w:jc w:val="center"/>
        <w:rPr>
          <w:rFonts w:ascii="Arial" w:hAnsi="Arial" w:cs="Arial"/>
          <w:sz w:val="16"/>
          <w:szCs w:val="16"/>
        </w:rPr>
      </w:pPr>
      <w:r w:rsidRPr="005E41EF">
        <w:rPr>
          <w:rFonts w:ascii="Arial" w:hAnsi="Arial" w:cs="Arial"/>
          <w:sz w:val="16"/>
          <w:szCs w:val="16"/>
        </w:rPr>
        <w:t>Сведения о лице, в отношении которого возбуждено дело б административном правонарушении</w:t>
      </w:r>
    </w:p>
    <w:p w:rsidR="005E41EF" w:rsidRPr="005E41EF" w:rsidRDefault="005E41EF" w:rsidP="005E41EF">
      <w:pPr>
        <w:jc w:val="both"/>
        <w:rPr>
          <w:rFonts w:ascii="Arial" w:hAnsi="Arial" w:cs="Arial"/>
          <w:sz w:val="16"/>
          <w:szCs w:val="16"/>
        </w:rPr>
      </w:pPr>
      <w:r w:rsidRPr="005E41EF">
        <w:rPr>
          <w:rFonts w:ascii="Arial" w:hAnsi="Arial" w:cs="Arial"/>
          <w:sz w:val="16"/>
          <w:szCs w:val="16"/>
        </w:rPr>
        <w:t>Юридическое лицо: _________________________________________________</w:t>
      </w:r>
      <w:r w:rsidR="00DD4702">
        <w:rPr>
          <w:rFonts w:ascii="Arial" w:hAnsi="Arial" w:cs="Arial"/>
          <w:sz w:val="16"/>
          <w:szCs w:val="16"/>
        </w:rPr>
        <w:t>_____________________________________________________________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 xml:space="preserve">                                    (полное наименование юридического лица)</w:t>
      </w:r>
    </w:p>
    <w:p w:rsidR="005E41EF" w:rsidRPr="005E41EF" w:rsidRDefault="005E41EF" w:rsidP="005E41EF">
      <w:pPr>
        <w:rPr>
          <w:rFonts w:ascii="Arial" w:hAnsi="Arial" w:cs="Arial"/>
          <w:sz w:val="16"/>
          <w:szCs w:val="16"/>
        </w:rPr>
      </w:pPr>
      <w:r w:rsidRPr="005E41EF">
        <w:rPr>
          <w:rFonts w:ascii="Arial" w:hAnsi="Arial" w:cs="Arial"/>
          <w:sz w:val="16"/>
          <w:szCs w:val="16"/>
        </w:rPr>
        <w:t>юридический адрес и фактическое местоположение: __________________________________________________________________________________.</w:t>
      </w:r>
    </w:p>
    <w:p w:rsidR="005E41EF" w:rsidRPr="00DD4702" w:rsidRDefault="00DD4702" w:rsidP="005E41EF">
      <w:pPr>
        <w:jc w:val="center"/>
        <w:rPr>
          <w:rFonts w:ascii="Arial" w:hAnsi="Arial" w:cs="Arial"/>
          <w:sz w:val="12"/>
          <w:szCs w:val="16"/>
        </w:rPr>
      </w:pPr>
      <w:r>
        <w:rPr>
          <w:rFonts w:ascii="Arial" w:hAnsi="Arial" w:cs="Arial"/>
          <w:sz w:val="12"/>
          <w:szCs w:val="16"/>
        </w:rPr>
        <w:t xml:space="preserve">                                                                                      </w:t>
      </w:r>
      <w:r w:rsidR="005E41EF" w:rsidRPr="00DD4702">
        <w:rPr>
          <w:rFonts w:ascii="Arial" w:hAnsi="Arial" w:cs="Arial"/>
          <w:sz w:val="12"/>
          <w:szCs w:val="16"/>
        </w:rPr>
        <w:t>(юридический адрес, фактическое местоположение, телефон, ОГРН, ИНН)</w:t>
      </w:r>
    </w:p>
    <w:p w:rsidR="005E41EF" w:rsidRPr="005E41EF" w:rsidRDefault="005E41EF" w:rsidP="005E41EF">
      <w:pPr>
        <w:jc w:val="both"/>
        <w:rPr>
          <w:rFonts w:ascii="Arial" w:hAnsi="Arial" w:cs="Arial"/>
          <w:sz w:val="16"/>
          <w:szCs w:val="16"/>
        </w:rPr>
      </w:pPr>
      <w:r w:rsidRPr="005E41EF">
        <w:rPr>
          <w:rFonts w:ascii="Arial" w:hAnsi="Arial" w:cs="Arial"/>
          <w:sz w:val="16"/>
          <w:szCs w:val="16"/>
        </w:rPr>
        <w:t>ИНН                                                                                        ОГРН</w:t>
      </w:r>
    </w:p>
    <w:tbl>
      <w:tblPr>
        <w:tblW w:w="0" w:type="auto"/>
        <w:tblInd w:w="-5" w:type="dxa"/>
        <w:tblLayout w:type="fixed"/>
        <w:tblLook w:val="04A0"/>
      </w:tblPr>
      <w:tblGrid>
        <w:gridCol w:w="392"/>
        <w:gridCol w:w="425"/>
        <w:gridCol w:w="425"/>
        <w:gridCol w:w="426"/>
        <w:gridCol w:w="425"/>
        <w:gridCol w:w="425"/>
        <w:gridCol w:w="425"/>
        <w:gridCol w:w="426"/>
        <w:gridCol w:w="425"/>
        <w:gridCol w:w="435"/>
      </w:tblGrid>
      <w:tr w:rsidR="005E41EF" w:rsidRPr="000632BB" w:rsidTr="00DD4702">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41EF" w:rsidRPr="000632BB" w:rsidRDefault="005E41EF" w:rsidP="005E41EF">
            <w:pPr>
              <w:jc w:val="center"/>
              <w:rPr>
                <w:rFonts w:ascii="Arial" w:hAnsi="Arial" w:cs="Arial"/>
                <w:sz w:val="12"/>
                <w:szCs w:val="16"/>
              </w:rPr>
            </w:pPr>
          </w:p>
        </w:tc>
      </w:tr>
    </w:tbl>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Представитель юридического лица: </w:t>
      </w:r>
      <w:r w:rsidRPr="000632BB">
        <w:rPr>
          <w:rFonts w:ascii="Arial" w:hAnsi="Arial" w:cs="Arial"/>
          <w:sz w:val="12"/>
          <w:szCs w:val="16"/>
        </w:rPr>
        <w:t>_____________________________________________________________________________________</w:t>
      </w:r>
      <w:r w:rsidR="000632BB">
        <w:rPr>
          <w:rFonts w:ascii="Arial" w:hAnsi="Arial" w:cs="Arial"/>
          <w:sz w:val="12"/>
          <w:szCs w:val="16"/>
        </w:rPr>
        <w:t>______________________________</w:t>
      </w:r>
      <w:r w:rsidRPr="000632BB">
        <w:rPr>
          <w:rFonts w:ascii="Arial" w:hAnsi="Arial" w:cs="Arial"/>
          <w:sz w:val="12"/>
          <w:szCs w:val="16"/>
        </w:rPr>
        <w:t>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(Ф.И.О. руководителя или законного представителя юридического лица, в отношении которого возбуждено дело об административном правонарушении, сведения о доверенности)</w:t>
      </w:r>
    </w:p>
    <w:p w:rsidR="005E41EF" w:rsidRPr="005E41EF" w:rsidRDefault="005E41EF" w:rsidP="00DD4702">
      <w:pPr>
        <w:rPr>
          <w:rFonts w:ascii="Arial" w:hAnsi="Arial" w:cs="Arial"/>
          <w:sz w:val="16"/>
          <w:szCs w:val="16"/>
        </w:rPr>
      </w:pPr>
      <w:r w:rsidRPr="005E41EF">
        <w:rPr>
          <w:rFonts w:ascii="Arial" w:hAnsi="Arial" w:cs="Arial"/>
          <w:sz w:val="16"/>
          <w:szCs w:val="16"/>
        </w:rPr>
        <w:t>Подвергалось ли ранее административным взысканиям ______________________________________________________________________</w:t>
      </w:r>
      <w:r w:rsidR="00DD4702">
        <w:rPr>
          <w:rFonts w:ascii="Arial" w:hAnsi="Arial" w:cs="Arial"/>
          <w:sz w:val="16"/>
          <w:szCs w:val="16"/>
        </w:rPr>
        <w:t>_________</w:t>
      </w:r>
    </w:p>
    <w:p w:rsidR="005E41EF" w:rsidRPr="00DD4702" w:rsidRDefault="00DD4702" w:rsidP="005E41EF">
      <w:pPr>
        <w:jc w:val="center"/>
        <w:rPr>
          <w:rFonts w:ascii="Arial" w:hAnsi="Arial" w:cs="Arial"/>
          <w:sz w:val="12"/>
          <w:szCs w:val="16"/>
        </w:rPr>
      </w:pPr>
      <w:r>
        <w:rPr>
          <w:rFonts w:ascii="Arial" w:hAnsi="Arial" w:cs="Arial"/>
          <w:sz w:val="12"/>
          <w:szCs w:val="16"/>
        </w:rPr>
        <w:t xml:space="preserve">                                                   </w:t>
      </w:r>
      <w:r w:rsidR="005E41EF" w:rsidRPr="00DD4702">
        <w:rPr>
          <w:rFonts w:ascii="Arial" w:hAnsi="Arial" w:cs="Arial"/>
          <w:sz w:val="12"/>
          <w:szCs w:val="16"/>
        </w:rPr>
        <w:t xml:space="preserve">(дата, статья </w:t>
      </w:r>
      <w:proofErr w:type="spellStart"/>
      <w:r w:rsidR="005E41EF" w:rsidRPr="00DD4702">
        <w:rPr>
          <w:rFonts w:ascii="Arial" w:hAnsi="Arial" w:cs="Arial"/>
          <w:sz w:val="12"/>
          <w:szCs w:val="16"/>
        </w:rPr>
        <w:t>КоАП</w:t>
      </w:r>
      <w:proofErr w:type="spellEnd"/>
      <w:r w:rsidR="005E41EF" w:rsidRPr="00DD4702">
        <w:rPr>
          <w:rFonts w:ascii="Arial" w:hAnsi="Arial" w:cs="Arial"/>
          <w:sz w:val="12"/>
          <w:szCs w:val="16"/>
        </w:rPr>
        <w:t xml:space="preserve"> РФ, вид наказания)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Свидетели:</w:t>
      </w:r>
    </w:p>
    <w:p w:rsidR="005E41EF" w:rsidRPr="000632BB" w:rsidRDefault="005E41EF" w:rsidP="005E41EF">
      <w:pPr>
        <w:tabs>
          <w:tab w:val="left" w:pos="360"/>
        </w:tabs>
        <w:jc w:val="both"/>
        <w:rPr>
          <w:rFonts w:ascii="Arial" w:hAnsi="Arial" w:cs="Arial"/>
          <w:sz w:val="14"/>
          <w:szCs w:val="16"/>
        </w:rPr>
      </w:pPr>
      <w:r w:rsidRPr="000632BB">
        <w:rPr>
          <w:rFonts w:ascii="Arial" w:hAnsi="Arial" w:cs="Arial"/>
          <w:sz w:val="14"/>
          <w:szCs w:val="16"/>
        </w:rPr>
        <w:t>1. _____________________________________________________________________________________________</w:t>
      </w:r>
      <w:r w:rsidR="000632BB">
        <w:rPr>
          <w:rFonts w:ascii="Arial" w:hAnsi="Arial" w:cs="Arial"/>
          <w:sz w:val="14"/>
          <w:szCs w:val="16"/>
        </w:rPr>
        <w:t>___________</w:t>
      </w:r>
      <w:r w:rsidRPr="000632BB">
        <w:rPr>
          <w:rFonts w:ascii="Arial" w:hAnsi="Arial" w:cs="Arial"/>
          <w:sz w:val="14"/>
          <w:szCs w:val="16"/>
        </w:rPr>
        <w:t>_______________________________.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Ф. И. О., адрес места жительства</w:t>
      </w:r>
    </w:p>
    <w:p w:rsidR="005E41EF" w:rsidRPr="000632BB" w:rsidRDefault="005E41EF" w:rsidP="005E41EF">
      <w:pPr>
        <w:tabs>
          <w:tab w:val="left" w:pos="360"/>
        </w:tabs>
        <w:jc w:val="both"/>
        <w:rPr>
          <w:rFonts w:ascii="Arial" w:hAnsi="Arial" w:cs="Arial"/>
          <w:sz w:val="14"/>
          <w:szCs w:val="16"/>
        </w:rPr>
      </w:pPr>
      <w:r w:rsidRPr="000632BB">
        <w:rPr>
          <w:rFonts w:ascii="Arial" w:hAnsi="Arial" w:cs="Arial"/>
          <w:sz w:val="14"/>
          <w:szCs w:val="16"/>
        </w:rPr>
        <w:t>2. ____________________________________________________________________________________</w:t>
      </w:r>
      <w:r w:rsidR="000632BB">
        <w:rPr>
          <w:rFonts w:ascii="Arial" w:hAnsi="Arial" w:cs="Arial"/>
          <w:sz w:val="14"/>
          <w:szCs w:val="16"/>
        </w:rPr>
        <w:t>________________</w:t>
      </w:r>
      <w:r w:rsidRPr="000632BB">
        <w:rPr>
          <w:rFonts w:ascii="Arial" w:hAnsi="Arial" w:cs="Arial"/>
          <w:sz w:val="14"/>
          <w:szCs w:val="16"/>
        </w:rPr>
        <w:t>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Права и обязанности, предусмотренные статьей 25.6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мне разъяснены.</w:t>
      </w:r>
    </w:p>
    <w:p w:rsidR="005E41EF" w:rsidRPr="005E41EF" w:rsidRDefault="005E41EF" w:rsidP="005E41EF">
      <w:pPr>
        <w:rPr>
          <w:rFonts w:ascii="Arial" w:hAnsi="Arial" w:cs="Arial"/>
          <w:sz w:val="16"/>
          <w:szCs w:val="16"/>
        </w:rPr>
      </w:pPr>
      <w:r w:rsidRPr="005E41EF">
        <w:rPr>
          <w:rFonts w:ascii="Arial" w:hAnsi="Arial" w:cs="Arial"/>
          <w:sz w:val="16"/>
          <w:szCs w:val="16"/>
        </w:rPr>
        <w:t>Об административной ответственности за дачу ложных показаний, за отказ или уклонение от исполнения обязанностей предупрежден:</w:t>
      </w:r>
    </w:p>
    <w:p w:rsidR="005E41EF" w:rsidRPr="005E41EF" w:rsidRDefault="005E41EF" w:rsidP="005E41EF">
      <w:pPr>
        <w:jc w:val="both"/>
        <w:rPr>
          <w:rFonts w:ascii="Arial" w:hAnsi="Arial" w:cs="Arial"/>
          <w:sz w:val="16"/>
          <w:szCs w:val="16"/>
        </w:rPr>
      </w:pPr>
      <w:r w:rsidRPr="005E41EF">
        <w:rPr>
          <w:rFonts w:ascii="Arial" w:hAnsi="Arial" w:cs="Arial"/>
          <w:sz w:val="16"/>
          <w:szCs w:val="16"/>
        </w:rPr>
        <w:t>1. ____________________________</w:t>
      </w:r>
      <w:r w:rsidR="00DD4702">
        <w:rPr>
          <w:rFonts w:ascii="Arial" w:hAnsi="Arial" w:cs="Arial"/>
          <w:sz w:val="16"/>
          <w:szCs w:val="16"/>
        </w:rPr>
        <w:t>_____________________________________________________________</w:t>
      </w:r>
      <w:r w:rsidRPr="005E41EF">
        <w:rPr>
          <w:rFonts w:ascii="Arial" w:hAnsi="Arial" w:cs="Arial"/>
          <w:sz w:val="16"/>
          <w:szCs w:val="16"/>
        </w:rPr>
        <w:t>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2. __________________________________</w:t>
      </w:r>
      <w:r w:rsidR="00DD4702">
        <w:rPr>
          <w:rFonts w:ascii="Arial" w:hAnsi="Arial" w:cs="Arial"/>
          <w:sz w:val="16"/>
          <w:szCs w:val="16"/>
        </w:rPr>
        <w:t>____________________________________________________________</w:t>
      </w:r>
      <w:r w:rsidRPr="005E41EF">
        <w:rPr>
          <w:rFonts w:ascii="Arial" w:hAnsi="Arial" w:cs="Arial"/>
          <w:sz w:val="16"/>
          <w:szCs w:val="16"/>
        </w:rPr>
        <w:t>______________________________.</w:t>
      </w:r>
    </w:p>
    <w:p w:rsidR="005E41EF" w:rsidRPr="005E41EF" w:rsidRDefault="005E41EF" w:rsidP="005E41EF">
      <w:pPr>
        <w:jc w:val="both"/>
        <w:rPr>
          <w:rFonts w:ascii="Arial" w:hAnsi="Arial" w:cs="Arial"/>
          <w:sz w:val="16"/>
          <w:szCs w:val="16"/>
        </w:rPr>
      </w:pPr>
      <w:proofErr w:type="gramStart"/>
      <w:r w:rsidRPr="005E41EF">
        <w:rPr>
          <w:rFonts w:ascii="Arial" w:hAnsi="Arial" w:cs="Arial"/>
          <w:sz w:val="16"/>
          <w:szCs w:val="16"/>
        </w:rPr>
        <w:t xml:space="preserve">Представителю юридического лица разъяснено, что в соответствии со статьями 25.1, 28.2, 30.1 Кодекса об административных правонарушениях Российской Федерации,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w:t>
      </w:r>
      <w:proofErr w:type="gramEnd"/>
      <w:r w:rsidRPr="005E41EF">
        <w:rPr>
          <w:rFonts w:ascii="Arial" w:hAnsi="Arial" w:cs="Arial"/>
          <w:sz w:val="16"/>
          <w:szCs w:val="16"/>
        </w:rPr>
        <w:t xml:space="preserve"> согласно статьи 51 Конституции Российской Федерации не обяза</w:t>
      </w:r>
      <w:proofErr w:type="gramStart"/>
      <w:r w:rsidRPr="005E41EF">
        <w:rPr>
          <w:rFonts w:ascii="Arial" w:hAnsi="Arial" w:cs="Arial"/>
          <w:sz w:val="16"/>
          <w:szCs w:val="16"/>
        </w:rPr>
        <w:t>н(</w:t>
      </w:r>
      <w:proofErr w:type="gramEnd"/>
      <w:r w:rsidRPr="005E41EF">
        <w:rPr>
          <w:rFonts w:ascii="Arial" w:hAnsi="Arial" w:cs="Arial"/>
          <w:sz w:val="16"/>
          <w:szCs w:val="16"/>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E41EF" w:rsidRPr="00DD4702" w:rsidRDefault="005E41EF" w:rsidP="005E41EF">
      <w:pPr>
        <w:jc w:val="both"/>
        <w:rPr>
          <w:rFonts w:ascii="Arial" w:hAnsi="Arial" w:cs="Arial"/>
          <w:sz w:val="12"/>
          <w:szCs w:val="16"/>
        </w:rPr>
      </w:pPr>
      <w:r w:rsidRPr="00DD4702">
        <w:rPr>
          <w:rFonts w:ascii="Arial" w:hAnsi="Arial" w:cs="Arial"/>
          <w:sz w:val="12"/>
          <w:szCs w:val="16"/>
        </w:rPr>
        <w:t>__________________________________________________________________</w:t>
      </w:r>
      <w:r w:rsidR="00DD4702">
        <w:rPr>
          <w:rFonts w:ascii="Arial" w:hAnsi="Arial" w:cs="Arial"/>
          <w:sz w:val="12"/>
          <w:szCs w:val="16"/>
        </w:rPr>
        <w:t>______________________________________________________________________________________________</w:t>
      </w:r>
    </w:p>
    <w:p w:rsidR="005E41EF" w:rsidRPr="00DD4702" w:rsidRDefault="005E41EF" w:rsidP="005E41EF">
      <w:pPr>
        <w:jc w:val="center"/>
        <w:rPr>
          <w:rFonts w:ascii="Arial" w:hAnsi="Arial" w:cs="Arial"/>
          <w:sz w:val="12"/>
          <w:szCs w:val="16"/>
        </w:rPr>
      </w:pPr>
      <w:r w:rsidRPr="00DD4702">
        <w:rPr>
          <w:rFonts w:ascii="Arial" w:hAnsi="Arial" w:cs="Arial"/>
          <w:sz w:val="12"/>
          <w:szCs w:val="16"/>
        </w:rPr>
        <w:t>(указать, ясны ли права, имеются ли ходатайства)</w:t>
      </w:r>
    </w:p>
    <w:p w:rsidR="005E41EF" w:rsidRPr="000632BB" w:rsidRDefault="005E41EF" w:rsidP="005E41EF">
      <w:pPr>
        <w:jc w:val="right"/>
        <w:rPr>
          <w:rFonts w:ascii="Arial" w:hAnsi="Arial" w:cs="Arial"/>
          <w:sz w:val="10"/>
          <w:szCs w:val="16"/>
        </w:rPr>
      </w:pPr>
      <w:r w:rsidRPr="000632BB">
        <w:rPr>
          <w:rFonts w:ascii="Arial" w:hAnsi="Arial" w:cs="Arial"/>
          <w:sz w:val="10"/>
          <w:szCs w:val="16"/>
        </w:rPr>
        <w:t>_____</w:t>
      </w:r>
      <w:r w:rsidR="000632BB">
        <w:rPr>
          <w:rFonts w:ascii="Arial" w:hAnsi="Arial" w:cs="Arial"/>
          <w:sz w:val="10"/>
          <w:szCs w:val="16"/>
        </w:rPr>
        <w:t>____</w:t>
      </w:r>
      <w:r w:rsidRPr="000632BB">
        <w:rPr>
          <w:rFonts w:ascii="Arial" w:hAnsi="Arial" w:cs="Arial"/>
          <w:sz w:val="10"/>
          <w:szCs w:val="16"/>
        </w:rPr>
        <w:t>_____________________________</w:t>
      </w:r>
    </w:p>
    <w:p w:rsidR="005E41EF" w:rsidRPr="00DD4702" w:rsidRDefault="005E41EF" w:rsidP="00DD4702">
      <w:pPr>
        <w:jc w:val="right"/>
        <w:rPr>
          <w:rFonts w:ascii="Arial" w:hAnsi="Arial" w:cs="Arial"/>
          <w:sz w:val="12"/>
          <w:szCs w:val="16"/>
        </w:rPr>
      </w:pPr>
      <w:r w:rsidRPr="00DD4702">
        <w:rPr>
          <w:rFonts w:ascii="Arial" w:hAnsi="Arial" w:cs="Arial"/>
          <w:sz w:val="12"/>
          <w:szCs w:val="16"/>
        </w:rPr>
        <w:t>(подпись представителя юридического лица)</w:t>
      </w:r>
    </w:p>
    <w:p w:rsidR="005E41EF" w:rsidRPr="00DD4702" w:rsidRDefault="005E41EF" w:rsidP="005E41EF">
      <w:pPr>
        <w:jc w:val="both"/>
        <w:rPr>
          <w:rFonts w:ascii="Arial" w:hAnsi="Arial" w:cs="Arial"/>
          <w:sz w:val="12"/>
          <w:szCs w:val="16"/>
        </w:rPr>
      </w:pPr>
      <w:r w:rsidRPr="005E41EF">
        <w:rPr>
          <w:rFonts w:ascii="Arial" w:hAnsi="Arial" w:cs="Arial"/>
          <w:sz w:val="16"/>
          <w:szCs w:val="16"/>
        </w:rPr>
        <w:t>Объяснения руководителя или законного представителя юридического лица, в отношении которого возбуждено дело об административном правонарушении:</w:t>
      </w:r>
      <w:r w:rsidR="00DD4702">
        <w:rPr>
          <w:rFonts w:ascii="Arial" w:hAnsi="Arial" w:cs="Arial"/>
          <w:sz w:val="16"/>
          <w:szCs w:val="16"/>
        </w:rPr>
        <w:t xml:space="preserve"> </w:t>
      </w:r>
      <w:r w:rsidRPr="00DD4702">
        <w:rPr>
          <w:rFonts w:ascii="Arial" w:hAnsi="Arial" w:cs="Arial"/>
          <w:sz w:val="12"/>
          <w:szCs w:val="16"/>
        </w:rPr>
        <w:t>_____________________________________________________________________________________________________________________________________________________</w:t>
      </w:r>
    </w:p>
    <w:p w:rsidR="005E41EF" w:rsidRPr="00DD4702" w:rsidRDefault="005E41EF" w:rsidP="005E41EF">
      <w:pPr>
        <w:jc w:val="right"/>
        <w:rPr>
          <w:rFonts w:ascii="Arial" w:hAnsi="Arial" w:cs="Arial"/>
          <w:sz w:val="12"/>
          <w:szCs w:val="16"/>
        </w:rPr>
      </w:pPr>
      <w:r w:rsidRPr="00DD4702">
        <w:rPr>
          <w:rFonts w:ascii="Arial" w:hAnsi="Arial" w:cs="Arial"/>
          <w:sz w:val="12"/>
          <w:szCs w:val="16"/>
        </w:rPr>
        <w:t>______________________________</w:t>
      </w:r>
    </w:p>
    <w:p w:rsidR="005E41EF" w:rsidRPr="00DD4702" w:rsidRDefault="005E41EF" w:rsidP="00DD4702">
      <w:pPr>
        <w:jc w:val="right"/>
        <w:rPr>
          <w:rFonts w:ascii="Arial" w:hAnsi="Arial" w:cs="Arial"/>
          <w:sz w:val="12"/>
          <w:szCs w:val="16"/>
        </w:rPr>
      </w:pPr>
      <w:r w:rsidRPr="00DD4702">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К протоколу прилагаются: ________________________________________________________________________________________________________</w:t>
      </w:r>
      <w:r w:rsidR="00EB327E">
        <w:rPr>
          <w:rFonts w:ascii="Arial" w:hAnsi="Arial" w:cs="Arial"/>
          <w:sz w:val="16"/>
          <w:szCs w:val="16"/>
        </w:rPr>
        <w:t>_</w:t>
      </w:r>
    </w:p>
    <w:p w:rsidR="005E41EF" w:rsidRPr="005E41EF" w:rsidRDefault="005E41EF" w:rsidP="005E41EF">
      <w:pPr>
        <w:jc w:val="both"/>
        <w:rPr>
          <w:rFonts w:ascii="Arial" w:hAnsi="Arial" w:cs="Arial"/>
          <w:sz w:val="16"/>
          <w:szCs w:val="16"/>
        </w:rPr>
      </w:pPr>
      <w:r w:rsidRPr="005E41EF">
        <w:rPr>
          <w:rFonts w:ascii="Arial" w:hAnsi="Arial" w:cs="Arial"/>
          <w:sz w:val="16"/>
          <w:szCs w:val="16"/>
        </w:rPr>
        <w:t>Подпись руководителя или законного представителя юридического лица: _____________________</w:t>
      </w:r>
      <w:r w:rsidR="00DD4702">
        <w:rPr>
          <w:rFonts w:ascii="Arial" w:hAnsi="Arial" w:cs="Arial"/>
          <w:sz w:val="16"/>
          <w:szCs w:val="16"/>
        </w:rPr>
        <w:t>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С протоколом </w:t>
      </w:r>
      <w:proofErr w:type="gramStart"/>
      <w:r w:rsidRPr="005E41EF">
        <w:rPr>
          <w:rFonts w:ascii="Arial" w:hAnsi="Arial" w:cs="Arial"/>
          <w:sz w:val="16"/>
          <w:szCs w:val="16"/>
        </w:rPr>
        <w:t>ознакомлен</w:t>
      </w:r>
      <w:proofErr w:type="gramEnd"/>
      <w:r w:rsidRPr="005E41EF">
        <w:rPr>
          <w:rFonts w:ascii="Arial" w:hAnsi="Arial" w:cs="Arial"/>
          <w:sz w:val="16"/>
          <w:szCs w:val="16"/>
        </w:rPr>
        <w:t xml:space="preserve"> (а) _________________________________________</w:t>
      </w:r>
      <w:r w:rsidR="00DD4702">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Протокол составил __________________________     _____________________</w:t>
      </w:r>
    </w:p>
    <w:p w:rsidR="005E41EF" w:rsidRPr="00846259" w:rsidRDefault="005E41EF" w:rsidP="00846259">
      <w:pPr>
        <w:rPr>
          <w:rFonts w:ascii="Arial" w:hAnsi="Arial" w:cs="Arial"/>
          <w:sz w:val="12"/>
          <w:szCs w:val="16"/>
        </w:rPr>
      </w:pPr>
      <w:r w:rsidRPr="00846259">
        <w:rPr>
          <w:rFonts w:ascii="Arial" w:hAnsi="Arial" w:cs="Arial"/>
          <w:sz w:val="12"/>
          <w:szCs w:val="16"/>
        </w:rPr>
        <w:t xml:space="preserve">                                   </w:t>
      </w:r>
      <w:r w:rsidR="009F41A0">
        <w:rPr>
          <w:rFonts w:ascii="Arial" w:hAnsi="Arial" w:cs="Arial"/>
          <w:sz w:val="12"/>
          <w:szCs w:val="16"/>
        </w:rPr>
        <w:t xml:space="preserve">                                                  </w:t>
      </w:r>
      <w:r w:rsidRPr="00846259">
        <w:rPr>
          <w:rFonts w:ascii="Arial" w:hAnsi="Arial" w:cs="Arial"/>
          <w:sz w:val="12"/>
          <w:szCs w:val="16"/>
        </w:rPr>
        <w:t xml:space="preserve">       должность                                     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Копию протокола получил (а) ________________________________________</w:t>
      </w:r>
      <w:r w:rsidR="009F41A0">
        <w:rPr>
          <w:rFonts w:ascii="Arial" w:hAnsi="Arial" w:cs="Arial"/>
          <w:sz w:val="16"/>
          <w:szCs w:val="16"/>
        </w:rPr>
        <w:t>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От копии протокола отказался ________________________________________</w:t>
      </w:r>
    </w:p>
    <w:p w:rsidR="005E41EF" w:rsidRPr="009F41A0" w:rsidRDefault="005E41EF" w:rsidP="009F41A0">
      <w:pPr>
        <w:rPr>
          <w:rFonts w:ascii="Arial" w:hAnsi="Arial" w:cs="Arial"/>
          <w:sz w:val="12"/>
          <w:szCs w:val="16"/>
        </w:rPr>
      </w:pPr>
      <w:r w:rsidRPr="009F41A0">
        <w:rPr>
          <w:rFonts w:ascii="Arial" w:hAnsi="Arial" w:cs="Arial"/>
          <w:sz w:val="12"/>
          <w:szCs w:val="16"/>
        </w:rPr>
        <w:t xml:space="preserve">                </w:t>
      </w:r>
      <w:r w:rsidR="009F41A0">
        <w:rPr>
          <w:rFonts w:ascii="Arial" w:hAnsi="Arial" w:cs="Arial"/>
          <w:sz w:val="12"/>
          <w:szCs w:val="16"/>
        </w:rPr>
        <w:t xml:space="preserve">                                                                       </w:t>
      </w:r>
      <w:r w:rsidRPr="009F41A0">
        <w:rPr>
          <w:rFonts w:ascii="Arial" w:hAnsi="Arial" w:cs="Arial"/>
          <w:sz w:val="12"/>
          <w:szCs w:val="16"/>
        </w:rPr>
        <w:t xml:space="preserve">                 подпись правонарушителя</w:t>
      </w:r>
    </w:p>
    <w:p w:rsidR="005E41EF" w:rsidRPr="009F41A0" w:rsidRDefault="005E41EF" w:rsidP="005E41EF">
      <w:pPr>
        <w:tabs>
          <w:tab w:val="left" w:pos="200"/>
        </w:tabs>
        <w:jc w:val="right"/>
        <w:outlineLvl w:val="0"/>
        <w:rPr>
          <w:rFonts w:ascii="Arial" w:hAnsi="Arial" w:cs="Arial"/>
          <w:color w:val="000000"/>
          <w:sz w:val="12"/>
          <w:szCs w:val="16"/>
        </w:rPr>
      </w:pPr>
      <w:r w:rsidRPr="009F41A0">
        <w:rPr>
          <w:rFonts w:ascii="Arial" w:hAnsi="Arial" w:cs="Arial"/>
          <w:color w:val="000000"/>
          <w:sz w:val="12"/>
          <w:szCs w:val="16"/>
        </w:rPr>
        <w:t>Приложение 5</w:t>
      </w:r>
    </w:p>
    <w:p w:rsidR="005E41EF" w:rsidRPr="009F41A0" w:rsidRDefault="005E41EF" w:rsidP="005E41EF">
      <w:pPr>
        <w:widowControl w:val="0"/>
        <w:jc w:val="right"/>
        <w:rPr>
          <w:rFonts w:ascii="Arial" w:hAnsi="Arial" w:cs="Arial"/>
          <w:b/>
          <w:sz w:val="12"/>
          <w:szCs w:val="16"/>
        </w:rPr>
      </w:pPr>
      <w:r w:rsidRPr="009F41A0">
        <w:rPr>
          <w:rFonts w:ascii="Arial" w:hAnsi="Arial" w:cs="Arial"/>
          <w:sz w:val="12"/>
          <w:szCs w:val="16"/>
        </w:rPr>
        <w:t>к постановлению Администрации</w:t>
      </w:r>
    </w:p>
    <w:p w:rsidR="005E41EF" w:rsidRPr="009F41A0" w:rsidRDefault="005E41EF" w:rsidP="005E41EF">
      <w:pPr>
        <w:jc w:val="right"/>
        <w:rPr>
          <w:rFonts w:ascii="Arial" w:hAnsi="Arial" w:cs="Arial"/>
          <w:sz w:val="12"/>
          <w:szCs w:val="16"/>
        </w:rPr>
      </w:pPr>
      <w:r w:rsidRPr="009F41A0">
        <w:rPr>
          <w:rFonts w:ascii="Arial" w:hAnsi="Arial" w:cs="Arial"/>
          <w:sz w:val="12"/>
          <w:szCs w:val="16"/>
        </w:rPr>
        <w:t>муниципального района</w:t>
      </w:r>
    </w:p>
    <w:p w:rsidR="005E41EF" w:rsidRPr="009F41A0" w:rsidRDefault="005E41EF" w:rsidP="005E41EF">
      <w:pPr>
        <w:jc w:val="right"/>
        <w:rPr>
          <w:rFonts w:ascii="Arial" w:hAnsi="Arial" w:cs="Arial"/>
          <w:color w:val="000000"/>
          <w:sz w:val="12"/>
          <w:szCs w:val="16"/>
        </w:rPr>
      </w:pPr>
      <w:r w:rsidRPr="009F41A0">
        <w:rPr>
          <w:rFonts w:ascii="Arial" w:hAnsi="Arial" w:cs="Arial"/>
          <w:sz w:val="12"/>
          <w:szCs w:val="16"/>
        </w:rPr>
        <w:t>от 10.02.2025 № 311</w:t>
      </w:r>
    </w:p>
    <w:p w:rsidR="005E41EF" w:rsidRPr="000632BB" w:rsidRDefault="005E41EF" w:rsidP="005E41EF">
      <w:pPr>
        <w:tabs>
          <w:tab w:val="left" w:pos="200"/>
        </w:tabs>
        <w:jc w:val="right"/>
        <w:outlineLvl w:val="0"/>
        <w:rPr>
          <w:rFonts w:ascii="Arial" w:hAnsi="Arial" w:cs="Arial"/>
          <w:sz w:val="8"/>
          <w:szCs w:val="16"/>
        </w:rPr>
      </w:pPr>
    </w:p>
    <w:p w:rsidR="005E41EF" w:rsidRPr="009F41A0" w:rsidRDefault="005E41EF" w:rsidP="005E41EF">
      <w:pPr>
        <w:tabs>
          <w:tab w:val="left" w:pos="200"/>
        </w:tabs>
        <w:jc w:val="right"/>
        <w:outlineLvl w:val="0"/>
        <w:rPr>
          <w:rFonts w:ascii="Arial" w:hAnsi="Arial" w:cs="Arial"/>
          <w:color w:val="000000"/>
          <w:sz w:val="12"/>
          <w:szCs w:val="16"/>
        </w:rPr>
      </w:pPr>
      <w:proofErr w:type="gramStart"/>
      <w:r w:rsidRPr="009F41A0">
        <w:rPr>
          <w:rFonts w:ascii="Arial" w:hAnsi="Arial" w:cs="Arial"/>
          <w:color w:val="000000"/>
          <w:sz w:val="12"/>
          <w:szCs w:val="16"/>
        </w:rPr>
        <w:t xml:space="preserve">(Типовая форма </w:t>
      </w:r>
      <w:proofErr w:type="gramEnd"/>
    </w:p>
    <w:p w:rsidR="009F41A0" w:rsidRDefault="005E41EF" w:rsidP="005E41EF">
      <w:pPr>
        <w:tabs>
          <w:tab w:val="left" w:pos="200"/>
        </w:tabs>
        <w:jc w:val="right"/>
        <w:outlineLvl w:val="0"/>
        <w:rPr>
          <w:rFonts w:ascii="Arial" w:hAnsi="Arial" w:cs="Arial"/>
          <w:color w:val="000000"/>
          <w:sz w:val="12"/>
          <w:szCs w:val="16"/>
        </w:rPr>
      </w:pPr>
      <w:r w:rsidRPr="009F41A0">
        <w:rPr>
          <w:rFonts w:ascii="Arial" w:hAnsi="Arial" w:cs="Arial"/>
          <w:color w:val="000000"/>
          <w:sz w:val="12"/>
          <w:szCs w:val="16"/>
        </w:rPr>
        <w:t xml:space="preserve">протокола об административном правонарушении, </w:t>
      </w:r>
    </w:p>
    <w:p w:rsidR="005E41EF" w:rsidRPr="009F41A0" w:rsidRDefault="005E41EF" w:rsidP="005E41EF">
      <w:pPr>
        <w:tabs>
          <w:tab w:val="left" w:pos="200"/>
        </w:tabs>
        <w:jc w:val="right"/>
        <w:outlineLvl w:val="0"/>
        <w:rPr>
          <w:rFonts w:ascii="Arial" w:hAnsi="Arial" w:cs="Arial"/>
          <w:sz w:val="12"/>
          <w:szCs w:val="16"/>
        </w:rPr>
      </w:pPr>
      <w:proofErr w:type="gramStart"/>
      <w:r w:rsidRPr="009F41A0">
        <w:rPr>
          <w:rFonts w:ascii="Arial" w:hAnsi="Arial" w:cs="Arial"/>
          <w:color w:val="000000"/>
          <w:sz w:val="12"/>
          <w:szCs w:val="16"/>
        </w:rPr>
        <w:t>совершенном</w:t>
      </w:r>
      <w:proofErr w:type="gramEnd"/>
      <w:r w:rsidR="009F41A0">
        <w:rPr>
          <w:rFonts w:ascii="Arial" w:hAnsi="Arial" w:cs="Arial"/>
          <w:color w:val="000000"/>
          <w:sz w:val="12"/>
          <w:szCs w:val="16"/>
        </w:rPr>
        <w:t xml:space="preserve"> </w:t>
      </w:r>
      <w:r w:rsidRPr="009F41A0">
        <w:rPr>
          <w:rFonts w:ascii="Arial" w:hAnsi="Arial" w:cs="Arial"/>
          <w:color w:val="000000"/>
          <w:sz w:val="12"/>
          <w:szCs w:val="16"/>
        </w:rPr>
        <w:t>физическим лицом)</w:t>
      </w:r>
    </w:p>
    <w:p w:rsidR="005E41EF" w:rsidRPr="005E41EF" w:rsidRDefault="005E41EF" w:rsidP="005E41EF">
      <w:pPr>
        <w:jc w:val="center"/>
        <w:rPr>
          <w:rFonts w:ascii="Arial" w:hAnsi="Arial" w:cs="Arial"/>
          <w:b/>
          <w:sz w:val="16"/>
          <w:szCs w:val="16"/>
        </w:rPr>
      </w:pPr>
      <w:r w:rsidRPr="005E41EF">
        <w:rPr>
          <w:rFonts w:ascii="Arial" w:hAnsi="Arial" w:cs="Arial"/>
          <w:b/>
          <w:sz w:val="16"/>
          <w:szCs w:val="16"/>
        </w:rPr>
        <w:t>Протокол № _______</w:t>
      </w:r>
    </w:p>
    <w:p w:rsidR="005E41EF" w:rsidRPr="005E41EF" w:rsidRDefault="005E41EF" w:rsidP="005E41EF">
      <w:pPr>
        <w:jc w:val="center"/>
        <w:rPr>
          <w:rFonts w:ascii="Arial" w:hAnsi="Arial" w:cs="Arial"/>
          <w:b/>
          <w:sz w:val="16"/>
          <w:szCs w:val="16"/>
        </w:rPr>
      </w:pPr>
      <w:r w:rsidRPr="005E41EF">
        <w:rPr>
          <w:rFonts w:ascii="Arial" w:hAnsi="Arial" w:cs="Arial"/>
          <w:b/>
          <w:sz w:val="16"/>
          <w:szCs w:val="16"/>
        </w:rPr>
        <w:t>об административном правонарушении</w:t>
      </w:r>
    </w:p>
    <w:p w:rsidR="005E41EF" w:rsidRPr="005E41EF" w:rsidRDefault="005E41EF" w:rsidP="005E41EF">
      <w:pPr>
        <w:rPr>
          <w:rFonts w:ascii="Arial" w:hAnsi="Arial" w:cs="Arial"/>
          <w:sz w:val="16"/>
          <w:szCs w:val="16"/>
        </w:rPr>
      </w:pPr>
      <w:r w:rsidRPr="005E41EF">
        <w:rPr>
          <w:rFonts w:ascii="Arial" w:hAnsi="Arial" w:cs="Arial"/>
          <w:sz w:val="16"/>
          <w:szCs w:val="16"/>
        </w:rPr>
        <w:t>«___» ________ 20_____г</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t>___________________</w:t>
      </w:r>
      <w:r w:rsidR="009F41A0">
        <w:rPr>
          <w:rFonts w:ascii="Arial" w:hAnsi="Arial" w:cs="Arial"/>
          <w:sz w:val="16"/>
          <w:szCs w:val="16"/>
        </w:rPr>
        <w:t>_____________</w:t>
      </w:r>
      <w:r w:rsidRPr="005E41EF">
        <w:rPr>
          <w:rFonts w:ascii="Arial" w:hAnsi="Arial" w:cs="Arial"/>
          <w:sz w:val="16"/>
          <w:szCs w:val="16"/>
        </w:rPr>
        <w:t>_________</w:t>
      </w:r>
    </w:p>
    <w:p w:rsidR="005E41EF" w:rsidRPr="009F41A0" w:rsidRDefault="005E41EF" w:rsidP="005E41EF">
      <w:pPr>
        <w:rPr>
          <w:rFonts w:ascii="Arial" w:hAnsi="Arial" w:cs="Arial"/>
          <w:sz w:val="12"/>
          <w:szCs w:val="16"/>
        </w:rPr>
      </w:pPr>
      <w:r w:rsidRPr="005E41EF">
        <w:rPr>
          <w:rFonts w:ascii="Arial" w:hAnsi="Arial" w:cs="Arial"/>
          <w:sz w:val="16"/>
          <w:szCs w:val="16"/>
        </w:rPr>
        <w:t xml:space="preserve"> ___ час</w:t>
      </w:r>
      <w:proofErr w:type="gramStart"/>
      <w:r w:rsidRPr="005E41EF">
        <w:rPr>
          <w:rFonts w:ascii="Arial" w:hAnsi="Arial" w:cs="Arial"/>
          <w:sz w:val="16"/>
          <w:szCs w:val="16"/>
        </w:rPr>
        <w:t>.</w:t>
      </w:r>
      <w:proofErr w:type="gramEnd"/>
      <w:r w:rsidRPr="005E41EF">
        <w:rPr>
          <w:rFonts w:ascii="Arial" w:hAnsi="Arial" w:cs="Arial"/>
          <w:sz w:val="16"/>
          <w:szCs w:val="16"/>
        </w:rPr>
        <w:t xml:space="preserve"> ___ </w:t>
      </w:r>
      <w:proofErr w:type="gramStart"/>
      <w:r w:rsidRPr="005E41EF">
        <w:rPr>
          <w:rFonts w:ascii="Arial" w:hAnsi="Arial" w:cs="Arial"/>
          <w:sz w:val="16"/>
          <w:szCs w:val="16"/>
        </w:rPr>
        <w:t>м</w:t>
      </w:r>
      <w:proofErr w:type="gramEnd"/>
      <w:r w:rsidRPr="005E41EF">
        <w:rPr>
          <w:rFonts w:ascii="Arial" w:hAnsi="Arial" w:cs="Arial"/>
          <w:sz w:val="16"/>
          <w:szCs w:val="16"/>
        </w:rPr>
        <w:t>ин.</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9F41A0">
        <w:rPr>
          <w:rFonts w:ascii="Arial" w:hAnsi="Arial" w:cs="Arial"/>
          <w:sz w:val="12"/>
          <w:szCs w:val="16"/>
        </w:rPr>
        <w:tab/>
        <w:t>(место составления)</w:t>
      </w:r>
      <w:r w:rsidRPr="009F41A0">
        <w:rPr>
          <w:rFonts w:ascii="Arial" w:hAnsi="Arial" w:cs="Arial"/>
          <w:sz w:val="12"/>
          <w:szCs w:val="16"/>
        </w:rPr>
        <w:tab/>
      </w:r>
    </w:p>
    <w:p w:rsidR="009F41A0" w:rsidRPr="005E41EF" w:rsidRDefault="005E41EF" w:rsidP="009F41A0">
      <w:pPr>
        <w:jc w:val="both"/>
        <w:rPr>
          <w:rFonts w:ascii="Arial" w:hAnsi="Arial" w:cs="Arial"/>
          <w:sz w:val="16"/>
          <w:szCs w:val="16"/>
        </w:rPr>
      </w:pPr>
      <w:r w:rsidRPr="005E41EF">
        <w:rPr>
          <w:rFonts w:ascii="Arial" w:hAnsi="Arial" w:cs="Arial"/>
          <w:sz w:val="16"/>
          <w:szCs w:val="16"/>
        </w:rPr>
        <w:t>Я, ___________________________________________________________</w:t>
      </w:r>
      <w:r w:rsidR="009F41A0">
        <w:rPr>
          <w:rFonts w:ascii="Arial" w:hAnsi="Arial" w:cs="Arial"/>
          <w:sz w:val="16"/>
          <w:szCs w:val="16"/>
        </w:rPr>
        <w:t xml:space="preserve">, </w:t>
      </w:r>
      <w:r w:rsidR="009F41A0" w:rsidRPr="005E41EF">
        <w:rPr>
          <w:rFonts w:ascii="Arial" w:hAnsi="Arial" w:cs="Arial"/>
          <w:sz w:val="16"/>
          <w:szCs w:val="16"/>
        </w:rPr>
        <w:t>составил настоящий протокол о том, что гражданин (</w:t>
      </w:r>
      <w:proofErr w:type="spellStart"/>
      <w:r w:rsidR="009F41A0" w:rsidRPr="005E41EF">
        <w:rPr>
          <w:rFonts w:ascii="Arial" w:hAnsi="Arial" w:cs="Arial"/>
          <w:sz w:val="16"/>
          <w:szCs w:val="16"/>
        </w:rPr>
        <w:t>ка</w:t>
      </w:r>
      <w:proofErr w:type="spellEnd"/>
      <w:r w:rsidR="009F41A0" w:rsidRPr="005E41EF">
        <w:rPr>
          <w:rFonts w:ascii="Arial" w:hAnsi="Arial" w:cs="Arial"/>
          <w:sz w:val="16"/>
          <w:szCs w:val="16"/>
        </w:rPr>
        <w:t xml:space="preserve">) </w:t>
      </w:r>
    </w:p>
    <w:p w:rsidR="005E41EF" w:rsidRPr="009F41A0" w:rsidRDefault="009F41A0" w:rsidP="009F41A0">
      <w:pPr>
        <w:rPr>
          <w:rFonts w:ascii="Arial" w:hAnsi="Arial" w:cs="Arial"/>
          <w:sz w:val="12"/>
          <w:szCs w:val="16"/>
        </w:rPr>
      </w:pPr>
      <w:r>
        <w:rPr>
          <w:rFonts w:ascii="Arial" w:hAnsi="Arial" w:cs="Arial"/>
          <w:sz w:val="12"/>
          <w:szCs w:val="16"/>
        </w:rPr>
        <w:t xml:space="preserve">                          </w:t>
      </w:r>
      <w:r w:rsidR="005E41EF" w:rsidRPr="009F41A0">
        <w:rPr>
          <w:rFonts w:ascii="Arial" w:hAnsi="Arial" w:cs="Arial"/>
          <w:sz w:val="12"/>
          <w:szCs w:val="16"/>
        </w:rPr>
        <w:t>(фамилия, инициалы лица, составившего протокол)</w:t>
      </w:r>
    </w:p>
    <w:p w:rsidR="009F41A0" w:rsidRPr="009F41A0" w:rsidRDefault="005E41EF" w:rsidP="009F41A0">
      <w:pPr>
        <w:jc w:val="both"/>
        <w:rPr>
          <w:rFonts w:ascii="Arial" w:hAnsi="Arial" w:cs="Arial"/>
          <w:sz w:val="12"/>
          <w:szCs w:val="16"/>
        </w:rPr>
      </w:pPr>
      <w:r w:rsidRPr="009F41A0">
        <w:rPr>
          <w:rFonts w:ascii="Arial" w:hAnsi="Arial" w:cs="Arial"/>
          <w:sz w:val="12"/>
          <w:szCs w:val="16"/>
        </w:rPr>
        <w:t>__________________________________________________________________</w:t>
      </w:r>
      <w:r w:rsidR="009F41A0" w:rsidRPr="009F41A0">
        <w:rPr>
          <w:rFonts w:ascii="Arial" w:hAnsi="Arial" w:cs="Arial"/>
          <w:sz w:val="12"/>
          <w:szCs w:val="16"/>
        </w:rPr>
        <w:t>____________________________________________________________</w:t>
      </w:r>
      <w:r w:rsidR="009F41A0">
        <w:rPr>
          <w:rFonts w:ascii="Arial" w:hAnsi="Arial" w:cs="Arial"/>
          <w:sz w:val="12"/>
          <w:szCs w:val="16"/>
        </w:rPr>
        <w:t>__________________________________</w:t>
      </w:r>
      <w:r w:rsidR="009F41A0" w:rsidRPr="009F41A0">
        <w:rPr>
          <w:rFonts w:ascii="Arial" w:hAnsi="Arial" w:cs="Arial"/>
          <w:sz w:val="12"/>
          <w:szCs w:val="16"/>
        </w:rPr>
        <w:t>_</w:t>
      </w:r>
    </w:p>
    <w:p w:rsidR="000632BB" w:rsidRPr="009F41A0" w:rsidRDefault="000632BB" w:rsidP="000632BB">
      <w:pPr>
        <w:jc w:val="center"/>
        <w:rPr>
          <w:rFonts w:ascii="Arial" w:hAnsi="Arial" w:cs="Arial"/>
          <w:sz w:val="12"/>
          <w:szCs w:val="16"/>
        </w:rPr>
      </w:pPr>
      <w:r w:rsidRPr="009F41A0">
        <w:rPr>
          <w:rFonts w:ascii="Arial" w:hAnsi="Arial" w:cs="Arial"/>
          <w:sz w:val="12"/>
          <w:szCs w:val="16"/>
        </w:rPr>
        <w:t>Ф</w:t>
      </w:r>
      <w:r w:rsidR="005E41EF" w:rsidRPr="009F41A0">
        <w:rPr>
          <w:rFonts w:ascii="Arial" w:hAnsi="Arial" w:cs="Arial"/>
          <w:sz w:val="12"/>
          <w:szCs w:val="16"/>
        </w:rPr>
        <w:t>амилия</w:t>
      </w:r>
      <w:r>
        <w:rPr>
          <w:rFonts w:ascii="Arial" w:hAnsi="Arial" w:cs="Arial"/>
          <w:sz w:val="12"/>
          <w:szCs w:val="16"/>
        </w:rPr>
        <w:t xml:space="preserve">, </w:t>
      </w:r>
      <w:r w:rsidRPr="009F41A0">
        <w:rPr>
          <w:rFonts w:ascii="Arial" w:hAnsi="Arial" w:cs="Arial"/>
          <w:sz w:val="12"/>
          <w:szCs w:val="16"/>
        </w:rPr>
        <w:t>имя, отчество</w:t>
      </w:r>
    </w:p>
    <w:p w:rsidR="005E41EF" w:rsidRPr="005E41EF" w:rsidRDefault="005E41EF" w:rsidP="005E41EF">
      <w:pPr>
        <w:jc w:val="both"/>
        <w:rPr>
          <w:rFonts w:ascii="Arial" w:hAnsi="Arial" w:cs="Arial"/>
          <w:sz w:val="16"/>
          <w:szCs w:val="16"/>
        </w:rPr>
      </w:pPr>
      <w:r w:rsidRPr="005E41EF">
        <w:rPr>
          <w:rFonts w:ascii="Arial" w:hAnsi="Arial" w:cs="Arial"/>
          <w:sz w:val="16"/>
          <w:szCs w:val="16"/>
        </w:rPr>
        <w:t>Число, месяц, год рождения: _________________________________________</w:t>
      </w:r>
      <w:r w:rsidR="009F41A0">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Гражданство _______________________________________________________</w:t>
      </w:r>
      <w:r w:rsidR="009F41A0">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Место рождения ____________________________________________________</w:t>
      </w:r>
      <w:r w:rsidR="009F41A0">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proofErr w:type="gramStart"/>
      <w:r w:rsidRPr="005E41EF">
        <w:rPr>
          <w:rFonts w:ascii="Arial" w:hAnsi="Arial" w:cs="Arial"/>
          <w:sz w:val="16"/>
          <w:szCs w:val="16"/>
        </w:rPr>
        <w:t>Зарегистрирован</w:t>
      </w:r>
      <w:proofErr w:type="gramEnd"/>
      <w:r w:rsidRPr="005E41EF">
        <w:rPr>
          <w:rFonts w:ascii="Arial" w:hAnsi="Arial" w:cs="Arial"/>
          <w:sz w:val="16"/>
          <w:szCs w:val="16"/>
        </w:rPr>
        <w:t xml:space="preserve"> по адресу: __________________________________________</w:t>
      </w:r>
      <w:r w:rsidR="009F41A0">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Фактически проживает: _____________________________________________</w:t>
      </w:r>
      <w:r w:rsidR="009F41A0">
        <w:rPr>
          <w:rFonts w:ascii="Arial" w:hAnsi="Arial" w:cs="Arial"/>
          <w:sz w:val="16"/>
          <w:szCs w:val="16"/>
        </w:rPr>
        <w:t>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Место работы (учебы), должность, адрес, телефон _______________________</w:t>
      </w:r>
      <w:r w:rsidR="009F41A0">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Размер зарплаты (пенсии, стипендии) __________________________________</w:t>
      </w:r>
      <w:r w:rsidR="009F41A0">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Семейное положение _____________ на иждивении _____________________</w:t>
      </w:r>
      <w:r w:rsidR="009F41A0">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Подвергался ли административным взысканиям, имеет ли судимость _____________________________________________</w:t>
      </w:r>
      <w:r w:rsidR="009F41A0">
        <w:rPr>
          <w:rFonts w:ascii="Arial" w:hAnsi="Arial" w:cs="Arial"/>
          <w:sz w:val="16"/>
          <w:szCs w:val="16"/>
        </w:rPr>
        <w:t>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w:t>
      </w:r>
      <w:proofErr w:type="gramStart"/>
      <w:r w:rsidRPr="009F41A0">
        <w:rPr>
          <w:rFonts w:ascii="Arial" w:hAnsi="Arial" w:cs="Arial"/>
          <w:sz w:val="12"/>
          <w:szCs w:val="16"/>
        </w:rPr>
        <w:t>указывается</w:t>
      </w:r>
      <w:proofErr w:type="gramEnd"/>
      <w:r w:rsidRPr="009F41A0">
        <w:rPr>
          <w:rFonts w:ascii="Arial" w:hAnsi="Arial" w:cs="Arial"/>
          <w:sz w:val="12"/>
          <w:szCs w:val="16"/>
        </w:rPr>
        <w:t xml:space="preserve"> каким органом, когда наложено взыскание, его вид и размер, сведения о сотруднике, наводившем справку)</w:t>
      </w:r>
    </w:p>
    <w:p w:rsidR="005E41EF" w:rsidRPr="005E41EF" w:rsidRDefault="005E41EF" w:rsidP="005E41EF">
      <w:pPr>
        <w:rPr>
          <w:rFonts w:ascii="Arial" w:hAnsi="Arial" w:cs="Arial"/>
          <w:sz w:val="16"/>
          <w:szCs w:val="16"/>
        </w:rPr>
      </w:pPr>
      <w:r w:rsidRPr="005E41EF">
        <w:rPr>
          <w:rFonts w:ascii="Arial" w:hAnsi="Arial" w:cs="Arial"/>
          <w:sz w:val="16"/>
          <w:szCs w:val="16"/>
        </w:rPr>
        <w:t>Документ, удостоверяющий личность _________________________________</w:t>
      </w:r>
      <w:r w:rsidR="009F41A0">
        <w:rPr>
          <w:rFonts w:ascii="Arial" w:hAnsi="Arial" w:cs="Arial"/>
          <w:sz w:val="16"/>
          <w:szCs w:val="16"/>
        </w:rPr>
        <w:t>______________________________________________________________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 xml:space="preserve">                                                                            (серия, номер, когда и кем выдан)</w:t>
      </w:r>
    </w:p>
    <w:p w:rsidR="005E41EF" w:rsidRPr="000632BB" w:rsidRDefault="005E41EF" w:rsidP="005E41EF">
      <w:pPr>
        <w:rPr>
          <w:rFonts w:ascii="Arial" w:hAnsi="Arial" w:cs="Arial"/>
          <w:sz w:val="12"/>
          <w:szCs w:val="16"/>
        </w:rPr>
      </w:pPr>
      <w:r w:rsidRPr="005E41EF">
        <w:rPr>
          <w:rFonts w:ascii="Arial" w:hAnsi="Arial" w:cs="Arial"/>
          <w:sz w:val="16"/>
          <w:szCs w:val="16"/>
        </w:rPr>
        <w:t xml:space="preserve">число </w:t>
      </w:r>
      <w:r w:rsidRPr="005E41EF">
        <w:rPr>
          <w:rFonts w:ascii="Arial" w:hAnsi="Arial" w:cs="Arial"/>
          <w:sz w:val="16"/>
          <w:szCs w:val="16"/>
        </w:rPr>
        <w:tab/>
        <w:t xml:space="preserve">месяц/год </w:t>
      </w:r>
      <w:r w:rsidRPr="005E41EF">
        <w:rPr>
          <w:rFonts w:ascii="Arial" w:hAnsi="Arial" w:cs="Arial"/>
          <w:sz w:val="16"/>
          <w:szCs w:val="16"/>
        </w:rPr>
        <w:tab/>
      </w:r>
      <w:r w:rsidRPr="005E41EF">
        <w:rPr>
          <w:rFonts w:ascii="Arial" w:hAnsi="Arial" w:cs="Arial"/>
          <w:sz w:val="16"/>
          <w:szCs w:val="16"/>
        </w:rPr>
        <w:tab/>
        <w:t xml:space="preserve"> час</w:t>
      </w:r>
      <w:proofErr w:type="gramStart"/>
      <w:r w:rsidRPr="005E41EF">
        <w:rPr>
          <w:rFonts w:ascii="Arial" w:hAnsi="Arial" w:cs="Arial"/>
          <w:sz w:val="16"/>
          <w:szCs w:val="16"/>
        </w:rPr>
        <w:t>.</w:t>
      </w:r>
      <w:proofErr w:type="gramEnd"/>
      <w:r w:rsidRPr="005E41EF">
        <w:rPr>
          <w:rFonts w:ascii="Arial" w:hAnsi="Arial" w:cs="Arial"/>
          <w:sz w:val="16"/>
          <w:szCs w:val="16"/>
        </w:rPr>
        <w:t xml:space="preserve">    </w:t>
      </w:r>
      <w:r w:rsidRPr="005E41EF">
        <w:rPr>
          <w:rFonts w:ascii="Arial" w:hAnsi="Arial" w:cs="Arial"/>
          <w:sz w:val="16"/>
          <w:szCs w:val="16"/>
        </w:rPr>
        <w:tab/>
      </w:r>
      <w:proofErr w:type="gramStart"/>
      <w:r w:rsidRPr="005E41EF">
        <w:rPr>
          <w:rFonts w:ascii="Arial" w:hAnsi="Arial" w:cs="Arial"/>
          <w:sz w:val="16"/>
          <w:szCs w:val="16"/>
        </w:rPr>
        <w:t>м</w:t>
      </w:r>
      <w:proofErr w:type="gramEnd"/>
      <w:r w:rsidRPr="005E41EF">
        <w:rPr>
          <w:rFonts w:ascii="Arial" w:hAnsi="Arial" w:cs="Arial"/>
          <w:sz w:val="16"/>
          <w:szCs w:val="16"/>
        </w:rPr>
        <w:t xml:space="preserve">ин.                      </w:t>
      </w:r>
      <w:r w:rsidR="009F41A0" w:rsidRPr="000632BB">
        <w:rPr>
          <w:rFonts w:ascii="Arial" w:hAnsi="Arial" w:cs="Arial"/>
          <w:sz w:val="12"/>
          <w:szCs w:val="16"/>
        </w:rPr>
        <w:t>__________________________________________________</w:t>
      </w:r>
      <w:r w:rsidRPr="000632BB">
        <w:rPr>
          <w:rFonts w:ascii="Arial" w:hAnsi="Arial" w:cs="Arial"/>
          <w:sz w:val="12"/>
          <w:szCs w:val="16"/>
        </w:rPr>
        <w:t>____________________________________</w:t>
      </w:r>
      <w:r w:rsidR="000632BB">
        <w:rPr>
          <w:rFonts w:ascii="Arial" w:hAnsi="Arial" w:cs="Arial"/>
          <w:sz w:val="12"/>
          <w:szCs w:val="16"/>
        </w:rPr>
        <w:t>__________________________________________</w:t>
      </w:r>
      <w:r w:rsidRPr="000632BB">
        <w:rPr>
          <w:rFonts w:ascii="Arial" w:hAnsi="Arial" w:cs="Arial"/>
          <w:sz w:val="12"/>
          <w:szCs w:val="16"/>
        </w:rPr>
        <w:t>_________________________________________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место совершения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соверши</w:t>
      </w:r>
      <w:proofErr w:type="gramStart"/>
      <w:r w:rsidRPr="005E41EF">
        <w:rPr>
          <w:rFonts w:ascii="Arial" w:hAnsi="Arial" w:cs="Arial"/>
          <w:sz w:val="16"/>
          <w:szCs w:val="16"/>
        </w:rPr>
        <w:t>л(</w:t>
      </w:r>
      <w:proofErr w:type="gramEnd"/>
      <w:r w:rsidRPr="005E41EF">
        <w:rPr>
          <w:rFonts w:ascii="Arial" w:hAnsi="Arial" w:cs="Arial"/>
          <w:sz w:val="16"/>
          <w:szCs w:val="16"/>
        </w:rPr>
        <w:t xml:space="preserve">а) административное </w:t>
      </w:r>
      <w:r w:rsidRPr="009F41A0">
        <w:rPr>
          <w:rFonts w:ascii="Arial" w:hAnsi="Arial" w:cs="Arial"/>
          <w:sz w:val="16"/>
          <w:szCs w:val="16"/>
        </w:rPr>
        <w:t xml:space="preserve">правонарушение, выразившееся </w:t>
      </w:r>
      <w:r w:rsidRPr="005E41EF">
        <w:rPr>
          <w:rFonts w:ascii="Arial" w:hAnsi="Arial" w:cs="Arial"/>
          <w:sz w:val="16"/>
          <w:szCs w:val="16"/>
        </w:rPr>
        <w:t>в нарушении требований ___________________</w:t>
      </w:r>
      <w:r w:rsidR="009F41A0">
        <w:rPr>
          <w:rFonts w:ascii="Arial" w:hAnsi="Arial" w:cs="Arial"/>
          <w:sz w:val="16"/>
          <w:szCs w:val="16"/>
        </w:rPr>
        <w:t>__________________________</w:t>
      </w:r>
      <w:r w:rsidRPr="005E41EF">
        <w:rPr>
          <w:rFonts w:ascii="Arial" w:hAnsi="Arial" w:cs="Arial"/>
          <w:sz w:val="16"/>
          <w:szCs w:val="16"/>
        </w:rPr>
        <w:t>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нарушив пункт ________________________________________________</w:t>
      </w:r>
      <w:r w:rsidR="009F41A0">
        <w:rPr>
          <w:rFonts w:ascii="Arial" w:hAnsi="Arial" w:cs="Arial"/>
          <w:sz w:val="16"/>
          <w:szCs w:val="16"/>
        </w:rPr>
        <w:t>______________________________________________________________</w:t>
      </w:r>
      <w:r w:rsidRPr="005E41EF">
        <w:rPr>
          <w:rFonts w:ascii="Arial" w:hAnsi="Arial" w:cs="Arial"/>
          <w:sz w:val="16"/>
          <w:szCs w:val="16"/>
        </w:rPr>
        <w:t>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(сведения о нормативно-правовом акте органа местного самоуправления, данные об утверждении)</w:t>
      </w:r>
    </w:p>
    <w:p w:rsidR="005E41EF" w:rsidRPr="005E41EF" w:rsidRDefault="005E41EF" w:rsidP="005E41EF">
      <w:pPr>
        <w:jc w:val="both"/>
        <w:rPr>
          <w:rFonts w:ascii="Arial" w:hAnsi="Arial" w:cs="Arial"/>
          <w:sz w:val="16"/>
          <w:szCs w:val="16"/>
        </w:rPr>
      </w:pPr>
      <w:r w:rsidRPr="005E41EF">
        <w:rPr>
          <w:rFonts w:ascii="Arial" w:hAnsi="Arial" w:cs="Arial"/>
          <w:sz w:val="16"/>
          <w:szCs w:val="16"/>
        </w:rPr>
        <w:t>а именно: _________________________________________________________</w:t>
      </w:r>
      <w:r w:rsidR="009F41A0">
        <w:rPr>
          <w:rFonts w:ascii="Arial" w:hAnsi="Arial" w:cs="Arial"/>
          <w:sz w:val="16"/>
          <w:szCs w:val="16"/>
        </w:rPr>
        <w:t>_____________________________________________________________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существо административного правонарушения</w:t>
      </w:r>
    </w:p>
    <w:p w:rsidR="005E41EF" w:rsidRPr="005E41EF" w:rsidRDefault="005E41EF" w:rsidP="005E41EF">
      <w:pPr>
        <w:jc w:val="both"/>
        <w:rPr>
          <w:rFonts w:ascii="Arial" w:hAnsi="Arial" w:cs="Arial"/>
          <w:sz w:val="16"/>
          <w:szCs w:val="16"/>
        </w:rPr>
      </w:pPr>
      <w:proofErr w:type="gramStart"/>
      <w:r w:rsidRPr="005E41EF">
        <w:rPr>
          <w:rFonts w:ascii="Arial" w:hAnsi="Arial" w:cs="Arial"/>
          <w:sz w:val="16"/>
          <w:szCs w:val="16"/>
        </w:rPr>
        <w:t>ответственность</w:t>
      </w:r>
      <w:proofErr w:type="gramEnd"/>
      <w:r w:rsidRPr="005E41EF">
        <w:rPr>
          <w:rFonts w:ascii="Arial" w:hAnsi="Arial" w:cs="Arial"/>
          <w:sz w:val="16"/>
          <w:szCs w:val="16"/>
        </w:rPr>
        <w:t xml:space="preserve"> за которое предусмотрена частью ____ статьи ____ закона Новгородской области от 01.02.2016 № 914-ОЗ «Об административных правонарушениях». </w:t>
      </w:r>
    </w:p>
    <w:p w:rsidR="005E41EF" w:rsidRPr="005E41EF" w:rsidRDefault="005E41EF" w:rsidP="005E41EF">
      <w:pPr>
        <w:jc w:val="both"/>
        <w:rPr>
          <w:rFonts w:ascii="Arial" w:hAnsi="Arial" w:cs="Arial"/>
          <w:sz w:val="16"/>
          <w:szCs w:val="16"/>
        </w:rPr>
      </w:pPr>
      <w:r w:rsidRPr="005E41EF">
        <w:rPr>
          <w:rFonts w:ascii="Arial" w:hAnsi="Arial" w:cs="Arial"/>
          <w:sz w:val="16"/>
          <w:szCs w:val="16"/>
        </w:rPr>
        <w:t>Факт правонарушения подтверждаются свидетелями</w:t>
      </w:r>
    </w:p>
    <w:p w:rsidR="005E41EF" w:rsidRPr="005E41EF" w:rsidRDefault="005E41EF" w:rsidP="005E41EF">
      <w:pPr>
        <w:jc w:val="both"/>
        <w:rPr>
          <w:rFonts w:ascii="Arial" w:hAnsi="Arial" w:cs="Arial"/>
          <w:sz w:val="16"/>
          <w:szCs w:val="16"/>
        </w:rPr>
      </w:pPr>
      <w:r w:rsidRPr="005E41EF">
        <w:rPr>
          <w:rFonts w:ascii="Arial" w:hAnsi="Arial" w:cs="Arial"/>
          <w:sz w:val="16"/>
          <w:szCs w:val="16"/>
        </w:rPr>
        <w:t>1. ________________________________________________________________</w:t>
      </w:r>
      <w:r w:rsidR="009F41A0">
        <w:rPr>
          <w:rFonts w:ascii="Arial" w:hAnsi="Arial" w:cs="Arial"/>
          <w:sz w:val="16"/>
          <w:szCs w:val="16"/>
        </w:rPr>
        <w:t>_____________________________________________________________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Ф. И. О. , адрес места жительства</w:t>
      </w:r>
    </w:p>
    <w:p w:rsidR="009F41A0" w:rsidRDefault="005E41EF" w:rsidP="009F41A0">
      <w:pPr>
        <w:jc w:val="both"/>
        <w:rPr>
          <w:rFonts w:ascii="Arial" w:hAnsi="Arial" w:cs="Arial"/>
          <w:sz w:val="16"/>
          <w:szCs w:val="16"/>
        </w:rPr>
      </w:pPr>
      <w:r w:rsidRPr="005E41EF">
        <w:rPr>
          <w:rFonts w:ascii="Arial" w:hAnsi="Arial" w:cs="Arial"/>
          <w:sz w:val="16"/>
          <w:szCs w:val="16"/>
        </w:rPr>
        <w:t xml:space="preserve">Права и </w:t>
      </w:r>
      <w:proofErr w:type="gramStart"/>
      <w:r w:rsidRPr="005E41EF">
        <w:rPr>
          <w:rFonts w:ascii="Arial" w:hAnsi="Arial" w:cs="Arial"/>
          <w:sz w:val="16"/>
          <w:szCs w:val="16"/>
        </w:rPr>
        <w:t xml:space="preserve">обязанности, предусмотренные статьей 25.6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разъяснены</w:t>
      </w:r>
      <w:proofErr w:type="gramEnd"/>
      <w:r w:rsidRPr="005E41EF">
        <w:rPr>
          <w:rFonts w:ascii="Arial" w:hAnsi="Arial" w:cs="Arial"/>
          <w:sz w:val="16"/>
          <w:szCs w:val="16"/>
        </w:rPr>
        <w:t xml:space="preserve"> </w:t>
      </w:r>
      <w:r w:rsidR="009F41A0">
        <w:rPr>
          <w:rFonts w:ascii="Arial" w:hAnsi="Arial" w:cs="Arial"/>
          <w:sz w:val="16"/>
          <w:szCs w:val="16"/>
        </w:rPr>
        <w:t xml:space="preserve"> </w:t>
      </w:r>
      <w:r w:rsidRPr="005E41EF">
        <w:rPr>
          <w:rFonts w:ascii="Arial" w:hAnsi="Arial" w:cs="Arial"/>
          <w:sz w:val="16"/>
          <w:szCs w:val="16"/>
        </w:rPr>
        <w:t>_______________</w:t>
      </w:r>
    </w:p>
    <w:p w:rsidR="005E41EF" w:rsidRPr="009F41A0" w:rsidRDefault="009F41A0" w:rsidP="009F41A0">
      <w:pPr>
        <w:jc w:val="center"/>
        <w:rPr>
          <w:rFonts w:ascii="Arial" w:hAnsi="Arial" w:cs="Arial"/>
          <w:sz w:val="12"/>
          <w:szCs w:val="16"/>
        </w:rPr>
      </w:pPr>
      <w:r>
        <w:rPr>
          <w:rFonts w:ascii="Arial" w:hAnsi="Arial" w:cs="Arial"/>
          <w:sz w:val="12"/>
          <w:szCs w:val="16"/>
        </w:rPr>
        <w:t xml:space="preserve">                                              </w:t>
      </w:r>
      <w:r w:rsidR="005E41EF" w:rsidRPr="009F41A0">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2. ________________________________________________________________</w:t>
      </w:r>
      <w:r w:rsidR="009F41A0">
        <w:rPr>
          <w:rFonts w:ascii="Arial" w:hAnsi="Arial" w:cs="Arial"/>
          <w:sz w:val="16"/>
          <w:szCs w:val="16"/>
        </w:rPr>
        <w:t>_____________________________________________________________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Ф. И. О. , адрес места жительства</w:t>
      </w:r>
    </w:p>
    <w:p w:rsidR="009F41A0" w:rsidRDefault="005E41EF" w:rsidP="009F41A0">
      <w:pPr>
        <w:jc w:val="both"/>
        <w:rPr>
          <w:rFonts w:ascii="Arial" w:hAnsi="Arial" w:cs="Arial"/>
          <w:sz w:val="16"/>
          <w:szCs w:val="16"/>
        </w:rPr>
      </w:pPr>
      <w:r w:rsidRPr="005E41EF">
        <w:rPr>
          <w:rFonts w:ascii="Arial" w:hAnsi="Arial" w:cs="Arial"/>
          <w:sz w:val="16"/>
          <w:szCs w:val="16"/>
        </w:rPr>
        <w:t xml:space="preserve">Права и </w:t>
      </w:r>
      <w:proofErr w:type="gramStart"/>
      <w:r w:rsidRPr="005E41EF">
        <w:rPr>
          <w:rFonts w:ascii="Arial" w:hAnsi="Arial" w:cs="Arial"/>
          <w:sz w:val="16"/>
          <w:szCs w:val="16"/>
        </w:rPr>
        <w:t xml:space="preserve">обязанности, предусмотренные статьей 25.6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разъяснены</w:t>
      </w:r>
      <w:proofErr w:type="gramEnd"/>
      <w:r w:rsidRPr="005E41EF">
        <w:rPr>
          <w:rFonts w:ascii="Arial" w:hAnsi="Arial" w:cs="Arial"/>
          <w:sz w:val="16"/>
          <w:szCs w:val="16"/>
        </w:rPr>
        <w:t xml:space="preserve"> </w:t>
      </w:r>
      <w:r w:rsidR="009F41A0">
        <w:rPr>
          <w:rFonts w:ascii="Arial" w:hAnsi="Arial" w:cs="Arial"/>
          <w:sz w:val="16"/>
          <w:szCs w:val="16"/>
        </w:rPr>
        <w:t xml:space="preserve"> </w:t>
      </w:r>
      <w:r w:rsidRPr="005E41EF">
        <w:rPr>
          <w:rFonts w:ascii="Arial" w:hAnsi="Arial" w:cs="Arial"/>
          <w:sz w:val="16"/>
          <w:szCs w:val="16"/>
        </w:rPr>
        <w:t>_______________</w:t>
      </w:r>
    </w:p>
    <w:p w:rsidR="005E41EF" w:rsidRPr="009F41A0" w:rsidRDefault="009F41A0" w:rsidP="009F41A0">
      <w:pPr>
        <w:jc w:val="center"/>
        <w:rPr>
          <w:rFonts w:ascii="Arial" w:hAnsi="Arial" w:cs="Arial"/>
          <w:sz w:val="12"/>
          <w:szCs w:val="16"/>
        </w:rPr>
      </w:pPr>
      <w:r>
        <w:rPr>
          <w:rFonts w:ascii="Arial" w:hAnsi="Arial" w:cs="Arial"/>
          <w:sz w:val="12"/>
          <w:szCs w:val="16"/>
        </w:rPr>
        <w:t xml:space="preserve">                                                   </w:t>
      </w:r>
      <w:r w:rsidR="005E41EF" w:rsidRPr="009F41A0">
        <w:rPr>
          <w:rFonts w:ascii="Arial" w:hAnsi="Arial" w:cs="Arial"/>
          <w:sz w:val="12"/>
          <w:szCs w:val="16"/>
        </w:rPr>
        <w:t>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lastRenderedPageBreak/>
        <w:t>Гражданину (</w:t>
      </w:r>
      <w:proofErr w:type="spellStart"/>
      <w:r w:rsidRPr="005E41EF">
        <w:rPr>
          <w:rFonts w:ascii="Arial" w:hAnsi="Arial" w:cs="Arial"/>
          <w:sz w:val="16"/>
          <w:szCs w:val="16"/>
        </w:rPr>
        <w:t>ке</w:t>
      </w:r>
      <w:proofErr w:type="spellEnd"/>
      <w:r w:rsidRPr="005E41EF">
        <w:rPr>
          <w:rFonts w:ascii="Arial" w:hAnsi="Arial" w:cs="Arial"/>
          <w:sz w:val="16"/>
          <w:szCs w:val="16"/>
        </w:rPr>
        <w:t xml:space="preserve">) ___________________________ разъяснено, что в соответствии со статьей 25.1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согласно статьи 51 Конституции Российской Федерации не обяза</w:t>
      </w:r>
      <w:proofErr w:type="gramStart"/>
      <w:r w:rsidRPr="005E41EF">
        <w:rPr>
          <w:rFonts w:ascii="Arial" w:hAnsi="Arial" w:cs="Arial"/>
          <w:sz w:val="16"/>
          <w:szCs w:val="16"/>
        </w:rPr>
        <w:t>н(</w:t>
      </w:r>
      <w:proofErr w:type="gramEnd"/>
      <w:r w:rsidRPr="005E41EF">
        <w:rPr>
          <w:rFonts w:ascii="Arial" w:hAnsi="Arial" w:cs="Arial"/>
          <w:sz w:val="16"/>
          <w:szCs w:val="16"/>
        </w:rPr>
        <w:t>а) свидетельствовать против себя самого, своего супруга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E41EF" w:rsidRPr="009F41A0" w:rsidRDefault="005E41EF" w:rsidP="005E41EF">
      <w:pPr>
        <w:jc w:val="both"/>
        <w:rPr>
          <w:rFonts w:ascii="Arial" w:hAnsi="Arial" w:cs="Arial"/>
          <w:sz w:val="12"/>
          <w:szCs w:val="16"/>
        </w:rPr>
      </w:pPr>
      <w:r w:rsidRPr="009F41A0">
        <w:rPr>
          <w:rFonts w:ascii="Arial" w:hAnsi="Arial" w:cs="Arial"/>
          <w:sz w:val="12"/>
          <w:szCs w:val="16"/>
        </w:rPr>
        <w:t>_____________________________________________________________________________</w:t>
      </w:r>
      <w:r w:rsidR="009F41A0" w:rsidRPr="009F41A0">
        <w:rPr>
          <w:rFonts w:ascii="Arial" w:hAnsi="Arial" w:cs="Arial"/>
          <w:sz w:val="12"/>
          <w:szCs w:val="16"/>
        </w:rPr>
        <w:t>_______________________________</w:t>
      </w:r>
      <w:r w:rsidR="009F41A0">
        <w:rPr>
          <w:rFonts w:ascii="Arial" w:hAnsi="Arial" w:cs="Arial"/>
          <w:sz w:val="12"/>
          <w:szCs w:val="16"/>
        </w:rPr>
        <w:t>_______________________</w:t>
      </w:r>
      <w:r w:rsidR="009F41A0" w:rsidRPr="009F41A0">
        <w:rPr>
          <w:rFonts w:ascii="Arial" w:hAnsi="Arial" w:cs="Arial"/>
          <w:sz w:val="12"/>
          <w:szCs w:val="16"/>
        </w:rPr>
        <w:t>_________________________________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указать, ясны ли права, имеются ли ходатайства</w:t>
      </w:r>
    </w:p>
    <w:p w:rsidR="005E41EF" w:rsidRPr="009F41A0" w:rsidRDefault="005E41EF" w:rsidP="005E41EF">
      <w:pPr>
        <w:jc w:val="right"/>
        <w:rPr>
          <w:rFonts w:ascii="Arial" w:hAnsi="Arial" w:cs="Arial"/>
          <w:sz w:val="12"/>
          <w:szCs w:val="16"/>
        </w:rPr>
      </w:pPr>
      <w:r w:rsidRPr="009F41A0">
        <w:rPr>
          <w:rFonts w:ascii="Arial" w:hAnsi="Arial" w:cs="Arial"/>
          <w:sz w:val="12"/>
          <w:szCs w:val="16"/>
        </w:rPr>
        <w:t>________________________</w:t>
      </w:r>
    </w:p>
    <w:p w:rsidR="005E41EF" w:rsidRPr="009F41A0" w:rsidRDefault="005E41EF" w:rsidP="005E41EF">
      <w:pPr>
        <w:jc w:val="right"/>
        <w:rPr>
          <w:rFonts w:ascii="Arial" w:hAnsi="Arial" w:cs="Arial"/>
          <w:sz w:val="12"/>
          <w:szCs w:val="16"/>
        </w:rPr>
      </w:pPr>
      <w:r w:rsidRPr="009F41A0">
        <w:rPr>
          <w:rFonts w:ascii="Arial" w:hAnsi="Arial" w:cs="Arial"/>
          <w:sz w:val="12"/>
          <w:szCs w:val="16"/>
        </w:rPr>
        <w:t xml:space="preserve"> подпись правонарушителя</w:t>
      </w:r>
    </w:p>
    <w:p w:rsidR="005E41EF" w:rsidRPr="005E41EF" w:rsidRDefault="005E41EF" w:rsidP="005E41EF">
      <w:pPr>
        <w:rPr>
          <w:rFonts w:ascii="Arial" w:hAnsi="Arial" w:cs="Arial"/>
          <w:sz w:val="16"/>
          <w:szCs w:val="16"/>
        </w:rPr>
      </w:pPr>
      <w:r w:rsidRPr="005E41EF">
        <w:rPr>
          <w:rFonts w:ascii="Arial" w:hAnsi="Arial" w:cs="Arial"/>
          <w:sz w:val="16"/>
          <w:szCs w:val="16"/>
        </w:rPr>
        <w:t>Русским языком владею, в услугах переводчика не нуждаюсь _____________</w:t>
      </w:r>
      <w:r w:rsidR="009F41A0">
        <w:rPr>
          <w:rFonts w:ascii="Arial" w:hAnsi="Arial" w:cs="Arial"/>
          <w:sz w:val="16"/>
          <w:szCs w:val="16"/>
        </w:rPr>
        <w:t>______________________________________________________________</w:t>
      </w:r>
    </w:p>
    <w:p w:rsidR="005E41EF" w:rsidRPr="005E41EF" w:rsidRDefault="005E41EF" w:rsidP="005E41EF">
      <w:pPr>
        <w:jc w:val="right"/>
        <w:rPr>
          <w:rFonts w:ascii="Arial" w:hAnsi="Arial" w:cs="Arial"/>
          <w:sz w:val="16"/>
          <w:szCs w:val="16"/>
        </w:rPr>
      </w:pPr>
      <w:r w:rsidRPr="005E41EF">
        <w:rPr>
          <w:rFonts w:ascii="Arial" w:hAnsi="Arial" w:cs="Arial"/>
          <w:sz w:val="16"/>
          <w:szCs w:val="16"/>
        </w:rPr>
        <w:t>____________________</w:t>
      </w:r>
    </w:p>
    <w:p w:rsidR="005E41EF" w:rsidRPr="009F41A0" w:rsidRDefault="005E41EF" w:rsidP="009F41A0">
      <w:pPr>
        <w:jc w:val="right"/>
        <w:rPr>
          <w:rFonts w:ascii="Arial" w:hAnsi="Arial" w:cs="Arial"/>
          <w:sz w:val="12"/>
          <w:szCs w:val="16"/>
        </w:rPr>
      </w:pPr>
      <w:r w:rsidRPr="009F41A0">
        <w:rPr>
          <w:rFonts w:ascii="Arial" w:hAnsi="Arial" w:cs="Arial"/>
          <w:sz w:val="12"/>
          <w:szCs w:val="16"/>
        </w:rPr>
        <w:t>подпись правонарушителя</w:t>
      </w:r>
    </w:p>
    <w:p w:rsidR="005E41EF" w:rsidRPr="005E41EF" w:rsidRDefault="005E41EF" w:rsidP="005E41EF">
      <w:pPr>
        <w:keepNext/>
        <w:jc w:val="center"/>
        <w:outlineLvl w:val="1"/>
        <w:rPr>
          <w:rFonts w:ascii="Arial" w:hAnsi="Arial" w:cs="Arial"/>
          <w:sz w:val="16"/>
          <w:szCs w:val="16"/>
        </w:rPr>
      </w:pPr>
      <w:r w:rsidRPr="005E41EF">
        <w:rPr>
          <w:rFonts w:ascii="Arial" w:hAnsi="Arial" w:cs="Arial"/>
          <w:sz w:val="16"/>
          <w:szCs w:val="16"/>
        </w:rPr>
        <w:t>Объяснения нарушителя</w:t>
      </w:r>
    </w:p>
    <w:p w:rsidR="005E41EF" w:rsidRPr="00EB327E" w:rsidRDefault="005E41EF" w:rsidP="005E41EF">
      <w:pPr>
        <w:rPr>
          <w:rFonts w:ascii="Arial" w:hAnsi="Arial" w:cs="Arial"/>
          <w:sz w:val="14"/>
          <w:szCs w:val="16"/>
        </w:rPr>
      </w:pPr>
      <w:r w:rsidRPr="00EB327E">
        <w:rPr>
          <w:rFonts w:ascii="Arial" w:hAnsi="Arial" w:cs="Arial"/>
          <w:sz w:val="14"/>
          <w:szCs w:val="16"/>
        </w:rPr>
        <w:t>________________________________________________________________________________________________________________________________</w:t>
      </w:r>
      <w:r w:rsidR="009F41A0" w:rsidRPr="00EB327E">
        <w:rPr>
          <w:rFonts w:ascii="Arial" w:hAnsi="Arial" w:cs="Arial"/>
          <w:sz w:val="14"/>
          <w:szCs w:val="16"/>
        </w:rPr>
        <w:t>______________________________________________________________________________________________________________________________</w:t>
      </w:r>
      <w:r w:rsidR="00496465" w:rsidRPr="00EB327E">
        <w:rPr>
          <w:rFonts w:ascii="Arial" w:hAnsi="Arial" w:cs="Arial"/>
          <w:sz w:val="14"/>
          <w:szCs w:val="16"/>
        </w:rPr>
        <w:t>____________________</w:t>
      </w:r>
      <w:r w:rsidR="00EB327E">
        <w:rPr>
          <w:rFonts w:ascii="Arial" w:hAnsi="Arial" w:cs="Arial"/>
          <w:sz w:val="14"/>
          <w:szCs w:val="16"/>
        </w:rPr>
        <w:t>________________</w:t>
      </w:r>
    </w:p>
    <w:p w:rsidR="005E41EF" w:rsidRPr="005E41EF" w:rsidRDefault="005E41EF" w:rsidP="005E41EF">
      <w:pPr>
        <w:jc w:val="right"/>
        <w:rPr>
          <w:rFonts w:ascii="Arial" w:hAnsi="Arial" w:cs="Arial"/>
          <w:sz w:val="16"/>
          <w:szCs w:val="16"/>
        </w:rPr>
      </w:pPr>
      <w:r w:rsidRPr="005E41EF">
        <w:rPr>
          <w:rFonts w:ascii="Arial" w:hAnsi="Arial" w:cs="Arial"/>
          <w:sz w:val="16"/>
          <w:szCs w:val="16"/>
        </w:rPr>
        <w:t>____________________</w:t>
      </w:r>
    </w:p>
    <w:p w:rsidR="005E41EF" w:rsidRPr="009F41A0" w:rsidRDefault="005E41EF" w:rsidP="005E41EF">
      <w:pPr>
        <w:jc w:val="right"/>
        <w:rPr>
          <w:rFonts w:ascii="Arial" w:hAnsi="Arial" w:cs="Arial"/>
          <w:sz w:val="12"/>
          <w:szCs w:val="16"/>
        </w:rPr>
      </w:pPr>
      <w:r w:rsidRPr="009F41A0">
        <w:rPr>
          <w:rFonts w:ascii="Arial" w:hAnsi="Arial" w:cs="Arial"/>
          <w:sz w:val="12"/>
          <w:szCs w:val="16"/>
        </w:rPr>
        <w:t xml:space="preserve"> подпись правонарушителя</w:t>
      </w:r>
    </w:p>
    <w:p w:rsidR="005E41EF" w:rsidRPr="005E41EF" w:rsidRDefault="005E41EF" w:rsidP="005E41EF">
      <w:pPr>
        <w:keepNext/>
        <w:jc w:val="both"/>
        <w:outlineLvl w:val="0"/>
        <w:rPr>
          <w:rFonts w:ascii="Arial" w:hAnsi="Arial" w:cs="Arial"/>
          <w:sz w:val="16"/>
          <w:szCs w:val="16"/>
        </w:rPr>
      </w:pPr>
      <w:r w:rsidRPr="005E41EF">
        <w:rPr>
          <w:rFonts w:ascii="Arial" w:hAnsi="Arial" w:cs="Arial"/>
          <w:sz w:val="16"/>
          <w:szCs w:val="16"/>
        </w:rPr>
        <w:t>К протоколу прилагаются: ________________________________________</w:t>
      </w:r>
      <w:r w:rsidR="009F41A0">
        <w:rPr>
          <w:rFonts w:ascii="Arial" w:hAnsi="Arial" w:cs="Arial"/>
          <w:sz w:val="16"/>
          <w:szCs w:val="16"/>
        </w:rPr>
        <w:t>_________________________________________________________________</w:t>
      </w:r>
    </w:p>
    <w:p w:rsidR="005E41EF" w:rsidRPr="009F41A0" w:rsidRDefault="005E41EF" w:rsidP="005E41EF">
      <w:pPr>
        <w:keepNext/>
        <w:jc w:val="center"/>
        <w:outlineLvl w:val="0"/>
        <w:rPr>
          <w:rFonts w:ascii="Arial" w:hAnsi="Arial" w:cs="Arial"/>
          <w:sz w:val="12"/>
          <w:szCs w:val="16"/>
        </w:rPr>
      </w:pPr>
      <w:r w:rsidRPr="005E41EF">
        <w:rPr>
          <w:rFonts w:ascii="Arial" w:hAnsi="Arial" w:cs="Arial"/>
          <w:sz w:val="16"/>
          <w:szCs w:val="16"/>
        </w:rPr>
        <w:t xml:space="preserve">                                                       </w:t>
      </w:r>
      <w:r w:rsidRPr="009F41A0">
        <w:rPr>
          <w:rFonts w:ascii="Arial" w:hAnsi="Arial" w:cs="Arial"/>
          <w:sz w:val="12"/>
          <w:szCs w:val="16"/>
        </w:rPr>
        <w:t>перечень прилагаемых к протоколу документов</w:t>
      </w:r>
    </w:p>
    <w:p w:rsidR="005E41EF" w:rsidRPr="005E41EF" w:rsidRDefault="005E41EF" w:rsidP="005E41EF">
      <w:pPr>
        <w:rPr>
          <w:rFonts w:ascii="Arial" w:hAnsi="Arial" w:cs="Arial"/>
          <w:sz w:val="16"/>
          <w:szCs w:val="16"/>
        </w:rPr>
      </w:pPr>
      <w:r w:rsidRPr="005E41EF">
        <w:rPr>
          <w:rFonts w:ascii="Arial" w:hAnsi="Arial" w:cs="Arial"/>
          <w:sz w:val="16"/>
          <w:szCs w:val="16"/>
        </w:rPr>
        <w:t>Подписи: ________________________________________________________</w:t>
      </w:r>
      <w:r w:rsidR="00496465">
        <w:rPr>
          <w:rFonts w:ascii="Arial" w:hAnsi="Arial" w:cs="Arial"/>
          <w:sz w:val="16"/>
          <w:szCs w:val="16"/>
        </w:rPr>
        <w:t xml:space="preserve">                               </w:t>
      </w:r>
      <w:r w:rsidRPr="005E41EF">
        <w:rPr>
          <w:rFonts w:ascii="Arial" w:hAnsi="Arial" w:cs="Arial"/>
          <w:sz w:val="16"/>
          <w:szCs w:val="16"/>
        </w:rPr>
        <w:t>__</w:t>
      </w:r>
      <w:r w:rsidR="009F41A0">
        <w:rPr>
          <w:rFonts w:ascii="Arial" w:hAnsi="Arial" w:cs="Arial"/>
          <w:sz w:val="16"/>
          <w:szCs w:val="16"/>
        </w:rPr>
        <w:t>_____________________________</w:t>
      </w:r>
      <w:r w:rsidR="00496465">
        <w:rPr>
          <w:rFonts w:ascii="Arial" w:hAnsi="Arial" w:cs="Arial"/>
          <w:sz w:val="16"/>
          <w:szCs w:val="16"/>
        </w:rPr>
        <w:t>_______________</w:t>
      </w:r>
    </w:p>
    <w:p w:rsidR="00496465" w:rsidRPr="009F41A0" w:rsidRDefault="00496465" w:rsidP="00496465">
      <w:pPr>
        <w:jc w:val="center"/>
        <w:rPr>
          <w:rFonts w:ascii="Arial" w:hAnsi="Arial" w:cs="Arial"/>
          <w:sz w:val="12"/>
          <w:szCs w:val="16"/>
        </w:rPr>
      </w:pPr>
      <w:r>
        <w:rPr>
          <w:rFonts w:ascii="Arial" w:hAnsi="Arial" w:cs="Arial"/>
          <w:sz w:val="12"/>
          <w:szCs w:val="16"/>
        </w:rPr>
        <w:t xml:space="preserve">                                                       </w:t>
      </w:r>
      <w:r w:rsidRPr="009F41A0">
        <w:rPr>
          <w:rFonts w:ascii="Arial" w:hAnsi="Arial" w:cs="Arial"/>
          <w:sz w:val="12"/>
          <w:szCs w:val="16"/>
        </w:rPr>
        <w:t>П</w:t>
      </w:r>
      <w:r w:rsidR="005E41EF" w:rsidRPr="009F41A0">
        <w:rPr>
          <w:rFonts w:ascii="Arial" w:hAnsi="Arial" w:cs="Arial"/>
          <w:sz w:val="12"/>
          <w:szCs w:val="16"/>
        </w:rPr>
        <w:t>равонарушитель</w:t>
      </w:r>
      <w:r>
        <w:rPr>
          <w:rFonts w:ascii="Arial" w:hAnsi="Arial" w:cs="Arial"/>
          <w:sz w:val="12"/>
          <w:szCs w:val="16"/>
        </w:rPr>
        <w:t xml:space="preserve">                                                                                                                                                   </w:t>
      </w:r>
      <w:r w:rsidRPr="009F41A0">
        <w:rPr>
          <w:rFonts w:ascii="Arial" w:hAnsi="Arial" w:cs="Arial"/>
          <w:sz w:val="12"/>
          <w:szCs w:val="16"/>
        </w:rPr>
        <w:t>свидетели</w:t>
      </w:r>
    </w:p>
    <w:p w:rsidR="005E41EF" w:rsidRPr="005E41EF" w:rsidRDefault="005E41EF" w:rsidP="005E41EF">
      <w:pPr>
        <w:rPr>
          <w:rFonts w:ascii="Arial" w:hAnsi="Arial" w:cs="Arial"/>
          <w:sz w:val="16"/>
          <w:szCs w:val="16"/>
        </w:rPr>
      </w:pPr>
      <w:r w:rsidRPr="005E41EF">
        <w:rPr>
          <w:rFonts w:ascii="Arial" w:hAnsi="Arial" w:cs="Arial"/>
          <w:sz w:val="16"/>
          <w:szCs w:val="16"/>
        </w:rPr>
        <w:t>Протокол составил: ________________________________________________</w:t>
      </w:r>
      <w:r w:rsidR="009F41A0">
        <w:rPr>
          <w:rFonts w:ascii="Arial" w:hAnsi="Arial" w:cs="Arial"/>
          <w:sz w:val="16"/>
          <w:szCs w:val="16"/>
        </w:rPr>
        <w:t>______________________________________________________________</w:t>
      </w:r>
    </w:p>
    <w:p w:rsidR="005E41EF" w:rsidRPr="009F41A0" w:rsidRDefault="005E41EF" w:rsidP="005E41EF">
      <w:pPr>
        <w:jc w:val="center"/>
        <w:rPr>
          <w:rFonts w:ascii="Arial" w:hAnsi="Arial" w:cs="Arial"/>
          <w:sz w:val="12"/>
          <w:szCs w:val="16"/>
        </w:rPr>
      </w:pPr>
      <w:r w:rsidRPr="009F41A0">
        <w:rPr>
          <w:rFonts w:ascii="Arial" w:hAnsi="Arial" w:cs="Arial"/>
          <w:sz w:val="12"/>
          <w:szCs w:val="16"/>
        </w:rPr>
        <w:t>должность 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Копию протокола получил</w:t>
      </w:r>
      <w:r w:rsidRPr="005E41EF">
        <w:rPr>
          <w:rFonts w:ascii="Arial" w:hAnsi="Arial" w:cs="Arial"/>
          <w:sz w:val="16"/>
          <w:szCs w:val="16"/>
        </w:rPr>
        <w:tab/>
        <w:t>_________________________________________</w:t>
      </w:r>
    </w:p>
    <w:p w:rsidR="005E41EF" w:rsidRPr="009F41A0" w:rsidRDefault="009F41A0" w:rsidP="009F41A0">
      <w:pPr>
        <w:rPr>
          <w:rFonts w:ascii="Arial" w:hAnsi="Arial" w:cs="Arial"/>
          <w:sz w:val="12"/>
          <w:szCs w:val="16"/>
        </w:rPr>
      </w:pPr>
      <w:r>
        <w:rPr>
          <w:rFonts w:ascii="Arial" w:hAnsi="Arial" w:cs="Arial"/>
          <w:sz w:val="12"/>
          <w:szCs w:val="16"/>
        </w:rPr>
        <w:t xml:space="preserve">                                                                                               </w:t>
      </w:r>
      <w:r w:rsidR="005E41EF" w:rsidRPr="009F41A0">
        <w:rPr>
          <w:rFonts w:ascii="Arial" w:hAnsi="Arial" w:cs="Arial"/>
          <w:sz w:val="12"/>
          <w:szCs w:val="16"/>
        </w:rPr>
        <w:t>подпись правонарушителя</w:t>
      </w:r>
    </w:p>
    <w:p w:rsidR="005E41EF" w:rsidRPr="005E41EF" w:rsidRDefault="005E41EF" w:rsidP="005E41EF">
      <w:pPr>
        <w:jc w:val="both"/>
        <w:rPr>
          <w:rFonts w:ascii="Arial" w:hAnsi="Arial" w:cs="Arial"/>
          <w:sz w:val="16"/>
          <w:szCs w:val="16"/>
        </w:rPr>
      </w:pPr>
      <w:r w:rsidRPr="005E41EF">
        <w:rPr>
          <w:rFonts w:ascii="Arial" w:hAnsi="Arial" w:cs="Arial"/>
          <w:sz w:val="16"/>
          <w:szCs w:val="16"/>
        </w:rPr>
        <w:t>От копии протокола отказался ________________________________________</w:t>
      </w:r>
    </w:p>
    <w:p w:rsidR="005E41EF" w:rsidRPr="005E41EF" w:rsidRDefault="005E41EF" w:rsidP="009F41A0">
      <w:pPr>
        <w:rPr>
          <w:rFonts w:ascii="Arial" w:hAnsi="Arial" w:cs="Arial"/>
          <w:sz w:val="16"/>
          <w:szCs w:val="16"/>
        </w:rPr>
      </w:pPr>
      <w:r w:rsidRPr="009F41A0">
        <w:rPr>
          <w:rFonts w:ascii="Arial" w:hAnsi="Arial" w:cs="Arial"/>
          <w:sz w:val="12"/>
          <w:szCs w:val="16"/>
        </w:rPr>
        <w:t xml:space="preserve">             </w:t>
      </w:r>
      <w:r w:rsidR="009F41A0">
        <w:rPr>
          <w:rFonts w:ascii="Arial" w:hAnsi="Arial" w:cs="Arial"/>
          <w:sz w:val="12"/>
          <w:szCs w:val="16"/>
        </w:rPr>
        <w:t xml:space="preserve">                                                   </w:t>
      </w:r>
      <w:r w:rsidRPr="009F41A0">
        <w:rPr>
          <w:rFonts w:ascii="Arial" w:hAnsi="Arial" w:cs="Arial"/>
          <w:sz w:val="12"/>
          <w:szCs w:val="16"/>
        </w:rPr>
        <w:t xml:space="preserve">                               подпись правонарушителя</w:t>
      </w:r>
    </w:p>
    <w:p w:rsidR="005E41EF" w:rsidRPr="000632BB" w:rsidRDefault="005E41EF" w:rsidP="005E41EF">
      <w:pPr>
        <w:tabs>
          <w:tab w:val="left" w:pos="200"/>
        </w:tabs>
        <w:jc w:val="right"/>
        <w:outlineLvl w:val="0"/>
        <w:rPr>
          <w:rFonts w:ascii="Arial" w:hAnsi="Arial" w:cs="Arial"/>
          <w:color w:val="000000"/>
          <w:sz w:val="12"/>
          <w:szCs w:val="16"/>
        </w:rPr>
      </w:pPr>
      <w:r w:rsidRPr="000632BB">
        <w:rPr>
          <w:rFonts w:ascii="Arial" w:hAnsi="Arial" w:cs="Arial"/>
          <w:color w:val="000000"/>
          <w:sz w:val="12"/>
          <w:szCs w:val="16"/>
        </w:rPr>
        <w:t>Приложение 6</w:t>
      </w:r>
    </w:p>
    <w:p w:rsidR="005E41EF" w:rsidRPr="000632BB" w:rsidRDefault="005E41EF" w:rsidP="005E41EF">
      <w:pPr>
        <w:widowControl w:val="0"/>
        <w:jc w:val="right"/>
        <w:rPr>
          <w:rFonts w:ascii="Arial" w:hAnsi="Arial" w:cs="Arial"/>
          <w:b/>
          <w:sz w:val="12"/>
          <w:szCs w:val="16"/>
        </w:rPr>
      </w:pPr>
      <w:r w:rsidRPr="000632BB">
        <w:rPr>
          <w:rFonts w:ascii="Arial" w:hAnsi="Arial" w:cs="Arial"/>
          <w:sz w:val="12"/>
          <w:szCs w:val="16"/>
        </w:rPr>
        <w:t>к постановлению Администрации</w:t>
      </w:r>
    </w:p>
    <w:p w:rsidR="005E41EF" w:rsidRPr="000632BB" w:rsidRDefault="005E41EF" w:rsidP="005E41EF">
      <w:pPr>
        <w:jc w:val="right"/>
        <w:rPr>
          <w:rFonts w:ascii="Arial" w:hAnsi="Arial" w:cs="Arial"/>
          <w:sz w:val="12"/>
          <w:szCs w:val="16"/>
        </w:rPr>
      </w:pPr>
      <w:r w:rsidRPr="000632BB">
        <w:rPr>
          <w:rFonts w:ascii="Arial" w:hAnsi="Arial" w:cs="Arial"/>
          <w:sz w:val="12"/>
          <w:szCs w:val="16"/>
        </w:rPr>
        <w:t>муниципального района</w:t>
      </w:r>
    </w:p>
    <w:p w:rsidR="005E41EF" w:rsidRPr="000632BB" w:rsidRDefault="005E41EF" w:rsidP="005E41EF">
      <w:pPr>
        <w:jc w:val="right"/>
        <w:rPr>
          <w:rFonts w:ascii="Arial" w:hAnsi="Arial" w:cs="Arial"/>
          <w:color w:val="000000"/>
          <w:sz w:val="12"/>
          <w:szCs w:val="16"/>
        </w:rPr>
      </w:pPr>
      <w:r w:rsidRPr="000632BB">
        <w:rPr>
          <w:rFonts w:ascii="Arial" w:hAnsi="Arial" w:cs="Arial"/>
          <w:sz w:val="12"/>
          <w:szCs w:val="16"/>
        </w:rPr>
        <w:t>от 10.02.2025 № 311</w:t>
      </w:r>
    </w:p>
    <w:p w:rsidR="005E41EF" w:rsidRPr="00EB327E" w:rsidRDefault="005E41EF" w:rsidP="005E41EF">
      <w:pPr>
        <w:jc w:val="right"/>
        <w:rPr>
          <w:rFonts w:ascii="Arial" w:hAnsi="Arial" w:cs="Arial"/>
          <w:sz w:val="8"/>
          <w:szCs w:val="16"/>
        </w:rPr>
      </w:pPr>
    </w:p>
    <w:p w:rsidR="000632BB" w:rsidRDefault="005E41EF" w:rsidP="005E41EF">
      <w:pPr>
        <w:tabs>
          <w:tab w:val="left" w:pos="200"/>
        </w:tabs>
        <w:jc w:val="right"/>
        <w:outlineLvl w:val="0"/>
        <w:rPr>
          <w:rFonts w:ascii="Arial" w:hAnsi="Arial" w:cs="Arial"/>
          <w:color w:val="000000"/>
          <w:sz w:val="12"/>
          <w:szCs w:val="16"/>
        </w:rPr>
      </w:pPr>
      <w:proofErr w:type="gramStart"/>
      <w:r w:rsidRPr="000632BB">
        <w:rPr>
          <w:rFonts w:ascii="Arial" w:hAnsi="Arial" w:cs="Arial"/>
          <w:color w:val="000000"/>
          <w:sz w:val="12"/>
          <w:szCs w:val="16"/>
        </w:rPr>
        <w:t xml:space="preserve">(Типовая форма </w:t>
      </w:r>
      <w:proofErr w:type="gramEnd"/>
    </w:p>
    <w:p w:rsidR="005E41EF" w:rsidRPr="000632BB" w:rsidRDefault="005E41EF" w:rsidP="005E41EF">
      <w:pPr>
        <w:tabs>
          <w:tab w:val="left" w:pos="200"/>
        </w:tabs>
        <w:jc w:val="right"/>
        <w:outlineLvl w:val="0"/>
        <w:rPr>
          <w:rFonts w:ascii="Arial" w:hAnsi="Arial" w:cs="Arial"/>
          <w:color w:val="000000"/>
          <w:sz w:val="12"/>
          <w:szCs w:val="16"/>
        </w:rPr>
      </w:pPr>
      <w:r w:rsidRPr="000632BB">
        <w:rPr>
          <w:rFonts w:ascii="Arial" w:hAnsi="Arial" w:cs="Arial"/>
          <w:color w:val="000000"/>
          <w:sz w:val="12"/>
          <w:szCs w:val="16"/>
        </w:rPr>
        <w:t xml:space="preserve">протокола об </w:t>
      </w:r>
      <w:proofErr w:type="gramStart"/>
      <w:r w:rsidRPr="000632BB">
        <w:rPr>
          <w:rFonts w:ascii="Arial" w:hAnsi="Arial" w:cs="Arial"/>
          <w:color w:val="000000"/>
          <w:sz w:val="12"/>
          <w:szCs w:val="16"/>
        </w:rPr>
        <w:t>административном</w:t>
      </w:r>
      <w:proofErr w:type="gramEnd"/>
      <w:r w:rsidRPr="000632BB">
        <w:rPr>
          <w:rFonts w:ascii="Arial" w:hAnsi="Arial" w:cs="Arial"/>
          <w:color w:val="000000"/>
          <w:sz w:val="12"/>
          <w:szCs w:val="16"/>
        </w:rPr>
        <w:t xml:space="preserve"> </w:t>
      </w:r>
    </w:p>
    <w:p w:rsidR="005E41EF" w:rsidRPr="000632BB" w:rsidRDefault="005E41EF" w:rsidP="005E41EF">
      <w:pPr>
        <w:tabs>
          <w:tab w:val="left" w:pos="200"/>
        </w:tabs>
        <w:jc w:val="right"/>
        <w:outlineLvl w:val="0"/>
        <w:rPr>
          <w:rFonts w:ascii="Arial" w:hAnsi="Arial" w:cs="Arial"/>
          <w:color w:val="000000"/>
          <w:sz w:val="12"/>
          <w:szCs w:val="16"/>
        </w:rPr>
      </w:pPr>
      <w:proofErr w:type="gramStart"/>
      <w:r w:rsidRPr="000632BB">
        <w:rPr>
          <w:rFonts w:ascii="Arial" w:hAnsi="Arial" w:cs="Arial"/>
          <w:color w:val="000000"/>
          <w:sz w:val="12"/>
          <w:szCs w:val="16"/>
        </w:rPr>
        <w:t>правонарушении</w:t>
      </w:r>
      <w:proofErr w:type="gramEnd"/>
      <w:r w:rsidRPr="000632BB">
        <w:rPr>
          <w:rFonts w:ascii="Arial" w:hAnsi="Arial" w:cs="Arial"/>
          <w:color w:val="000000"/>
          <w:sz w:val="12"/>
          <w:szCs w:val="16"/>
        </w:rPr>
        <w:t xml:space="preserve">, совершенном </w:t>
      </w:r>
    </w:p>
    <w:p w:rsidR="005E41EF" w:rsidRPr="000632BB" w:rsidRDefault="005E41EF" w:rsidP="005E41EF">
      <w:pPr>
        <w:tabs>
          <w:tab w:val="left" w:pos="200"/>
        </w:tabs>
        <w:jc w:val="right"/>
        <w:outlineLvl w:val="0"/>
        <w:rPr>
          <w:rFonts w:ascii="Arial" w:hAnsi="Arial" w:cs="Arial"/>
          <w:sz w:val="12"/>
          <w:szCs w:val="16"/>
        </w:rPr>
      </w:pPr>
      <w:r w:rsidRPr="000632BB">
        <w:rPr>
          <w:rFonts w:ascii="Arial" w:hAnsi="Arial" w:cs="Arial"/>
          <w:color w:val="000000"/>
          <w:sz w:val="12"/>
          <w:szCs w:val="16"/>
        </w:rPr>
        <w:t>повторно физическим лицом)</w:t>
      </w:r>
    </w:p>
    <w:p w:rsidR="005E41EF" w:rsidRPr="005E41EF" w:rsidRDefault="005E41EF" w:rsidP="005E41EF">
      <w:pPr>
        <w:jc w:val="center"/>
        <w:rPr>
          <w:rFonts w:ascii="Arial" w:hAnsi="Arial" w:cs="Arial"/>
          <w:b/>
          <w:sz w:val="16"/>
          <w:szCs w:val="16"/>
        </w:rPr>
      </w:pPr>
      <w:r w:rsidRPr="005E41EF">
        <w:rPr>
          <w:rFonts w:ascii="Arial" w:hAnsi="Arial" w:cs="Arial"/>
          <w:b/>
          <w:sz w:val="16"/>
          <w:szCs w:val="16"/>
        </w:rPr>
        <w:t>Протокол № _______</w:t>
      </w:r>
      <w:r w:rsidR="00496465">
        <w:rPr>
          <w:rFonts w:ascii="Arial" w:hAnsi="Arial" w:cs="Arial"/>
          <w:b/>
          <w:sz w:val="16"/>
          <w:szCs w:val="16"/>
        </w:rPr>
        <w:t xml:space="preserve"> </w:t>
      </w:r>
    </w:p>
    <w:p w:rsidR="005E41EF" w:rsidRPr="005E41EF" w:rsidRDefault="005E41EF" w:rsidP="005E41EF">
      <w:pPr>
        <w:jc w:val="center"/>
        <w:rPr>
          <w:rFonts w:ascii="Arial" w:hAnsi="Arial" w:cs="Arial"/>
          <w:b/>
          <w:sz w:val="16"/>
          <w:szCs w:val="16"/>
        </w:rPr>
      </w:pPr>
      <w:r w:rsidRPr="005E41EF">
        <w:rPr>
          <w:rFonts w:ascii="Arial" w:hAnsi="Arial" w:cs="Arial"/>
          <w:b/>
          <w:sz w:val="16"/>
          <w:szCs w:val="16"/>
        </w:rPr>
        <w:t>об административном правонарушении</w:t>
      </w:r>
    </w:p>
    <w:p w:rsidR="005E41EF" w:rsidRPr="005E41EF" w:rsidRDefault="005E41EF" w:rsidP="005E41EF">
      <w:pPr>
        <w:rPr>
          <w:rFonts w:ascii="Arial" w:hAnsi="Arial" w:cs="Arial"/>
          <w:sz w:val="16"/>
          <w:szCs w:val="16"/>
        </w:rPr>
      </w:pPr>
      <w:r w:rsidRPr="005E41EF">
        <w:rPr>
          <w:rFonts w:ascii="Arial" w:hAnsi="Arial" w:cs="Arial"/>
          <w:sz w:val="16"/>
          <w:szCs w:val="16"/>
        </w:rPr>
        <w:t>«___» ________ 20_____г</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t>____________________________</w:t>
      </w:r>
      <w:r w:rsidR="000632BB">
        <w:rPr>
          <w:rFonts w:ascii="Arial" w:hAnsi="Arial" w:cs="Arial"/>
          <w:sz w:val="16"/>
          <w:szCs w:val="16"/>
        </w:rPr>
        <w:t>_________</w:t>
      </w:r>
    </w:p>
    <w:p w:rsidR="005E41EF" w:rsidRPr="005E41EF" w:rsidRDefault="005E41EF" w:rsidP="005E41EF">
      <w:pPr>
        <w:rPr>
          <w:rFonts w:ascii="Arial" w:hAnsi="Arial" w:cs="Arial"/>
          <w:sz w:val="16"/>
          <w:szCs w:val="16"/>
        </w:rPr>
      </w:pPr>
      <w:r w:rsidRPr="005E41EF">
        <w:rPr>
          <w:rFonts w:ascii="Arial" w:hAnsi="Arial" w:cs="Arial"/>
          <w:sz w:val="16"/>
          <w:szCs w:val="16"/>
        </w:rPr>
        <w:t xml:space="preserve"> ___ час</w:t>
      </w:r>
      <w:proofErr w:type="gramStart"/>
      <w:r w:rsidRPr="005E41EF">
        <w:rPr>
          <w:rFonts w:ascii="Arial" w:hAnsi="Arial" w:cs="Arial"/>
          <w:sz w:val="16"/>
          <w:szCs w:val="16"/>
        </w:rPr>
        <w:t>.</w:t>
      </w:r>
      <w:proofErr w:type="gramEnd"/>
      <w:r w:rsidRPr="005E41EF">
        <w:rPr>
          <w:rFonts w:ascii="Arial" w:hAnsi="Arial" w:cs="Arial"/>
          <w:sz w:val="16"/>
          <w:szCs w:val="16"/>
        </w:rPr>
        <w:t xml:space="preserve"> ___ </w:t>
      </w:r>
      <w:proofErr w:type="gramStart"/>
      <w:r w:rsidRPr="005E41EF">
        <w:rPr>
          <w:rFonts w:ascii="Arial" w:hAnsi="Arial" w:cs="Arial"/>
          <w:sz w:val="16"/>
          <w:szCs w:val="16"/>
        </w:rPr>
        <w:t>м</w:t>
      </w:r>
      <w:proofErr w:type="gramEnd"/>
      <w:r w:rsidRPr="005E41EF">
        <w:rPr>
          <w:rFonts w:ascii="Arial" w:hAnsi="Arial" w:cs="Arial"/>
          <w:sz w:val="16"/>
          <w:szCs w:val="16"/>
        </w:rPr>
        <w:t>ин.</w:t>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5E41EF">
        <w:rPr>
          <w:rFonts w:ascii="Arial" w:hAnsi="Arial" w:cs="Arial"/>
          <w:sz w:val="16"/>
          <w:szCs w:val="16"/>
        </w:rPr>
        <w:tab/>
      </w:r>
      <w:r w:rsidRPr="000632BB">
        <w:rPr>
          <w:rFonts w:ascii="Arial" w:hAnsi="Arial" w:cs="Arial"/>
          <w:sz w:val="12"/>
          <w:szCs w:val="16"/>
        </w:rPr>
        <w:tab/>
        <w:t>(место составления)</w:t>
      </w:r>
      <w:r w:rsidRPr="000632BB">
        <w:rPr>
          <w:rFonts w:ascii="Arial" w:hAnsi="Arial" w:cs="Arial"/>
          <w:sz w:val="12"/>
          <w:szCs w:val="16"/>
        </w:rPr>
        <w:tab/>
      </w:r>
    </w:p>
    <w:p w:rsidR="000632BB" w:rsidRPr="005E41EF" w:rsidRDefault="005E41EF" w:rsidP="000632BB">
      <w:pPr>
        <w:jc w:val="both"/>
        <w:rPr>
          <w:rFonts w:ascii="Arial" w:hAnsi="Arial" w:cs="Arial"/>
          <w:sz w:val="16"/>
          <w:szCs w:val="16"/>
        </w:rPr>
      </w:pPr>
      <w:r w:rsidRPr="005E41EF">
        <w:rPr>
          <w:rFonts w:ascii="Arial" w:hAnsi="Arial" w:cs="Arial"/>
          <w:sz w:val="16"/>
          <w:szCs w:val="16"/>
        </w:rPr>
        <w:t>Я, _________________________</w:t>
      </w:r>
      <w:r w:rsidR="00496465">
        <w:rPr>
          <w:rFonts w:ascii="Arial" w:hAnsi="Arial" w:cs="Arial"/>
          <w:sz w:val="16"/>
          <w:szCs w:val="16"/>
        </w:rPr>
        <w:t>________________________</w:t>
      </w:r>
      <w:r w:rsidRPr="005E41EF">
        <w:rPr>
          <w:rFonts w:ascii="Arial" w:hAnsi="Arial" w:cs="Arial"/>
          <w:sz w:val="16"/>
          <w:szCs w:val="16"/>
        </w:rPr>
        <w:t>__</w:t>
      </w:r>
      <w:r w:rsidR="000632BB">
        <w:rPr>
          <w:rFonts w:ascii="Arial" w:hAnsi="Arial" w:cs="Arial"/>
          <w:sz w:val="16"/>
          <w:szCs w:val="16"/>
        </w:rPr>
        <w:t xml:space="preserve">, </w:t>
      </w:r>
      <w:r w:rsidR="000632BB" w:rsidRPr="005E41EF">
        <w:rPr>
          <w:rFonts w:ascii="Arial" w:hAnsi="Arial" w:cs="Arial"/>
          <w:sz w:val="16"/>
          <w:szCs w:val="16"/>
        </w:rPr>
        <w:t>составил настоящий протокол о том, что гражданин (</w:t>
      </w:r>
      <w:proofErr w:type="spellStart"/>
      <w:r w:rsidR="000632BB" w:rsidRPr="005E41EF">
        <w:rPr>
          <w:rFonts w:ascii="Arial" w:hAnsi="Arial" w:cs="Arial"/>
          <w:sz w:val="16"/>
          <w:szCs w:val="16"/>
        </w:rPr>
        <w:t>ка</w:t>
      </w:r>
      <w:proofErr w:type="spellEnd"/>
      <w:r w:rsidR="000632BB" w:rsidRPr="005E41EF">
        <w:rPr>
          <w:rFonts w:ascii="Arial" w:hAnsi="Arial" w:cs="Arial"/>
          <w:sz w:val="16"/>
          <w:szCs w:val="16"/>
        </w:rPr>
        <w:t xml:space="preserve">) </w:t>
      </w:r>
      <w:r w:rsidR="00496465">
        <w:rPr>
          <w:rFonts w:ascii="Arial" w:hAnsi="Arial" w:cs="Arial"/>
          <w:sz w:val="16"/>
          <w:szCs w:val="16"/>
        </w:rPr>
        <w:t>_________________________</w:t>
      </w:r>
    </w:p>
    <w:p w:rsidR="00496465" w:rsidRPr="000632BB" w:rsidRDefault="000632BB" w:rsidP="00496465">
      <w:pPr>
        <w:jc w:val="center"/>
        <w:rPr>
          <w:rFonts w:ascii="Arial" w:hAnsi="Arial" w:cs="Arial"/>
          <w:sz w:val="12"/>
          <w:szCs w:val="16"/>
        </w:rPr>
      </w:pPr>
      <w:r>
        <w:rPr>
          <w:rFonts w:ascii="Arial" w:hAnsi="Arial" w:cs="Arial"/>
          <w:sz w:val="12"/>
          <w:szCs w:val="16"/>
        </w:rPr>
        <w:t xml:space="preserve">                                   </w:t>
      </w:r>
      <w:r w:rsidR="005E41EF" w:rsidRPr="000632BB">
        <w:rPr>
          <w:rFonts w:ascii="Arial" w:hAnsi="Arial" w:cs="Arial"/>
          <w:sz w:val="12"/>
          <w:szCs w:val="16"/>
        </w:rPr>
        <w:t>(фамилия, инициалы лица, составившего протокол)</w:t>
      </w:r>
      <w:r w:rsidR="00496465">
        <w:rPr>
          <w:rFonts w:ascii="Arial" w:hAnsi="Arial" w:cs="Arial"/>
          <w:sz w:val="12"/>
          <w:szCs w:val="16"/>
        </w:rPr>
        <w:t xml:space="preserve">                                                                                                                                            </w:t>
      </w:r>
      <w:r w:rsidR="00496465" w:rsidRPr="000632BB">
        <w:rPr>
          <w:rFonts w:ascii="Arial" w:hAnsi="Arial" w:cs="Arial"/>
          <w:sz w:val="12"/>
          <w:szCs w:val="16"/>
        </w:rPr>
        <w:t>Фамилия, имя, отчество</w:t>
      </w:r>
    </w:p>
    <w:p w:rsidR="005E41EF" w:rsidRPr="005E41EF" w:rsidRDefault="005E41EF" w:rsidP="005E41EF">
      <w:pPr>
        <w:jc w:val="both"/>
        <w:rPr>
          <w:rFonts w:ascii="Arial" w:hAnsi="Arial" w:cs="Arial"/>
          <w:sz w:val="16"/>
          <w:szCs w:val="16"/>
        </w:rPr>
      </w:pPr>
      <w:r w:rsidRPr="005E41EF">
        <w:rPr>
          <w:rFonts w:ascii="Arial" w:hAnsi="Arial" w:cs="Arial"/>
          <w:sz w:val="16"/>
          <w:szCs w:val="16"/>
        </w:rPr>
        <w:t>Число, месяц, год рождения: _________________________________________</w:t>
      </w:r>
      <w:r w:rsidR="000632BB">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Гражданство _______________________________________________________</w:t>
      </w:r>
      <w:r w:rsidR="000632BB">
        <w:rPr>
          <w:rFonts w:ascii="Arial" w:hAnsi="Arial" w:cs="Arial"/>
          <w:sz w:val="16"/>
          <w:szCs w:val="16"/>
        </w:rPr>
        <w:t>_____________________________________________________________</w:t>
      </w:r>
    </w:p>
    <w:p w:rsidR="005E41EF" w:rsidRPr="005E41EF" w:rsidRDefault="005E41EF" w:rsidP="005E41EF">
      <w:pPr>
        <w:rPr>
          <w:rFonts w:ascii="Arial" w:hAnsi="Arial" w:cs="Arial"/>
          <w:sz w:val="16"/>
          <w:szCs w:val="16"/>
        </w:rPr>
      </w:pPr>
      <w:r w:rsidRPr="005E41EF">
        <w:rPr>
          <w:rFonts w:ascii="Arial" w:hAnsi="Arial" w:cs="Arial"/>
          <w:sz w:val="16"/>
          <w:szCs w:val="16"/>
        </w:rPr>
        <w:t>Число       месяц/год     час</w:t>
      </w:r>
      <w:proofErr w:type="gramStart"/>
      <w:r w:rsidRPr="005E41EF">
        <w:rPr>
          <w:rFonts w:ascii="Arial" w:hAnsi="Arial" w:cs="Arial"/>
          <w:sz w:val="16"/>
          <w:szCs w:val="16"/>
        </w:rPr>
        <w:t>.</w:t>
      </w:r>
      <w:proofErr w:type="gramEnd"/>
      <w:r w:rsidRPr="005E41EF">
        <w:rPr>
          <w:rFonts w:ascii="Arial" w:hAnsi="Arial" w:cs="Arial"/>
          <w:sz w:val="16"/>
          <w:szCs w:val="16"/>
        </w:rPr>
        <w:t xml:space="preserve">     </w:t>
      </w:r>
      <w:proofErr w:type="gramStart"/>
      <w:r w:rsidRPr="005E41EF">
        <w:rPr>
          <w:rFonts w:ascii="Arial" w:hAnsi="Arial" w:cs="Arial"/>
          <w:sz w:val="16"/>
          <w:szCs w:val="16"/>
        </w:rPr>
        <w:t>м</w:t>
      </w:r>
      <w:proofErr w:type="gramEnd"/>
      <w:r w:rsidRPr="005E41EF">
        <w:rPr>
          <w:rFonts w:ascii="Arial" w:hAnsi="Arial" w:cs="Arial"/>
          <w:sz w:val="16"/>
          <w:szCs w:val="16"/>
        </w:rPr>
        <w:t>ин.</w:t>
      </w:r>
    </w:p>
    <w:p w:rsidR="005E41EF" w:rsidRPr="005E41EF" w:rsidRDefault="005E41EF" w:rsidP="005E41EF">
      <w:pPr>
        <w:jc w:val="both"/>
        <w:rPr>
          <w:rFonts w:ascii="Arial" w:hAnsi="Arial" w:cs="Arial"/>
          <w:sz w:val="16"/>
          <w:szCs w:val="16"/>
        </w:rPr>
      </w:pPr>
      <w:proofErr w:type="gramStart"/>
      <w:r w:rsidRPr="005E41EF">
        <w:rPr>
          <w:rFonts w:ascii="Arial" w:hAnsi="Arial" w:cs="Arial"/>
          <w:sz w:val="16"/>
          <w:szCs w:val="16"/>
        </w:rPr>
        <w:t>Зарегистрирован</w:t>
      </w:r>
      <w:proofErr w:type="gramEnd"/>
      <w:r w:rsidRPr="005E41EF">
        <w:rPr>
          <w:rFonts w:ascii="Arial" w:hAnsi="Arial" w:cs="Arial"/>
          <w:sz w:val="16"/>
          <w:szCs w:val="16"/>
        </w:rPr>
        <w:t xml:space="preserve"> по адресу: __________________________________________</w:t>
      </w:r>
      <w:r w:rsidR="000632BB">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Фактически проживает: _____________________________________________</w:t>
      </w:r>
      <w:r w:rsidR="000632BB">
        <w:rPr>
          <w:rFonts w:ascii="Arial" w:hAnsi="Arial" w:cs="Arial"/>
          <w:sz w:val="16"/>
          <w:szCs w:val="16"/>
        </w:rPr>
        <w:t>______________________________________________________________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Место работы (учебы), должность, адрес, телефон _______________________</w:t>
      </w:r>
      <w:r w:rsidR="000632BB">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Размер зарплаты (пенсии, стипендии) __________________________________</w:t>
      </w:r>
      <w:r w:rsidR="000632BB">
        <w:rPr>
          <w:rFonts w:ascii="Arial" w:hAnsi="Arial" w:cs="Arial"/>
          <w:sz w:val="16"/>
          <w:szCs w:val="16"/>
        </w:rPr>
        <w:t>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Семейное положение _____________ на иждивении _____________________</w:t>
      </w:r>
      <w:r w:rsidR="000632BB">
        <w:rPr>
          <w:rFonts w:ascii="Arial" w:hAnsi="Arial" w:cs="Arial"/>
          <w:sz w:val="16"/>
          <w:szCs w:val="16"/>
        </w:rPr>
        <w:t>_____________________________________________________________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Подвергался ли административным взысканиям, имеет ли судимость ________________________________________</w:t>
      </w:r>
      <w:r w:rsidR="000632BB">
        <w:rPr>
          <w:rFonts w:ascii="Arial" w:hAnsi="Arial" w:cs="Arial"/>
          <w:sz w:val="16"/>
          <w:szCs w:val="16"/>
        </w:rPr>
        <w:t>____________________________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w:t>
      </w:r>
      <w:proofErr w:type="gramStart"/>
      <w:r w:rsidRPr="000632BB">
        <w:rPr>
          <w:rFonts w:ascii="Arial" w:hAnsi="Arial" w:cs="Arial"/>
          <w:sz w:val="12"/>
          <w:szCs w:val="16"/>
        </w:rPr>
        <w:t>указывается</w:t>
      </w:r>
      <w:proofErr w:type="gramEnd"/>
      <w:r w:rsidRPr="000632BB">
        <w:rPr>
          <w:rFonts w:ascii="Arial" w:hAnsi="Arial" w:cs="Arial"/>
          <w:sz w:val="12"/>
          <w:szCs w:val="16"/>
        </w:rPr>
        <w:t xml:space="preserve"> каким органом, когда наложено взыскание, его вид и размер, сведения о сотруднике, наводившем справку)</w:t>
      </w:r>
    </w:p>
    <w:p w:rsidR="005E41EF" w:rsidRPr="005E41EF" w:rsidRDefault="005E41EF" w:rsidP="005E41EF">
      <w:pPr>
        <w:rPr>
          <w:rFonts w:ascii="Arial" w:hAnsi="Arial" w:cs="Arial"/>
          <w:sz w:val="16"/>
          <w:szCs w:val="16"/>
        </w:rPr>
      </w:pPr>
      <w:r w:rsidRPr="005E41EF">
        <w:rPr>
          <w:rFonts w:ascii="Arial" w:hAnsi="Arial" w:cs="Arial"/>
          <w:sz w:val="16"/>
          <w:szCs w:val="16"/>
        </w:rPr>
        <w:t>Документ, удостоверяющий личность _________________________________</w:t>
      </w:r>
      <w:r w:rsidR="000632BB">
        <w:rPr>
          <w:rFonts w:ascii="Arial" w:hAnsi="Arial" w:cs="Arial"/>
          <w:sz w:val="16"/>
          <w:szCs w:val="16"/>
        </w:rPr>
        <w:t>______________________________________________________________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 xml:space="preserve">                                                                            (серия, номер, когда и кем выдан)</w:t>
      </w:r>
    </w:p>
    <w:p w:rsidR="005E41EF" w:rsidRPr="000632BB" w:rsidRDefault="005E41EF" w:rsidP="005E41EF">
      <w:pPr>
        <w:rPr>
          <w:rFonts w:ascii="Arial" w:hAnsi="Arial" w:cs="Arial"/>
          <w:sz w:val="12"/>
          <w:szCs w:val="16"/>
        </w:rPr>
      </w:pPr>
      <w:r w:rsidRPr="005E41EF">
        <w:rPr>
          <w:rFonts w:ascii="Arial" w:hAnsi="Arial" w:cs="Arial"/>
          <w:sz w:val="16"/>
          <w:szCs w:val="16"/>
        </w:rPr>
        <w:t xml:space="preserve">число </w:t>
      </w:r>
      <w:r w:rsidRPr="005E41EF">
        <w:rPr>
          <w:rFonts w:ascii="Arial" w:hAnsi="Arial" w:cs="Arial"/>
          <w:sz w:val="16"/>
          <w:szCs w:val="16"/>
        </w:rPr>
        <w:tab/>
        <w:t xml:space="preserve">месяц/год </w:t>
      </w:r>
      <w:r w:rsidRPr="005E41EF">
        <w:rPr>
          <w:rFonts w:ascii="Arial" w:hAnsi="Arial" w:cs="Arial"/>
          <w:sz w:val="16"/>
          <w:szCs w:val="16"/>
        </w:rPr>
        <w:tab/>
      </w:r>
      <w:r w:rsidRPr="005E41EF">
        <w:rPr>
          <w:rFonts w:ascii="Arial" w:hAnsi="Arial" w:cs="Arial"/>
          <w:sz w:val="16"/>
          <w:szCs w:val="16"/>
        </w:rPr>
        <w:tab/>
        <w:t xml:space="preserve"> час</w:t>
      </w:r>
      <w:proofErr w:type="gramStart"/>
      <w:r w:rsidRPr="005E41EF">
        <w:rPr>
          <w:rFonts w:ascii="Arial" w:hAnsi="Arial" w:cs="Arial"/>
          <w:sz w:val="16"/>
          <w:szCs w:val="16"/>
        </w:rPr>
        <w:t>.</w:t>
      </w:r>
      <w:proofErr w:type="gramEnd"/>
      <w:r w:rsidRPr="005E41EF">
        <w:rPr>
          <w:rFonts w:ascii="Arial" w:hAnsi="Arial" w:cs="Arial"/>
          <w:sz w:val="16"/>
          <w:szCs w:val="16"/>
        </w:rPr>
        <w:t xml:space="preserve">    </w:t>
      </w:r>
      <w:r w:rsidRPr="005E41EF">
        <w:rPr>
          <w:rFonts w:ascii="Arial" w:hAnsi="Arial" w:cs="Arial"/>
          <w:sz w:val="16"/>
          <w:szCs w:val="16"/>
        </w:rPr>
        <w:tab/>
      </w:r>
      <w:proofErr w:type="gramStart"/>
      <w:r w:rsidRPr="005E41EF">
        <w:rPr>
          <w:rFonts w:ascii="Arial" w:hAnsi="Arial" w:cs="Arial"/>
          <w:sz w:val="16"/>
          <w:szCs w:val="16"/>
        </w:rPr>
        <w:t>м</w:t>
      </w:r>
      <w:proofErr w:type="gramEnd"/>
      <w:r w:rsidRPr="005E41EF">
        <w:rPr>
          <w:rFonts w:ascii="Arial" w:hAnsi="Arial" w:cs="Arial"/>
          <w:sz w:val="16"/>
          <w:szCs w:val="16"/>
        </w:rPr>
        <w:t xml:space="preserve">ин.                      </w:t>
      </w:r>
      <w:r w:rsidRPr="000632BB">
        <w:rPr>
          <w:rFonts w:ascii="Arial" w:hAnsi="Arial" w:cs="Arial"/>
          <w:sz w:val="12"/>
          <w:szCs w:val="16"/>
        </w:rPr>
        <w:t>_____________________________________________________________________________</w:t>
      </w:r>
      <w:r w:rsidR="000632BB" w:rsidRPr="000632BB">
        <w:rPr>
          <w:rFonts w:ascii="Arial" w:hAnsi="Arial" w:cs="Arial"/>
          <w:sz w:val="12"/>
          <w:szCs w:val="16"/>
        </w:rPr>
        <w:t>__________________</w:t>
      </w:r>
      <w:r w:rsidR="000632BB">
        <w:rPr>
          <w:rFonts w:ascii="Arial" w:hAnsi="Arial" w:cs="Arial"/>
          <w:sz w:val="12"/>
          <w:szCs w:val="16"/>
        </w:rPr>
        <w:t>___________</w:t>
      </w:r>
      <w:r w:rsidR="000632BB" w:rsidRPr="000632BB">
        <w:rPr>
          <w:rFonts w:ascii="Arial" w:hAnsi="Arial" w:cs="Arial"/>
          <w:sz w:val="12"/>
          <w:szCs w:val="16"/>
        </w:rPr>
        <w:t>_______________________________________________________________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место совершения</w:t>
      </w:r>
    </w:p>
    <w:p w:rsidR="005E41EF" w:rsidRPr="005E41EF" w:rsidRDefault="005E41EF" w:rsidP="005E41EF">
      <w:pPr>
        <w:jc w:val="both"/>
        <w:rPr>
          <w:rFonts w:ascii="Arial" w:hAnsi="Arial" w:cs="Arial"/>
          <w:sz w:val="16"/>
          <w:szCs w:val="16"/>
        </w:rPr>
      </w:pPr>
      <w:r w:rsidRPr="005E41EF">
        <w:rPr>
          <w:rFonts w:ascii="Arial" w:hAnsi="Arial" w:cs="Arial"/>
          <w:sz w:val="16"/>
          <w:szCs w:val="16"/>
        </w:rPr>
        <w:t>соверши</w:t>
      </w:r>
      <w:proofErr w:type="gramStart"/>
      <w:r w:rsidRPr="005E41EF">
        <w:rPr>
          <w:rFonts w:ascii="Arial" w:hAnsi="Arial" w:cs="Arial"/>
          <w:sz w:val="16"/>
          <w:szCs w:val="16"/>
        </w:rPr>
        <w:t>л(</w:t>
      </w:r>
      <w:proofErr w:type="gramEnd"/>
      <w:r w:rsidRPr="005E41EF">
        <w:rPr>
          <w:rFonts w:ascii="Arial" w:hAnsi="Arial" w:cs="Arial"/>
          <w:sz w:val="16"/>
          <w:szCs w:val="16"/>
        </w:rPr>
        <w:t>а) повторное в течение года административное правонарушение, предусмотренное частью____ статьи ______ областного закона от 01.02.2016 № 914-ОЗ «Об административных правонарушениях», выразившееся в нарушении требований муниципальных правовых актов</w:t>
      </w:r>
    </w:p>
    <w:p w:rsidR="005E41EF" w:rsidRPr="00496465" w:rsidRDefault="005E41EF" w:rsidP="005E41EF">
      <w:pPr>
        <w:jc w:val="both"/>
        <w:rPr>
          <w:rFonts w:ascii="Arial" w:hAnsi="Arial" w:cs="Arial"/>
          <w:sz w:val="12"/>
          <w:szCs w:val="16"/>
        </w:rPr>
      </w:pPr>
      <w:r w:rsidRPr="00496465">
        <w:rPr>
          <w:rFonts w:ascii="Arial" w:hAnsi="Arial" w:cs="Arial"/>
          <w:sz w:val="12"/>
          <w:szCs w:val="16"/>
        </w:rPr>
        <w:t>_________________________________________________________________________________________________________</w:t>
      </w:r>
      <w:r w:rsidR="00496465">
        <w:rPr>
          <w:rFonts w:ascii="Arial" w:hAnsi="Arial" w:cs="Arial"/>
          <w:sz w:val="12"/>
          <w:szCs w:val="16"/>
        </w:rPr>
        <w:t>_______________________________</w:t>
      </w:r>
      <w:r w:rsidRPr="00496465">
        <w:rPr>
          <w:rFonts w:ascii="Arial" w:hAnsi="Arial" w:cs="Arial"/>
          <w:sz w:val="12"/>
          <w:szCs w:val="16"/>
        </w:rPr>
        <w:t xml:space="preserve">_____________________, </w:t>
      </w:r>
    </w:p>
    <w:p w:rsidR="005E41EF" w:rsidRPr="005E41EF" w:rsidRDefault="005E41EF" w:rsidP="005E41EF">
      <w:pPr>
        <w:jc w:val="both"/>
        <w:rPr>
          <w:rFonts w:ascii="Arial" w:hAnsi="Arial" w:cs="Arial"/>
          <w:sz w:val="16"/>
          <w:szCs w:val="16"/>
        </w:rPr>
      </w:pPr>
      <w:r w:rsidRPr="005E41EF">
        <w:rPr>
          <w:rFonts w:ascii="Arial" w:hAnsi="Arial" w:cs="Arial"/>
          <w:sz w:val="16"/>
          <w:szCs w:val="16"/>
        </w:rPr>
        <w:t>что является нарушением пункта ___________________________________</w:t>
      </w:r>
      <w:r w:rsidR="000632BB">
        <w:rPr>
          <w:rFonts w:ascii="Arial" w:hAnsi="Arial" w:cs="Arial"/>
          <w:sz w:val="16"/>
          <w:szCs w:val="16"/>
        </w:rPr>
        <w:t>_____________________________________________________________</w:t>
      </w:r>
      <w:r w:rsidRPr="005E41EF">
        <w:rPr>
          <w:rFonts w:ascii="Arial" w:hAnsi="Arial" w:cs="Arial"/>
          <w:sz w:val="16"/>
          <w:szCs w:val="16"/>
        </w:rPr>
        <w:t>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 xml:space="preserve">                                                                    (сведения о нормативно-правовом акте органа местного самоуправления, данные об утверждении)</w:t>
      </w:r>
    </w:p>
    <w:p w:rsidR="005E41EF" w:rsidRPr="005E41EF" w:rsidRDefault="005E41EF" w:rsidP="005E41EF">
      <w:pPr>
        <w:jc w:val="both"/>
        <w:rPr>
          <w:rFonts w:ascii="Arial" w:hAnsi="Arial" w:cs="Arial"/>
          <w:sz w:val="16"/>
          <w:szCs w:val="16"/>
        </w:rPr>
      </w:pPr>
      <w:proofErr w:type="gramStart"/>
      <w:r w:rsidRPr="005E41EF">
        <w:rPr>
          <w:rFonts w:ascii="Arial" w:hAnsi="Arial" w:cs="Arial"/>
          <w:sz w:val="16"/>
          <w:szCs w:val="16"/>
        </w:rPr>
        <w:t>ответственность</w:t>
      </w:r>
      <w:proofErr w:type="gramEnd"/>
      <w:r w:rsidRPr="005E41EF">
        <w:rPr>
          <w:rFonts w:ascii="Arial" w:hAnsi="Arial" w:cs="Arial"/>
          <w:sz w:val="16"/>
          <w:szCs w:val="16"/>
        </w:rPr>
        <w:t xml:space="preserve"> за которое предусмотрена частью ______ статьи ______ областного закона от 01.02.2016 № 914-ОЗ «Об административных правонарушениях».</w:t>
      </w:r>
    </w:p>
    <w:p w:rsidR="005E41EF" w:rsidRPr="005E41EF" w:rsidRDefault="005E41EF" w:rsidP="005E41EF">
      <w:pPr>
        <w:jc w:val="both"/>
        <w:rPr>
          <w:rFonts w:ascii="Arial" w:hAnsi="Arial" w:cs="Arial"/>
          <w:sz w:val="16"/>
          <w:szCs w:val="16"/>
        </w:rPr>
      </w:pPr>
      <w:r w:rsidRPr="005E41EF">
        <w:rPr>
          <w:rFonts w:ascii="Arial" w:hAnsi="Arial" w:cs="Arial"/>
          <w:sz w:val="16"/>
          <w:szCs w:val="16"/>
        </w:rPr>
        <w:t>Факт правонарушения подтверждаются свидетелями</w:t>
      </w:r>
    </w:p>
    <w:p w:rsidR="005E41EF" w:rsidRPr="000632BB" w:rsidRDefault="005E41EF" w:rsidP="005E41EF">
      <w:pPr>
        <w:jc w:val="both"/>
        <w:rPr>
          <w:rFonts w:ascii="Arial" w:hAnsi="Arial" w:cs="Arial"/>
          <w:sz w:val="14"/>
          <w:szCs w:val="16"/>
        </w:rPr>
      </w:pPr>
      <w:r w:rsidRPr="000632BB">
        <w:rPr>
          <w:rFonts w:ascii="Arial" w:hAnsi="Arial" w:cs="Arial"/>
          <w:sz w:val="14"/>
          <w:szCs w:val="16"/>
        </w:rPr>
        <w:t>1. ________________________________________________________________</w:t>
      </w:r>
      <w:r w:rsidR="000632BB" w:rsidRPr="000632BB">
        <w:rPr>
          <w:rFonts w:ascii="Arial" w:hAnsi="Arial" w:cs="Arial"/>
          <w:sz w:val="14"/>
          <w:szCs w:val="16"/>
        </w:rPr>
        <w:t>___________________________</w:t>
      </w:r>
      <w:r w:rsidR="00496465">
        <w:rPr>
          <w:rFonts w:ascii="Arial" w:hAnsi="Arial" w:cs="Arial"/>
          <w:sz w:val="14"/>
          <w:szCs w:val="16"/>
        </w:rPr>
        <w:t>__________</w:t>
      </w:r>
      <w:r w:rsidR="000632BB" w:rsidRPr="000632BB">
        <w:rPr>
          <w:rFonts w:ascii="Arial" w:hAnsi="Arial" w:cs="Arial"/>
          <w:sz w:val="14"/>
          <w:szCs w:val="16"/>
        </w:rPr>
        <w:t>____________________________________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Ф. И. О. , адрес места жительства</w:t>
      </w:r>
    </w:p>
    <w:p w:rsidR="005E41EF" w:rsidRPr="005E41EF" w:rsidRDefault="005E41EF" w:rsidP="00496465">
      <w:pPr>
        <w:jc w:val="both"/>
        <w:rPr>
          <w:rFonts w:ascii="Arial" w:hAnsi="Arial" w:cs="Arial"/>
          <w:sz w:val="16"/>
          <w:szCs w:val="16"/>
        </w:rPr>
      </w:pPr>
      <w:r w:rsidRPr="005E41EF">
        <w:rPr>
          <w:rFonts w:ascii="Arial" w:hAnsi="Arial" w:cs="Arial"/>
          <w:sz w:val="16"/>
          <w:szCs w:val="16"/>
        </w:rPr>
        <w:t xml:space="preserve">Права и </w:t>
      </w:r>
      <w:proofErr w:type="gramStart"/>
      <w:r w:rsidRPr="005E41EF">
        <w:rPr>
          <w:rFonts w:ascii="Arial" w:hAnsi="Arial" w:cs="Arial"/>
          <w:sz w:val="16"/>
          <w:szCs w:val="16"/>
        </w:rPr>
        <w:t xml:space="preserve">обязанности, предусмотренные статьей 25.6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разъяснены</w:t>
      </w:r>
      <w:proofErr w:type="gramEnd"/>
      <w:r w:rsidRPr="005E41EF">
        <w:rPr>
          <w:rFonts w:ascii="Arial" w:hAnsi="Arial" w:cs="Arial"/>
          <w:sz w:val="16"/>
          <w:szCs w:val="16"/>
        </w:rPr>
        <w:t xml:space="preserve"> </w:t>
      </w:r>
      <w:r w:rsidR="00496465">
        <w:rPr>
          <w:rFonts w:ascii="Arial" w:hAnsi="Arial" w:cs="Arial"/>
          <w:sz w:val="16"/>
          <w:szCs w:val="16"/>
        </w:rPr>
        <w:t xml:space="preserve">                                                                                  </w:t>
      </w:r>
      <w:proofErr w:type="spellStart"/>
      <w:r w:rsidRPr="00496465">
        <w:rPr>
          <w:rFonts w:ascii="Arial" w:hAnsi="Arial" w:cs="Arial"/>
          <w:sz w:val="14"/>
          <w:szCs w:val="16"/>
        </w:rPr>
        <w:t>_______________подпись</w:t>
      </w:r>
      <w:proofErr w:type="spellEnd"/>
    </w:p>
    <w:p w:rsidR="005E41EF" w:rsidRPr="000632BB" w:rsidRDefault="005E41EF" w:rsidP="005E41EF">
      <w:pPr>
        <w:jc w:val="both"/>
        <w:rPr>
          <w:rFonts w:ascii="Arial" w:hAnsi="Arial" w:cs="Arial"/>
          <w:sz w:val="14"/>
          <w:szCs w:val="16"/>
        </w:rPr>
      </w:pPr>
      <w:r w:rsidRPr="000632BB">
        <w:rPr>
          <w:rFonts w:ascii="Arial" w:hAnsi="Arial" w:cs="Arial"/>
          <w:sz w:val="14"/>
          <w:szCs w:val="16"/>
        </w:rPr>
        <w:t>2. _________</w:t>
      </w:r>
      <w:r w:rsidR="000632BB" w:rsidRPr="000632BB">
        <w:rPr>
          <w:rFonts w:ascii="Arial" w:hAnsi="Arial" w:cs="Arial"/>
          <w:sz w:val="14"/>
          <w:szCs w:val="16"/>
        </w:rPr>
        <w:t>_________________________________________________________________</w:t>
      </w:r>
      <w:r w:rsidRPr="000632BB">
        <w:rPr>
          <w:rFonts w:ascii="Arial" w:hAnsi="Arial" w:cs="Arial"/>
          <w:sz w:val="14"/>
          <w:szCs w:val="16"/>
        </w:rPr>
        <w:t>_______________________</w:t>
      </w:r>
      <w:r w:rsidR="00496465">
        <w:rPr>
          <w:rFonts w:ascii="Arial" w:hAnsi="Arial" w:cs="Arial"/>
          <w:sz w:val="14"/>
          <w:szCs w:val="16"/>
        </w:rPr>
        <w:t>______</w:t>
      </w:r>
      <w:r w:rsidRPr="000632BB">
        <w:rPr>
          <w:rFonts w:ascii="Arial" w:hAnsi="Arial" w:cs="Arial"/>
          <w:sz w:val="14"/>
          <w:szCs w:val="16"/>
        </w:rPr>
        <w:t>________________________________</w:t>
      </w:r>
    </w:p>
    <w:p w:rsidR="005E41EF" w:rsidRPr="000632BB" w:rsidRDefault="005E41EF" w:rsidP="005E41EF">
      <w:pPr>
        <w:jc w:val="center"/>
        <w:rPr>
          <w:rFonts w:ascii="Arial" w:hAnsi="Arial" w:cs="Arial"/>
          <w:sz w:val="12"/>
          <w:szCs w:val="16"/>
        </w:rPr>
      </w:pPr>
      <w:r w:rsidRPr="000632BB">
        <w:rPr>
          <w:rFonts w:ascii="Arial" w:hAnsi="Arial" w:cs="Arial"/>
          <w:sz w:val="12"/>
          <w:szCs w:val="16"/>
        </w:rPr>
        <w:t>Ф. И. О. , адрес места жительства</w:t>
      </w:r>
    </w:p>
    <w:p w:rsidR="005E41EF" w:rsidRPr="005E41EF" w:rsidRDefault="005E41EF" w:rsidP="00496465">
      <w:pPr>
        <w:jc w:val="both"/>
        <w:rPr>
          <w:rFonts w:ascii="Arial" w:hAnsi="Arial" w:cs="Arial"/>
          <w:sz w:val="16"/>
          <w:szCs w:val="16"/>
        </w:rPr>
      </w:pPr>
      <w:r w:rsidRPr="005E41EF">
        <w:rPr>
          <w:rFonts w:ascii="Arial" w:hAnsi="Arial" w:cs="Arial"/>
          <w:sz w:val="16"/>
          <w:szCs w:val="16"/>
        </w:rPr>
        <w:t xml:space="preserve">Права и </w:t>
      </w:r>
      <w:proofErr w:type="gramStart"/>
      <w:r w:rsidRPr="005E41EF">
        <w:rPr>
          <w:rFonts w:ascii="Arial" w:hAnsi="Arial" w:cs="Arial"/>
          <w:sz w:val="16"/>
          <w:szCs w:val="16"/>
        </w:rPr>
        <w:t xml:space="preserve">обязанности, предусмотренные статьей 25.6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разъяснены</w:t>
      </w:r>
      <w:proofErr w:type="gramEnd"/>
      <w:r w:rsidRPr="005E41EF">
        <w:rPr>
          <w:rFonts w:ascii="Arial" w:hAnsi="Arial" w:cs="Arial"/>
          <w:sz w:val="16"/>
          <w:szCs w:val="16"/>
        </w:rPr>
        <w:t xml:space="preserve"> </w:t>
      </w:r>
      <w:r w:rsidR="00496465">
        <w:rPr>
          <w:rFonts w:ascii="Arial" w:hAnsi="Arial" w:cs="Arial"/>
          <w:sz w:val="16"/>
          <w:szCs w:val="16"/>
        </w:rPr>
        <w:t xml:space="preserve">                                                                                  </w:t>
      </w:r>
      <w:proofErr w:type="spellStart"/>
      <w:r w:rsidRPr="005E41EF">
        <w:rPr>
          <w:rFonts w:ascii="Arial" w:hAnsi="Arial" w:cs="Arial"/>
          <w:sz w:val="16"/>
          <w:szCs w:val="16"/>
        </w:rPr>
        <w:t>_______________подпись</w:t>
      </w:r>
      <w:proofErr w:type="spellEnd"/>
    </w:p>
    <w:p w:rsidR="005E41EF" w:rsidRPr="005E41EF" w:rsidRDefault="005E41EF" w:rsidP="005E41EF">
      <w:pPr>
        <w:jc w:val="both"/>
        <w:rPr>
          <w:rFonts w:ascii="Arial" w:hAnsi="Arial" w:cs="Arial"/>
          <w:sz w:val="16"/>
          <w:szCs w:val="16"/>
        </w:rPr>
      </w:pPr>
      <w:r w:rsidRPr="005E41EF">
        <w:rPr>
          <w:rFonts w:ascii="Arial" w:hAnsi="Arial" w:cs="Arial"/>
          <w:sz w:val="16"/>
          <w:szCs w:val="16"/>
        </w:rPr>
        <w:t>Гражданину (</w:t>
      </w:r>
      <w:proofErr w:type="spellStart"/>
      <w:r w:rsidRPr="005E41EF">
        <w:rPr>
          <w:rFonts w:ascii="Arial" w:hAnsi="Arial" w:cs="Arial"/>
          <w:sz w:val="16"/>
          <w:szCs w:val="16"/>
        </w:rPr>
        <w:t>ке</w:t>
      </w:r>
      <w:proofErr w:type="spellEnd"/>
      <w:r w:rsidRPr="005E41EF">
        <w:rPr>
          <w:rFonts w:ascii="Arial" w:hAnsi="Arial" w:cs="Arial"/>
          <w:sz w:val="16"/>
          <w:szCs w:val="16"/>
        </w:rPr>
        <w:t>) ____________________________________________________</w:t>
      </w:r>
    </w:p>
    <w:p w:rsidR="005E41EF" w:rsidRPr="005E41EF" w:rsidRDefault="005E41EF" w:rsidP="005E41EF">
      <w:pPr>
        <w:jc w:val="both"/>
        <w:rPr>
          <w:rFonts w:ascii="Arial" w:hAnsi="Arial" w:cs="Arial"/>
          <w:sz w:val="16"/>
          <w:szCs w:val="16"/>
        </w:rPr>
      </w:pPr>
      <w:r w:rsidRPr="005E41EF">
        <w:rPr>
          <w:rFonts w:ascii="Arial" w:hAnsi="Arial" w:cs="Arial"/>
          <w:sz w:val="16"/>
          <w:szCs w:val="16"/>
        </w:rPr>
        <w:t xml:space="preserve">разъяснено, что в соответствии со статьей 25.1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w:t>
      </w:r>
      <w:proofErr w:type="spellStart"/>
      <w:r w:rsidRPr="005E41EF">
        <w:rPr>
          <w:rFonts w:ascii="Arial" w:hAnsi="Arial" w:cs="Arial"/>
          <w:sz w:val="16"/>
          <w:szCs w:val="16"/>
        </w:rPr>
        <w:t>КоАП</w:t>
      </w:r>
      <w:proofErr w:type="spellEnd"/>
      <w:r w:rsidRPr="005E41EF">
        <w:rPr>
          <w:rFonts w:ascii="Arial" w:hAnsi="Arial" w:cs="Arial"/>
          <w:sz w:val="16"/>
          <w:szCs w:val="16"/>
        </w:rPr>
        <w:t xml:space="preserve"> РФ; согласно статьи 51 Конституции Российской Федерации не обяза</w:t>
      </w:r>
      <w:proofErr w:type="gramStart"/>
      <w:r w:rsidRPr="005E41EF">
        <w:rPr>
          <w:rFonts w:ascii="Arial" w:hAnsi="Arial" w:cs="Arial"/>
          <w:sz w:val="16"/>
          <w:szCs w:val="16"/>
        </w:rPr>
        <w:t>н(</w:t>
      </w:r>
      <w:proofErr w:type="gramEnd"/>
      <w:r w:rsidRPr="005E41EF">
        <w:rPr>
          <w:rFonts w:ascii="Arial" w:hAnsi="Arial" w:cs="Arial"/>
          <w:sz w:val="16"/>
          <w:szCs w:val="16"/>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5E41EF" w:rsidRPr="00496465" w:rsidRDefault="005E41EF" w:rsidP="005E41EF">
      <w:pPr>
        <w:jc w:val="both"/>
        <w:rPr>
          <w:rFonts w:ascii="Arial" w:hAnsi="Arial" w:cs="Arial"/>
          <w:sz w:val="12"/>
          <w:szCs w:val="16"/>
        </w:rPr>
      </w:pPr>
      <w:r w:rsidRPr="00496465">
        <w:rPr>
          <w:rFonts w:ascii="Arial" w:hAnsi="Arial" w:cs="Arial"/>
          <w:sz w:val="12"/>
          <w:szCs w:val="16"/>
        </w:rPr>
        <w:t>_____________________________________________________________________________</w:t>
      </w:r>
      <w:r w:rsidR="00496465" w:rsidRPr="00496465">
        <w:rPr>
          <w:rFonts w:ascii="Arial" w:hAnsi="Arial" w:cs="Arial"/>
          <w:sz w:val="12"/>
          <w:szCs w:val="16"/>
        </w:rPr>
        <w:t>________________________</w:t>
      </w:r>
      <w:r w:rsidR="00496465">
        <w:rPr>
          <w:rFonts w:ascii="Arial" w:hAnsi="Arial" w:cs="Arial"/>
          <w:sz w:val="12"/>
          <w:szCs w:val="16"/>
        </w:rPr>
        <w:t>_________________</w:t>
      </w:r>
      <w:r w:rsidR="00496465" w:rsidRPr="00496465">
        <w:rPr>
          <w:rFonts w:ascii="Arial" w:hAnsi="Arial" w:cs="Arial"/>
          <w:sz w:val="12"/>
          <w:szCs w:val="16"/>
        </w:rPr>
        <w:t>____________________________________________</w:t>
      </w:r>
    </w:p>
    <w:p w:rsidR="005E41EF" w:rsidRPr="00496465" w:rsidRDefault="005E41EF" w:rsidP="005E41EF">
      <w:pPr>
        <w:jc w:val="center"/>
        <w:rPr>
          <w:rFonts w:ascii="Arial" w:hAnsi="Arial" w:cs="Arial"/>
          <w:sz w:val="12"/>
          <w:szCs w:val="16"/>
        </w:rPr>
      </w:pPr>
      <w:r w:rsidRPr="00496465">
        <w:rPr>
          <w:rFonts w:ascii="Arial" w:hAnsi="Arial" w:cs="Arial"/>
          <w:sz w:val="12"/>
          <w:szCs w:val="16"/>
        </w:rPr>
        <w:t>указать, ясны ли права, имеются ли ходатайства</w:t>
      </w:r>
    </w:p>
    <w:p w:rsidR="005E41EF" w:rsidRPr="00496465" w:rsidRDefault="005E41EF" w:rsidP="005E41EF">
      <w:pPr>
        <w:jc w:val="right"/>
        <w:rPr>
          <w:rFonts w:ascii="Arial" w:hAnsi="Arial" w:cs="Arial"/>
          <w:sz w:val="12"/>
          <w:szCs w:val="16"/>
        </w:rPr>
      </w:pPr>
      <w:r w:rsidRPr="00496465">
        <w:rPr>
          <w:rFonts w:ascii="Arial" w:hAnsi="Arial" w:cs="Arial"/>
          <w:sz w:val="12"/>
          <w:szCs w:val="16"/>
        </w:rPr>
        <w:t>______________________</w:t>
      </w:r>
    </w:p>
    <w:p w:rsidR="005E41EF" w:rsidRPr="00496465" w:rsidRDefault="005E41EF" w:rsidP="005E41EF">
      <w:pPr>
        <w:jc w:val="right"/>
        <w:rPr>
          <w:rFonts w:ascii="Arial" w:hAnsi="Arial" w:cs="Arial"/>
          <w:sz w:val="12"/>
          <w:szCs w:val="16"/>
        </w:rPr>
      </w:pPr>
      <w:r w:rsidRPr="00496465">
        <w:rPr>
          <w:rFonts w:ascii="Arial" w:hAnsi="Arial" w:cs="Arial"/>
          <w:sz w:val="12"/>
          <w:szCs w:val="16"/>
        </w:rPr>
        <w:t xml:space="preserve"> подпись правонарушителя</w:t>
      </w:r>
    </w:p>
    <w:p w:rsidR="005E41EF" w:rsidRPr="00496465" w:rsidRDefault="005E41EF" w:rsidP="00496465">
      <w:pPr>
        <w:jc w:val="both"/>
        <w:rPr>
          <w:rFonts w:ascii="Arial" w:hAnsi="Arial" w:cs="Arial"/>
          <w:sz w:val="12"/>
          <w:szCs w:val="16"/>
        </w:rPr>
      </w:pPr>
      <w:r w:rsidRPr="005E41EF">
        <w:rPr>
          <w:rFonts w:ascii="Arial" w:hAnsi="Arial" w:cs="Arial"/>
          <w:sz w:val="16"/>
          <w:szCs w:val="16"/>
        </w:rPr>
        <w:t>Русским языком владею, в услугах переводчика не нуждаюсь _____________</w:t>
      </w:r>
      <w:r w:rsidR="00496465">
        <w:rPr>
          <w:rFonts w:ascii="Arial" w:hAnsi="Arial" w:cs="Arial"/>
          <w:sz w:val="16"/>
          <w:szCs w:val="16"/>
        </w:rPr>
        <w:t xml:space="preserve">                                                                                             </w:t>
      </w:r>
      <w:r w:rsidRPr="00496465">
        <w:rPr>
          <w:rFonts w:ascii="Arial" w:hAnsi="Arial" w:cs="Arial"/>
          <w:sz w:val="12"/>
          <w:szCs w:val="16"/>
        </w:rPr>
        <w:t>____________________</w:t>
      </w:r>
    </w:p>
    <w:p w:rsidR="005E41EF" w:rsidRPr="00496465" w:rsidRDefault="005E41EF" w:rsidP="00496465">
      <w:pPr>
        <w:jc w:val="right"/>
        <w:rPr>
          <w:rFonts w:ascii="Arial" w:hAnsi="Arial" w:cs="Arial"/>
          <w:sz w:val="12"/>
          <w:szCs w:val="16"/>
        </w:rPr>
      </w:pPr>
      <w:r w:rsidRPr="00496465">
        <w:rPr>
          <w:rFonts w:ascii="Arial" w:hAnsi="Arial" w:cs="Arial"/>
          <w:sz w:val="12"/>
          <w:szCs w:val="16"/>
        </w:rPr>
        <w:t>подпись правонарушителя</w:t>
      </w:r>
    </w:p>
    <w:p w:rsidR="005E41EF" w:rsidRPr="005E41EF" w:rsidRDefault="005E41EF" w:rsidP="005E41EF">
      <w:pPr>
        <w:keepNext/>
        <w:jc w:val="center"/>
        <w:outlineLvl w:val="1"/>
        <w:rPr>
          <w:rFonts w:ascii="Arial" w:hAnsi="Arial" w:cs="Arial"/>
          <w:sz w:val="16"/>
          <w:szCs w:val="16"/>
        </w:rPr>
      </w:pPr>
      <w:r w:rsidRPr="005E41EF">
        <w:rPr>
          <w:rFonts w:ascii="Arial" w:hAnsi="Arial" w:cs="Arial"/>
          <w:sz w:val="16"/>
          <w:szCs w:val="16"/>
        </w:rPr>
        <w:t>Объяснения нарушителя</w:t>
      </w:r>
    </w:p>
    <w:p w:rsidR="005E41EF" w:rsidRPr="00EB327E" w:rsidRDefault="005E41EF" w:rsidP="005E41EF">
      <w:pPr>
        <w:rPr>
          <w:rFonts w:ascii="Arial" w:hAnsi="Arial" w:cs="Arial"/>
          <w:sz w:val="14"/>
          <w:szCs w:val="14"/>
        </w:rPr>
      </w:pPr>
      <w:r w:rsidRPr="00EB327E">
        <w:rPr>
          <w:rFonts w:ascii="Arial" w:hAnsi="Arial" w:cs="Arial"/>
          <w:sz w:val="14"/>
          <w:szCs w:val="14"/>
        </w:rPr>
        <w:t>_______________________________________________________________________________________________________________________________________________________________________________________________________________________________________</w:t>
      </w:r>
      <w:r w:rsidR="00496465" w:rsidRPr="00EB327E">
        <w:rPr>
          <w:rFonts w:ascii="Arial" w:hAnsi="Arial" w:cs="Arial"/>
          <w:sz w:val="14"/>
          <w:szCs w:val="14"/>
        </w:rPr>
        <w:t>____________________________________________</w:t>
      </w:r>
      <w:r w:rsidR="00EB327E">
        <w:rPr>
          <w:rFonts w:ascii="Arial" w:hAnsi="Arial" w:cs="Arial"/>
          <w:sz w:val="14"/>
          <w:szCs w:val="14"/>
        </w:rPr>
        <w:t>_______________</w:t>
      </w:r>
    </w:p>
    <w:p w:rsidR="005E41EF" w:rsidRPr="005E41EF" w:rsidRDefault="005E41EF" w:rsidP="005E41EF">
      <w:pPr>
        <w:jc w:val="right"/>
        <w:rPr>
          <w:rFonts w:ascii="Arial" w:hAnsi="Arial" w:cs="Arial"/>
          <w:sz w:val="16"/>
          <w:szCs w:val="16"/>
        </w:rPr>
      </w:pPr>
      <w:r w:rsidRPr="005E41EF">
        <w:rPr>
          <w:rFonts w:ascii="Arial" w:hAnsi="Arial" w:cs="Arial"/>
          <w:sz w:val="16"/>
          <w:szCs w:val="16"/>
        </w:rPr>
        <w:t>____________________</w:t>
      </w:r>
    </w:p>
    <w:p w:rsidR="005E41EF" w:rsidRPr="00496465" w:rsidRDefault="005E41EF" w:rsidP="005E41EF">
      <w:pPr>
        <w:jc w:val="right"/>
        <w:rPr>
          <w:rFonts w:ascii="Arial" w:hAnsi="Arial" w:cs="Arial"/>
          <w:sz w:val="12"/>
          <w:szCs w:val="16"/>
        </w:rPr>
      </w:pPr>
      <w:r w:rsidRPr="005E41EF">
        <w:rPr>
          <w:rFonts w:ascii="Arial" w:hAnsi="Arial" w:cs="Arial"/>
          <w:sz w:val="16"/>
          <w:szCs w:val="16"/>
        </w:rPr>
        <w:t xml:space="preserve"> </w:t>
      </w:r>
      <w:r w:rsidRPr="00496465">
        <w:rPr>
          <w:rFonts w:ascii="Arial" w:hAnsi="Arial" w:cs="Arial"/>
          <w:sz w:val="12"/>
          <w:szCs w:val="16"/>
        </w:rPr>
        <w:t>подпись правонарушителя</w:t>
      </w:r>
    </w:p>
    <w:p w:rsidR="005E41EF" w:rsidRPr="005E41EF" w:rsidRDefault="005E41EF" w:rsidP="005E41EF">
      <w:pPr>
        <w:keepNext/>
        <w:jc w:val="both"/>
        <w:outlineLvl w:val="0"/>
        <w:rPr>
          <w:rFonts w:ascii="Arial" w:hAnsi="Arial" w:cs="Arial"/>
          <w:sz w:val="16"/>
          <w:szCs w:val="16"/>
        </w:rPr>
      </w:pPr>
      <w:r w:rsidRPr="005E41EF">
        <w:rPr>
          <w:rFonts w:ascii="Arial" w:hAnsi="Arial" w:cs="Arial"/>
          <w:sz w:val="16"/>
          <w:szCs w:val="16"/>
        </w:rPr>
        <w:t>К протоколу прилагаются: ________________________________________</w:t>
      </w:r>
      <w:r w:rsidR="00496465">
        <w:rPr>
          <w:rFonts w:ascii="Arial" w:hAnsi="Arial" w:cs="Arial"/>
          <w:sz w:val="16"/>
          <w:szCs w:val="16"/>
        </w:rPr>
        <w:t>_________________________________________________________________</w:t>
      </w:r>
    </w:p>
    <w:p w:rsidR="005E41EF" w:rsidRPr="00496465" w:rsidRDefault="005E41EF" w:rsidP="005E41EF">
      <w:pPr>
        <w:keepNext/>
        <w:jc w:val="center"/>
        <w:outlineLvl w:val="0"/>
        <w:rPr>
          <w:rFonts w:ascii="Arial" w:hAnsi="Arial" w:cs="Arial"/>
          <w:sz w:val="12"/>
          <w:szCs w:val="16"/>
        </w:rPr>
      </w:pPr>
      <w:r w:rsidRPr="00496465">
        <w:rPr>
          <w:rFonts w:ascii="Arial" w:hAnsi="Arial" w:cs="Arial"/>
          <w:sz w:val="12"/>
          <w:szCs w:val="16"/>
        </w:rPr>
        <w:t xml:space="preserve">                                                       перечень прилагаемых к протоколу документов</w:t>
      </w:r>
    </w:p>
    <w:p w:rsidR="005E41EF" w:rsidRPr="005E41EF" w:rsidRDefault="005E41EF" w:rsidP="005E41EF">
      <w:pPr>
        <w:rPr>
          <w:rFonts w:ascii="Arial" w:hAnsi="Arial" w:cs="Arial"/>
          <w:sz w:val="16"/>
          <w:szCs w:val="16"/>
        </w:rPr>
      </w:pPr>
      <w:r w:rsidRPr="005E41EF">
        <w:rPr>
          <w:rFonts w:ascii="Arial" w:hAnsi="Arial" w:cs="Arial"/>
          <w:sz w:val="16"/>
          <w:szCs w:val="16"/>
        </w:rPr>
        <w:t>Подписи: __________________________</w:t>
      </w:r>
      <w:r w:rsidR="00496465">
        <w:rPr>
          <w:rFonts w:ascii="Arial" w:hAnsi="Arial" w:cs="Arial"/>
          <w:sz w:val="16"/>
          <w:szCs w:val="16"/>
        </w:rPr>
        <w:t xml:space="preserve">___________                                   </w:t>
      </w:r>
      <w:r w:rsidR="004C4259">
        <w:rPr>
          <w:rFonts w:ascii="Arial" w:hAnsi="Arial" w:cs="Arial"/>
          <w:sz w:val="16"/>
          <w:szCs w:val="16"/>
        </w:rPr>
        <w:t>________________________________________________________________</w:t>
      </w:r>
    </w:p>
    <w:p w:rsidR="005E41EF" w:rsidRPr="00496465" w:rsidRDefault="00496465" w:rsidP="00496465">
      <w:pPr>
        <w:rPr>
          <w:rFonts w:ascii="Arial" w:hAnsi="Arial" w:cs="Arial"/>
          <w:sz w:val="12"/>
          <w:szCs w:val="16"/>
        </w:rPr>
      </w:pPr>
      <w:r>
        <w:rPr>
          <w:rFonts w:ascii="Arial" w:hAnsi="Arial" w:cs="Arial"/>
          <w:sz w:val="12"/>
          <w:szCs w:val="16"/>
        </w:rPr>
        <w:t xml:space="preserve">                                                   </w:t>
      </w:r>
      <w:r w:rsidR="004C4259" w:rsidRPr="00496465">
        <w:rPr>
          <w:rFonts w:ascii="Arial" w:hAnsi="Arial" w:cs="Arial"/>
          <w:sz w:val="12"/>
          <w:szCs w:val="16"/>
        </w:rPr>
        <w:t>П</w:t>
      </w:r>
      <w:r w:rsidR="005E41EF" w:rsidRPr="00496465">
        <w:rPr>
          <w:rFonts w:ascii="Arial" w:hAnsi="Arial" w:cs="Arial"/>
          <w:sz w:val="12"/>
          <w:szCs w:val="16"/>
        </w:rPr>
        <w:t>равонарушитель</w:t>
      </w:r>
      <w:r w:rsidR="004C4259">
        <w:rPr>
          <w:rFonts w:ascii="Arial" w:hAnsi="Arial" w:cs="Arial"/>
          <w:sz w:val="12"/>
          <w:szCs w:val="16"/>
        </w:rPr>
        <w:t xml:space="preserve">                                                                                          </w:t>
      </w:r>
      <w:r>
        <w:rPr>
          <w:rFonts w:ascii="Arial" w:hAnsi="Arial" w:cs="Arial"/>
          <w:sz w:val="12"/>
          <w:szCs w:val="16"/>
        </w:rPr>
        <w:t xml:space="preserve">                                                          </w:t>
      </w:r>
      <w:r w:rsidR="005E41EF" w:rsidRPr="00496465">
        <w:rPr>
          <w:rFonts w:ascii="Arial" w:hAnsi="Arial" w:cs="Arial"/>
          <w:sz w:val="12"/>
          <w:szCs w:val="16"/>
        </w:rPr>
        <w:t>свидетели</w:t>
      </w:r>
    </w:p>
    <w:p w:rsidR="005E41EF" w:rsidRPr="005E41EF" w:rsidRDefault="005E41EF" w:rsidP="005E41EF">
      <w:pPr>
        <w:rPr>
          <w:rFonts w:ascii="Arial" w:hAnsi="Arial" w:cs="Arial"/>
          <w:sz w:val="16"/>
          <w:szCs w:val="16"/>
        </w:rPr>
      </w:pPr>
      <w:r w:rsidRPr="005E41EF">
        <w:rPr>
          <w:rFonts w:ascii="Arial" w:hAnsi="Arial" w:cs="Arial"/>
          <w:sz w:val="16"/>
          <w:szCs w:val="16"/>
        </w:rPr>
        <w:t>Протокол составил: ________________________________________________</w:t>
      </w:r>
      <w:r w:rsidR="00496465">
        <w:rPr>
          <w:rFonts w:ascii="Arial" w:hAnsi="Arial" w:cs="Arial"/>
          <w:sz w:val="16"/>
          <w:szCs w:val="16"/>
        </w:rPr>
        <w:t>______________________________________________________________</w:t>
      </w:r>
    </w:p>
    <w:p w:rsidR="005E41EF" w:rsidRPr="00496465" w:rsidRDefault="005E41EF" w:rsidP="005E41EF">
      <w:pPr>
        <w:jc w:val="center"/>
        <w:rPr>
          <w:rFonts w:ascii="Arial" w:hAnsi="Arial" w:cs="Arial"/>
          <w:sz w:val="12"/>
          <w:szCs w:val="16"/>
        </w:rPr>
      </w:pPr>
      <w:r w:rsidRPr="00496465">
        <w:rPr>
          <w:rFonts w:ascii="Arial" w:hAnsi="Arial" w:cs="Arial"/>
          <w:sz w:val="12"/>
          <w:szCs w:val="16"/>
        </w:rPr>
        <w:t>должность подпись</w:t>
      </w:r>
    </w:p>
    <w:p w:rsidR="005E41EF" w:rsidRPr="005E41EF" w:rsidRDefault="005E41EF" w:rsidP="005E41EF">
      <w:pPr>
        <w:jc w:val="both"/>
        <w:rPr>
          <w:rFonts w:ascii="Arial" w:hAnsi="Arial" w:cs="Arial"/>
          <w:sz w:val="16"/>
          <w:szCs w:val="16"/>
        </w:rPr>
      </w:pPr>
      <w:r w:rsidRPr="005E41EF">
        <w:rPr>
          <w:rFonts w:ascii="Arial" w:hAnsi="Arial" w:cs="Arial"/>
          <w:sz w:val="16"/>
          <w:szCs w:val="16"/>
        </w:rPr>
        <w:t>Копию протокола получил</w:t>
      </w:r>
      <w:r w:rsidRPr="005E41EF">
        <w:rPr>
          <w:rFonts w:ascii="Arial" w:hAnsi="Arial" w:cs="Arial"/>
          <w:sz w:val="16"/>
          <w:szCs w:val="16"/>
        </w:rPr>
        <w:tab/>
        <w:t>_________________________________________</w:t>
      </w:r>
      <w:r w:rsidR="00496465">
        <w:rPr>
          <w:rFonts w:ascii="Arial" w:hAnsi="Arial" w:cs="Arial"/>
          <w:sz w:val="16"/>
          <w:szCs w:val="16"/>
        </w:rPr>
        <w:t>______________________________________________________________</w:t>
      </w:r>
    </w:p>
    <w:p w:rsidR="005E41EF" w:rsidRPr="00496465" w:rsidRDefault="005E41EF" w:rsidP="00496465">
      <w:pPr>
        <w:jc w:val="center"/>
        <w:rPr>
          <w:rFonts w:ascii="Arial" w:hAnsi="Arial" w:cs="Arial"/>
          <w:sz w:val="12"/>
          <w:szCs w:val="16"/>
        </w:rPr>
      </w:pPr>
      <w:r w:rsidRPr="00496465">
        <w:rPr>
          <w:rFonts w:ascii="Arial" w:hAnsi="Arial" w:cs="Arial"/>
          <w:sz w:val="12"/>
          <w:szCs w:val="16"/>
        </w:rPr>
        <w:t>подпись правонарушителя</w:t>
      </w:r>
    </w:p>
    <w:p w:rsidR="005E41EF" w:rsidRPr="005E41EF" w:rsidRDefault="005E41EF" w:rsidP="005E41EF">
      <w:pPr>
        <w:jc w:val="both"/>
        <w:rPr>
          <w:rFonts w:ascii="Arial" w:hAnsi="Arial" w:cs="Arial"/>
          <w:sz w:val="16"/>
          <w:szCs w:val="16"/>
        </w:rPr>
      </w:pPr>
      <w:r w:rsidRPr="005E41EF">
        <w:rPr>
          <w:rFonts w:ascii="Arial" w:hAnsi="Arial" w:cs="Arial"/>
          <w:sz w:val="16"/>
          <w:szCs w:val="16"/>
        </w:rPr>
        <w:t>От копии протокола отказался ________________________________________</w:t>
      </w:r>
      <w:r w:rsidR="00496465">
        <w:rPr>
          <w:rFonts w:ascii="Arial" w:hAnsi="Arial" w:cs="Arial"/>
          <w:sz w:val="16"/>
          <w:szCs w:val="16"/>
        </w:rPr>
        <w:t>_____________________________________________________________</w:t>
      </w:r>
    </w:p>
    <w:p w:rsidR="005E41EF" w:rsidRPr="00496465" w:rsidRDefault="005E41EF" w:rsidP="00496465">
      <w:pPr>
        <w:jc w:val="center"/>
        <w:rPr>
          <w:rFonts w:ascii="Arial" w:hAnsi="Arial" w:cs="Arial"/>
          <w:sz w:val="12"/>
          <w:szCs w:val="16"/>
        </w:rPr>
      </w:pPr>
      <w:r w:rsidRPr="00496465">
        <w:rPr>
          <w:rFonts w:ascii="Arial" w:hAnsi="Arial" w:cs="Arial"/>
          <w:sz w:val="12"/>
          <w:szCs w:val="16"/>
        </w:rPr>
        <w:t>подпись правонарушителя</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lastRenderedPageBreak/>
        <w:t>АДМИНИСТРАЦИЯ ВАЛДАЙСКОГО МУНИЦИПАЛЬНОГО РАЙОНА</w:t>
      </w:r>
    </w:p>
    <w:p w:rsidR="004C4259" w:rsidRPr="004C4259" w:rsidRDefault="004C4259" w:rsidP="004C4259">
      <w:pPr>
        <w:jc w:val="center"/>
        <w:rPr>
          <w:rFonts w:ascii="Arial" w:hAnsi="Arial" w:cs="Arial"/>
          <w:sz w:val="16"/>
          <w:szCs w:val="16"/>
        </w:rPr>
      </w:pPr>
      <w:proofErr w:type="gramStart"/>
      <w:r w:rsidRPr="004C4259">
        <w:rPr>
          <w:rFonts w:ascii="Arial" w:hAnsi="Arial" w:cs="Arial"/>
          <w:sz w:val="16"/>
          <w:szCs w:val="16"/>
        </w:rPr>
        <w:t>П</w:t>
      </w:r>
      <w:proofErr w:type="gramEnd"/>
      <w:r w:rsidRPr="004C4259">
        <w:rPr>
          <w:rFonts w:ascii="Arial" w:hAnsi="Arial" w:cs="Arial"/>
          <w:sz w:val="16"/>
          <w:szCs w:val="16"/>
        </w:rPr>
        <w:t xml:space="preserve"> О С Т А Н О В Л Е Н И Е</w:t>
      </w:r>
    </w:p>
    <w:p w:rsidR="004C4259" w:rsidRPr="004C4259" w:rsidRDefault="004C4259" w:rsidP="004C4259">
      <w:pPr>
        <w:jc w:val="center"/>
        <w:rPr>
          <w:rFonts w:ascii="Arial" w:hAnsi="Arial" w:cs="Arial"/>
          <w:sz w:val="16"/>
          <w:szCs w:val="16"/>
        </w:rPr>
      </w:pPr>
      <w:r w:rsidRPr="004C4259">
        <w:rPr>
          <w:rFonts w:ascii="Arial" w:hAnsi="Arial" w:cs="Arial"/>
          <w:sz w:val="16"/>
          <w:szCs w:val="16"/>
        </w:rPr>
        <w:t>10.02.2025 № 312</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О внесении изменений в постановление Администрации Валдайского муниципального района от 12.05.2022 № 853</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 xml:space="preserve">Администрация Валдайского муниципального района </w:t>
      </w:r>
      <w:r w:rsidRPr="004C4259">
        <w:rPr>
          <w:rFonts w:ascii="Arial" w:hAnsi="Arial" w:cs="Arial"/>
          <w:b/>
          <w:sz w:val="16"/>
          <w:szCs w:val="16"/>
        </w:rPr>
        <w:t>ПОСТАНОВЛЯЕТ:</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 Внести изменения в постановление Администрации Валдайского муниципального района от 12.05.2022 № 853 «Об утверждении форм документов, используемых при осуществлении муниципального контроля»:</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1.1. Изложить пункты 1.14, 1.15, 1.16, 1.17 в следующей редакции:</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«1.14. </w:t>
      </w:r>
      <w:r w:rsidRPr="004C4259">
        <w:rPr>
          <w:rFonts w:ascii="Arial" w:hAnsi="Arial" w:cs="Arial"/>
          <w:color w:val="000000"/>
          <w:sz w:val="16"/>
          <w:szCs w:val="16"/>
        </w:rPr>
        <w:t>Типовая форма мотивированного представления (после проведения контрольного (надзорного) мероприятия без взаимодействия с контролируемым лицом (приложение 14);</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1.15. </w:t>
      </w:r>
      <w:r w:rsidRPr="004C4259">
        <w:rPr>
          <w:rFonts w:ascii="Arial" w:hAnsi="Arial" w:cs="Arial"/>
          <w:color w:val="000000"/>
          <w:sz w:val="16"/>
          <w:szCs w:val="16"/>
        </w:rPr>
        <w:t xml:space="preserve">Типовая форма </w:t>
      </w:r>
      <w:r w:rsidRPr="004C4259">
        <w:rPr>
          <w:rFonts w:ascii="Arial" w:hAnsi="Arial" w:cs="Arial"/>
          <w:sz w:val="16"/>
          <w:szCs w:val="16"/>
        </w:rPr>
        <w:t>решения о продлении срока исполнения предписания / об оставлении срока исполнения нарушения без изменения (приложение 15);</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1.16. </w:t>
      </w:r>
      <w:r w:rsidRPr="004C4259">
        <w:rPr>
          <w:rFonts w:ascii="Arial" w:hAnsi="Arial" w:cs="Arial"/>
          <w:color w:val="000000"/>
          <w:sz w:val="16"/>
          <w:szCs w:val="16"/>
        </w:rPr>
        <w:t>Типовая форма запроса в территориальный орган УМВД России по Новгородской области (приложение 16)</w:t>
      </w:r>
      <w:r w:rsidRPr="004C4259">
        <w:rPr>
          <w:rFonts w:ascii="Arial" w:hAnsi="Arial" w:cs="Arial"/>
          <w:sz w:val="16"/>
          <w:szCs w:val="16"/>
        </w:rPr>
        <w:t>;</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1.17. </w:t>
      </w:r>
      <w:r w:rsidRPr="004C4259">
        <w:rPr>
          <w:rFonts w:ascii="Arial" w:hAnsi="Arial" w:cs="Arial"/>
          <w:color w:val="000000"/>
          <w:sz w:val="16"/>
          <w:szCs w:val="16"/>
        </w:rPr>
        <w:t xml:space="preserve">Типовая форма решения о снятии с контроля </w:t>
      </w:r>
      <w:r w:rsidRPr="004C4259">
        <w:rPr>
          <w:rFonts w:ascii="Arial" w:hAnsi="Arial" w:cs="Arial"/>
          <w:sz w:val="16"/>
          <w:szCs w:val="16"/>
        </w:rPr>
        <w:t>выданного предписания об устранении выявленных нарушений» (приложение 17)»;</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1.2. Дополнить пунктами 1.21, 1.22 следующего содержания:</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«1.21. </w:t>
      </w:r>
      <w:r w:rsidRPr="004C4259">
        <w:rPr>
          <w:rFonts w:ascii="Arial" w:hAnsi="Arial" w:cs="Arial"/>
          <w:color w:val="000000"/>
          <w:sz w:val="16"/>
          <w:szCs w:val="16"/>
        </w:rPr>
        <w:t>Типовая форма межведомственного запроса (</w:t>
      </w:r>
      <w:r w:rsidRPr="004C4259">
        <w:rPr>
          <w:rFonts w:ascii="Arial" w:hAnsi="Arial" w:cs="Arial"/>
          <w:sz w:val="16"/>
          <w:szCs w:val="16"/>
        </w:rPr>
        <w:t>приложение 21);</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1.22. </w:t>
      </w:r>
      <w:r w:rsidRPr="004C4259">
        <w:rPr>
          <w:rFonts w:ascii="Arial" w:hAnsi="Arial" w:cs="Arial"/>
          <w:color w:val="000000"/>
          <w:sz w:val="16"/>
          <w:szCs w:val="16"/>
        </w:rPr>
        <w:t>Типовая форма акта проведения обязательного профилактического визита (</w:t>
      </w:r>
      <w:r w:rsidRPr="004C4259">
        <w:rPr>
          <w:rFonts w:ascii="Arial" w:hAnsi="Arial" w:cs="Arial"/>
          <w:sz w:val="16"/>
          <w:szCs w:val="16"/>
        </w:rPr>
        <w:t>приложение 22)»;</w:t>
      </w:r>
    </w:p>
    <w:p w:rsidR="004C4259" w:rsidRPr="004C4259" w:rsidRDefault="004C4259" w:rsidP="004C4259">
      <w:pPr>
        <w:ind w:firstLine="284"/>
        <w:jc w:val="both"/>
        <w:rPr>
          <w:rFonts w:ascii="Arial" w:hAnsi="Arial" w:cs="Arial"/>
          <w:sz w:val="16"/>
          <w:szCs w:val="16"/>
        </w:rPr>
      </w:pPr>
      <w:r w:rsidRPr="004C4259">
        <w:rPr>
          <w:rFonts w:ascii="Arial" w:hAnsi="Arial" w:cs="Arial"/>
          <w:sz w:val="16"/>
          <w:szCs w:val="16"/>
        </w:rPr>
        <w:t>2.Опубликовать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C4259" w:rsidRPr="004C4259" w:rsidRDefault="004C4259" w:rsidP="004C4259">
      <w:pPr>
        <w:jc w:val="both"/>
        <w:rPr>
          <w:rFonts w:ascii="Arial" w:hAnsi="Arial" w:cs="Arial"/>
          <w:sz w:val="12"/>
          <w:szCs w:val="16"/>
        </w:rPr>
      </w:pPr>
      <w:r w:rsidRPr="004C4259">
        <w:rPr>
          <w:rFonts w:ascii="Arial" w:hAnsi="Arial" w:cs="Arial"/>
          <w:b/>
          <w:sz w:val="16"/>
          <w:szCs w:val="16"/>
        </w:rPr>
        <w:t>Глава муниципального района</w:t>
      </w:r>
      <w:r w:rsidRPr="004C4259">
        <w:rPr>
          <w:rFonts w:ascii="Arial" w:hAnsi="Arial" w:cs="Arial"/>
          <w:b/>
          <w:sz w:val="16"/>
          <w:szCs w:val="16"/>
        </w:rPr>
        <w:tab/>
      </w:r>
      <w:r w:rsidRPr="004C4259">
        <w:rPr>
          <w:rFonts w:ascii="Arial" w:hAnsi="Arial" w:cs="Arial"/>
          <w:b/>
          <w:sz w:val="16"/>
          <w:szCs w:val="16"/>
        </w:rPr>
        <w:tab/>
        <w:t>Ю.В.Стадэ</w:t>
      </w:r>
    </w:p>
    <w:p w:rsidR="004C4259" w:rsidRPr="004C4259" w:rsidRDefault="004C4259" w:rsidP="004C4259">
      <w:pPr>
        <w:tabs>
          <w:tab w:val="left" w:pos="200"/>
        </w:tabs>
        <w:jc w:val="right"/>
        <w:outlineLvl w:val="0"/>
        <w:rPr>
          <w:rFonts w:ascii="Arial" w:hAnsi="Arial" w:cs="Arial"/>
          <w:color w:val="000000"/>
          <w:sz w:val="12"/>
          <w:szCs w:val="16"/>
        </w:rPr>
      </w:pPr>
      <w:r w:rsidRPr="004C4259">
        <w:rPr>
          <w:rFonts w:ascii="Arial" w:hAnsi="Arial" w:cs="Arial"/>
          <w:color w:val="000000"/>
          <w:sz w:val="12"/>
          <w:szCs w:val="16"/>
        </w:rPr>
        <w:t>Приложение 14</w:t>
      </w:r>
    </w:p>
    <w:p w:rsidR="004C4259" w:rsidRPr="004C4259" w:rsidRDefault="004C4259" w:rsidP="004C4259">
      <w:pPr>
        <w:widowControl w:val="0"/>
        <w:jc w:val="right"/>
        <w:rPr>
          <w:rFonts w:ascii="Arial" w:hAnsi="Arial" w:cs="Arial"/>
          <w:b/>
          <w:sz w:val="12"/>
          <w:szCs w:val="16"/>
        </w:rPr>
      </w:pPr>
      <w:r w:rsidRPr="004C4259">
        <w:rPr>
          <w:rFonts w:ascii="Arial" w:hAnsi="Arial" w:cs="Arial"/>
          <w:sz w:val="12"/>
          <w:szCs w:val="16"/>
        </w:rPr>
        <w:t>к постановлению Администрации</w:t>
      </w:r>
    </w:p>
    <w:p w:rsidR="004C4259" w:rsidRPr="004C4259" w:rsidRDefault="004C4259" w:rsidP="004C4259">
      <w:pPr>
        <w:jc w:val="right"/>
        <w:rPr>
          <w:rFonts w:ascii="Arial" w:hAnsi="Arial" w:cs="Arial"/>
          <w:sz w:val="12"/>
          <w:szCs w:val="16"/>
        </w:rPr>
      </w:pPr>
      <w:r w:rsidRPr="004C4259">
        <w:rPr>
          <w:rFonts w:ascii="Arial" w:hAnsi="Arial" w:cs="Arial"/>
          <w:sz w:val="12"/>
          <w:szCs w:val="16"/>
        </w:rPr>
        <w:t xml:space="preserve">муниципального района </w:t>
      </w:r>
    </w:p>
    <w:p w:rsidR="004C4259" w:rsidRPr="004C4259" w:rsidRDefault="004C4259" w:rsidP="004C4259">
      <w:pPr>
        <w:jc w:val="right"/>
        <w:rPr>
          <w:rFonts w:ascii="Arial" w:hAnsi="Arial" w:cs="Arial"/>
          <w:color w:val="000000"/>
          <w:sz w:val="12"/>
          <w:szCs w:val="16"/>
        </w:rPr>
      </w:pPr>
      <w:r w:rsidRPr="004C4259">
        <w:rPr>
          <w:rFonts w:ascii="Arial" w:hAnsi="Arial" w:cs="Arial"/>
          <w:sz w:val="12"/>
          <w:szCs w:val="16"/>
        </w:rPr>
        <w:t>от 10.02.2025 № 312</w:t>
      </w:r>
    </w:p>
    <w:p w:rsidR="004C4259" w:rsidRPr="00B539C2" w:rsidRDefault="004C4259" w:rsidP="004C4259">
      <w:pPr>
        <w:tabs>
          <w:tab w:val="left" w:pos="200"/>
        </w:tabs>
        <w:ind w:firstLine="709"/>
        <w:jc w:val="right"/>
        <w:outlineLvl w:val="0"/>
        <w:rPr>
          <w:rFonts w:ascii="Arial" w:hAnsi="Arial" w:cs="Arial"/>
          <w:color w:val="000000"/>
          <w:sz w:val="8"/>
          <w:szCs w:val="16"/>
        </w:rPr>
      </w:pPr>
    </w:p>
    <w:p w:rsidR="004C4259" w:rsidRPr="004C4259" w:rsidRDefault="004C4259" w:rsidP="004C4259">
      <w:pPr>
        <w:tabs>
          <w:tab w:val="left" w:pos="200"/>
        </w:tabs>
        <w:ind w:firstLine="709"/>
        <w:jc w:val="right"/>
        <w:outlineLvl w:val="0"/>
        <w:rPr>
          <w:rFonts w:ascii="Arial" w:hAnsi="Arial" w:cs="Arial"/>
          <w:color w:val="000000"/>
          <w:sz w:val="12"/>
          <w:szCs w:val="16"/>
        </w:rPr>
      </w:pPr>
      <w:proofErr w:type="gramStart"/>
      <w:r w:rsidRPr="004C4259">
        <w:rPr>
          <w:rFonts w:ascii="Arial" w:hAnsi="Arial" w:cs="Arial"/>
          <w:color w:val="000000"/>
          <w:sz w:val="12"/>
          <w:szCs w:val="16"/>
        </w:rPr>
        <w:t xml:space="preserve">(Типовая форма </w:t>
      </w:r>
      <w:proofErr w:type="gramEnd"/>
    </w:p>
    <w:p w:rsidR="004C4259" w:rsidRPr="004C4259" w:rsidRDefault="004C4259" w:rsidP="004C4259">
      <w:pPr>
        <w:tabs>
          <w:tab w:val="left" w:pos="200"/>
        </w:tabs>
        <w:ind w:firstLine="709"/>
        <w:jc w:val="right"/>
        <w:outlineLvl w:val="0"/>
        <w:rPr>
          <w:rFonts w:ascii="Arial" w:hAnsi="Arial" w:cs="Arial"/>
          <w:color w:val="000000"/>
          <w:sz w:val="12"/>
          <w:szCs w:val="16"/>
        </w:rPr>
      </w:pPr>
      <w:proofErr w:type="gramStart"/>
      <w:r w:rsidRPr="004C4259">
        <w:rPr>
          <w:rFonts w:ascii="Arial" w:hAnsi="Arial" w:cs="Arial"/>
          <w:color w:val="000000"/>
          <w:sz w:val="12"/>
          <w:szCs w:val="16"/>
        </w:rPr>
        <w:t>мотивированного представления (после проведения контрольного</w:t>
      </w:r>
      <w:proofErr w:type="gramEnd"/>
    </w:p>
    <w:p w:rsidR="004C4259" w:rsidRPr="004C4259" w:rsidRDefault="004C4259" w:rsidP="004C4259">
      <w:pPr>
        <w:tabs>
          <w:tab w:val="left" w:pos="200"/>
        </w:tabs>
        <w:ind w:firstLine="709"/>
        <w:jc w:val="right"/>
        <w:outlineLvl w:val="0"/>
        <w:rPr>
          <w:rFonts w:ascii="Arial" w:hAnsi="Arial" w:cs="Arial"/>
          <w:color w:val="000000"/>
          <w:sz w:val="12"/>
          <w:szCs w:val="16"/>
        </w:rPr>
      </w:pPr>
      <w:r w:rsidRPr="004C4259">
        <w:rPr>
          <w:rFonts w:ascii="Arial" w:hAnsi="Arial" w:cs="Arial"/>
          <w:color w:val="000000"/>
          <w:sz w:val="12"/>
          <w:szCs w:val="16"/>
        </w:rPr>
        <w:t>(надзорного) мероприятия без взаимодействия с контролируемым лицом)</w:t>
      </w:r>
    </w:p>
    <w:p w:rsidR="004C4259" w:rsidRPr="004C4259" w:rsidRDefault="004C4259" w:rsidP="004C4259">
      <w:pPr>
        <w:widowControl w:val="0"/>
        <w:ind w:firstLine="709"/>
        <w:jc w:val="right"/>
        <w:rPr>
          <w:rFonts w:ascii="Arial" w:hAnsi="Arial" w:cs="Arial"/>
          <w:color w:val="000000"/>
          <w:sz w:val="12"/>
          <w:szCs w:val="16"/>
        </w:rPr>
      </w:pPr>
    </w:p>
    <w:p w:rsidR="004C4259" w:rsidRPr="00B539C2" w:rsidRDefault="004C4259" w:rsidP="004C4259">
      <w:pPr>
        <w:ind w:firstLine="709"/>
        <w:jc w:val="right"/>
        <w:rPr>
          <w:rFonts w:ascii="Arial" w:hAnsi="Arial" w:cs="Arial"/>
          <w:sz w:val="10"/>
          <w:szCs w:val="16"/>
        </w:rPr>
      </w:pPr>
      <w:r w:rsidRPr="00B539C2">
        <w:rPr>
          <w:rFonts w:ascii="Arial" w:hAnsi="Arial" w:cs="Arial"/>
          <w:sz w:val="10"/>
          <w:szCs w:val="16"/>
        </w:rPr>
        <w:t>___________</w:t>
      </w:r>
      <w:r w:rsidR="00B539C2">
        <w:rPr>
          <w:rFonts w:ascii="Arial" w:hAnsi="Arial" w:cs="Arial"/>
          <w:sz w:val="10"/>
          <w:szCs w:val="16"/>
        </w:rPr>
        <w:t>________</w:t>
      </w:r>
      <w:r w:rsidRPr="00B539C2">
        <w:rPr>
          <w:rFonts w:ascii="Arial" w:hAnsi="Arial" w:cs="Arial"/>
          <w:sz w:val="10"/>
          <w:szCs w:val="16"/>
        </w:rPr>
        <w:t>______________________</w:t>
      </w:r>
    </w:p>
    <w:p w:rsidR="004C4259" w:rsidRPr="004C4259" w:rsidRDefault="004C4259" w:rsidP="004C4259">
      <w:pPr>
        <w:ind w:left="8505"/>
        <w:jc w:val="center"/>
        <w:rPr>
          <w:rFonts w:ascii="Arial" w:hAnsi="Arial" w:cs="Arial"/>
          <w:sz w:val="12"/>
          <w:szCs w:val="16"/>
        </w:rPr>
      </w:pPr>
      <w:r w:rsidRPr="004C4259">
        <w:rPr>
          <w:rFonts w:ascii="Arial" w:hAnsi="Arial" w:cs="Arial"/>
          <w:sz w:val="12"/>
          <w:szCs w:val="16"/>
        </w:rPr>
        <w:t>(кому)</w:t>
      </w:r>
    </w:p>
    <w:p w:rsidR="004C4259" w:rsidRPr="004C4259" w:rsidRDefault="004C4259" w:rsidP="004C4259">
      <w:pPr>
        <w:ind w:firstLine="709"/>
        <w:jc w:val="right"/>
        <w:rPr>
          <w:rFonts w:ascii="Arial" w:hAnsi="Arial" w:cs="Arial"/>
          <w:sz w:val="12"/>
          <w:szCs w:val="16"/>
        </w:rPr>
      </w:pPr>
      <w:proofErr w:type="gramStart"/>
      <w:r w:rsidRPr="004C4259">
        <w:rPr>
          <w:rFonts w:ascii="Arial" w:hAnsi="Arial" w:cs="Arial"/>
          <w:sz w:val="16"/>
          <w:szCs w:val="16"/>
        </w:rPr>
        <w:t>от</w:t>
      </w:r>
      <w:r w:rsidRPr="004C4259">
        <w:rPr>
          <w:rFonts w:ascii="Arial" w:hAnsi="Arial" w:cs="Arial"/>
          <w:sz w:val="12"/>
          <w:szCs w:val="16"/>
        </w:rPr>
        <w:t xml:space="preserve"> ________</w:t>
      </w:r>
      <w:r>
        <w:rPr>
          <w:rFonts w:ascii="Arial" w:hAnsi="Arial" w:cs="Arial"/>
          <w:sz w:val="12"/>
          <w:szCs w:val="16"/>
        </w:rPr>
        <w:t>_________</w:t>
      </w:r>
      <w:r w:rsidRPr="004C4259">
        <w:rPr>
          <w:rFonts w:ascii="Arial" w:hAnsi="Arial" w:cs="Arial"/>
          <w:sz w:val="12"/>
          <w:szCs w:val="16"/>
        </w:rPr>
        <w:t>_______________</w:t>
      </w:r>
      <w:proofErr w:type="gramEnd"/>
    </w:p>
    <w:p w:rsidR="004C4259" w:rsidRPr="004C4259" w:rsidRDefault="004C4259" w:rsidP="004C4259">
      <w:pPr>
        <w:jc w:val="center"/>
        <w:rPr>
          <w:rFonts w:ascii="Arial" w:hAnsi="Arial" w:cs="Arial"/>
          <w:b/>
          <w:sz w:val="16"/>
          <w:szCs w:val="16"/>
        </w:rPr>
      </w:pPr>
      <w:r w:rsidRPr="004C4259">
        <w:rPr>
          <w:rFonts w:ascii="Arial" w:hAnsi="Arial" w:cs="Arial"/>
          <w:b/>
          <w:sz w:val="16"/>
          <w:szCs w:val="16"/>
        </w:rPr>
        <w:t>Мотивированное представление</w:t>
      </w:r>
    </w:p>
    <w:p w:rsidR="004C4259" w:rsidRPr="004C4259" w:rsidRDefault="004C4259" w:rsidP="004C4259">
      <w:pPr>
        <w:jc w:val="center"/>
        <w:rPr>
          <w:rFonts w:ascii="Arial" w:hAnsi="Arial" w:cs="Arial"/>
          <w:sz w:val="12"/>
          <w:szCs w:val="16"/>
        </w:rPr>
      </w:pPr>
      <w:r w:rsidRPr="004C4259">
        <w:rPr>
          <w:rFonts w:ascii="Arial" w:hAnsi="Arial" w:cs="Arial"/>
          <w:sz w:val="12"/>
          <w:szCs w:val="16"/>
        </w:rPr>
        <w:t>__________________________________________________________</w:t>
      </w:r>
      <w:r>
        <w:rPr>
          <w:rFonts w:ascii="Arial" w:hAnsi="Arial" w:cs="Arial"/>
          <w:sz w:val="12"/>
          <w:szCs w:val="16"/>
        </w:rPr>
        <w:t>_____________</w:t>
      </w:r>
      <w:r w:rsidRPr="004C4259">
        <w:rPr>
          <w:rFonts w:ascii="Arial" w:hAnsi="Arial" w:cs="Arial"/>
          <w:sz w:val="12"/>
          <w:szCs w:val="16"/>
        </w:rPr>
        <w:t>_________________________________________________________________________________________</w:t>
      </w:r>
    </w:p>
    <w:p w:rsidR="004C4259" w:rsidRPr="004C4259" w:rsidRDefault="004C4259" w:rsidP="004C4259">
      <w:pPr>
        <w:jc w:val="center"/>
        <w:rPr>
          <w:rFonts w:ascii="Arial" w:hAnsi="Arial" w:cs="Arial"/>
          <w:sz w:val="12"/>
          <w:szCs w:val="16"/>
        </w:rPr>
      </w:pPr>
      <w:r w:rsidRPr="004C4259">
        <w:rPr>
          <w:rFonts w:ascii="Arial" w:hAnsi="Arial" w:cs="Arial"/>
          <w:sz w:val="12"/>
          <w:szCs w:val="16"/>
        </w:rPr>
        <w:t>(ФИО, должность уполномоченного лица органа муниципального контроля)</w:t>
      </w:r>
    </w:p>
    <w:p w:rsidR="004C4259" w:rsidRPr="004C4259" w:rsidRDefault="004C4259" w:rsidP="004C4259">
      <w:pPr>
        <w:jc w:val="both"/>
        <w:rPr>
          <w:rFonts w:ascii="Arial" w:hAnsi="Arial" w:cs="Arial"/>
          <w:sz w:val="16"/>
          <w:szCs w:val="16"/>
        </w:rPr>
      </w:pPr>
      <w:r w:rsidRPr="004C4259">
        <w:rPr>
          <w:rFonts w:ascii="Arial" w:hAnsi="Arial" w:cs="Arial"/>
          <w:sz w:val="16"/>
          <w:szCs w:val="16"/>
        </w:rPr>
        <w:t>на основании задания на проведение контрольного (надзорного) мероприятия без взаимодействия с контролируемым лицом от «</w:t>
      </w:r>
      <w:r>
        <w:rPr>
          <w:rFonts w:ascii="Arial" w:hAnsi="Arial" w:cs="Arial"/>
          <w:sz w:val="16"/>
          <w:szCs w:val="16"/>
        </w:rPr>
        <w:t>_</w:t>
      </w:r>
      <w:r w:rsidRPr="004C4259">
        <w:rPr>
          <w:rFonts w:ascii="Arial" w:hAnsi="Arial" w:cs="Arial"/>
          <w:sz w:val="16"/>
          <w:szCs w:val="16"/>
        </w:rPr>
        <w:t>__»</w:t>
      </w:r>
      <w:r>
        <w:rPr>
          <w:rFonts w:ascii="Arial" w:hAnsi="Arial" w:cs="Arial"/>
          <w:sz w:val="16"/>
          <w:szCs w:val="16"/>
        </w:rPr>
        <w:t xml:space="preserve"> _</w:t>
      </w:r>
      <w:r w:rsidRPr="004C4259">
        <w:rPr>
          <w:rFonts w:ascii="Arial" w:hAnsi="Arial" w:cs="Arial"/>
          <w:sz w:val="16"/>
          <w:szCs w:val="16"/>
        </w:rPr>
        <w:t>______ 20__ г.</w:t>
      </w:r>
    </w:p>
    <w:p w:rsidR="004C4259" w:rsidRPr="004C4259" w:rsidRDefault="004C4259" w:rsidP="004C4259">
      <w:pPr>
        <w:jc w:val="both"/>
        <w:rPr>
          <w:rFonts w:ascii="Arial" w:hAnsi="Arial" w:cs="Arial"/>
          <w:sz w:val="16"/>
          <w:szCs w:val="16"/>
        </w:rPr>
      </w:pPr>
      <w:r w:rsidRPr="004C4259">
        <w:rPr>
          <w:rFonts w:ascii="Arial" w:hAnsi="Arial" w:cs="Arial"/>
          <w:sz w:val="16"/>
          <w:szCs w:val="16"/>
        </w:rPr>
        <w:t>подписанным _____________</w:t>
      </w:r>
      <w:r>
        <w:rPr>
          <w:rFonts w:ascii="Arial" w:hAnsi="Arial" w:cs="Arial"/>
          <w:sz w:val="16"/>
          <w:szCs w:val="16"/>
        </w:rPr>
        <w:t>____________________________</w:t>
      </w:r>
      <w:r w:rsidRPr="004C4259">
        <w:rPr>
          <w:rFonts w:ascii="Arial" w:hAnsi="Arial" w:cs="Arial"/>
          <w:sz w:val="16"/>
          <w:szCs w:val="16"/>
        </w:rPr>
        <w:t>_________,</w:t>
      </w:r>
      <w:r>
        <w:rPr>
          <w:rFonts w:ascii="Arial" w:hAnsi="Arial" w:cs="Arial"/>
          <w:sz w:val="16"/>
          <w:szCs w:val="16"/>
        </w:rPr>
        <w:t xml:space="preserve"> </w:t>
      </w:r>
      <w:r w:rsidRPr="004C4259">
        <w:rPr>
          <w:rFonts w:ascii="Arial" w:hAnsi="Arial" w:cs="Arial"/>
          <w:sz w:val="16"/>
          <w:szCs w:val="16"/>
        </w:rPr>
        <w:t>№ _______ было проведено __________________________</w:t>
      </w:r>
      <w:r>
        <w:rPr>
          <w:rFonts w:ascii="Arial" w:hAnsi="Arial" w:cs="Arial"/>
          <w:sz w:val="16"/>
          <w:szCs w:val="16"/>
        </w:rPr>
        <w:t>_____________</w:t>
      </w:r>
    </w:p>
    <w:p w:rsidR="004C4259" w:rsidRPr="004C4259" w:rsidRDefault="004C4259" w:rsidP="004C4259">
      <w:pPr>
        <w:contextualSpacing/>
        <w:jc w:val="center"/>
        <w:rPr>
          <w:rFonts w:ascii="Arial" w:hAnsi="Arial" w:cs="Arial"/>
          <w:sz w:val="12"/>
          <w:szCs w:val="16"/>
        </w:rPr>
      </w:pPr>
      <w:r>
        <w:rPr>
          <w:rFonts w:ascii="Arial" w:hAnsi="Arial" w:cs="Arial"/>
          <w:sz w:val="12"/>
          <w:szCs w:val="16"/>
        </w:rPr>
        <w:t xml:space="preserve">                  </w:t>
      </w:r>
      <w:r w:rsidRPr="004C4259">
        <w:rPr>
          <w:rFonts w:ascii="Arial" w:hAnsi="Arial" w:cs="Arial"/>
          <w:sz w:val="12"/>
          <w:szCs w:val="16"/>
        </w:rPr>
        <w:t>(ФИО, должность уполномоченного лица органа муниципального контроля)</w:t>
      </w:r>
      <w:r>
        <w:rPr>
          <w:rFonts w:ascii="Arial" w:hAnsi="Arial" w:cs="Arial"/>
          <w:sz w:val="12"/>
          <w:szCs w:val="16"/>
        </w:rPr>
        <w:t xml:space="preserve">                                                 </w:t>
      </w:r>
      <w:r w:rsidRPr="004C4259">
        <w:rPr>
          <w:rFonts w:ascii="Arial" w:hAnsi="Arial" w:cs="Arial"/>
          <w:sz w:val="12"/>
          <w:szCs w:val="16"/>
        </w:rPr>
        <w:t>(вид контрольного мероприятия без взаимодействия с контролируемым лицом)</w:t>
      </w:r>
    </w:p>
    <w:p w:rsidR="004C4259" w:rsidRPr="004C4259" w:rsidRDefault="004C4259" w:rsidP="004C4259">
      <w:pPr>
        <w:contextualSpacing/>
        <w:jc w:val="both"/>
        <w:rPr>
          <w:rFonts w:ascii="Arial" w:hAnsi="Arial" w:cs="Arial"/>
          <w:sz w:val="16"/>
          <w:szCs w:val="16"/>
        </w:rPr>
      </w:pPr>
      <w:r w:rsidRPr="004C4259">
        <w:rPr>
          <w:rFonts w:ascii="Arial" w:hAnsi="Arial" w:cs="Arial"/>
          <w:sz w:val="16"/>
          <w:szCs w:val="16"/>
        </w:rPr>
        <w:t>В отношении объекта контроля (надзора) _____________________</w:t>
      </w:r>
      <w:r>
        <w:rPr>
          <w:rFonts w:ascii="Arial" w:hAnsi="Arial" w:cs="Arial"/>
          <w:sz w:val="16"/>
          <w:szCs w:val="16"/>
        </w:rPr>
        <w:t>__________________________________________________________________</w:t>
      </w:r>
      <w:r w:rsidRPr="004C4259">
        <w:rPr>
          <w:rFonts w:ascii="Arial" w:hAnsi="Arial" w:cs="Arial"/>
          <w:sz w:val="16"/>
          <w:szCs w:val="16"/>
        </w:rPr>
        <w:t>____,</w:t>
      </w:r>
    </w:p>
    <w:p w:rsidR="004C4259" w:rsidRPr="004C4259" w:rsidRDefault="004C4259" w:rsidP="004C4259">
      <w:pPr>
        <w:contextualSpacing/>
        <w:jc w:val="center"/>
        <w:rPr>
          <w:rFonts w:ascii="Arial" w:hAnsi="Arial" w:cs="Arial"/>
          <w:sz w:val="12"/>
          <w:szCs w:val="16"/>
        </w:rPr>
      </w:pPr>
      <w:r w:rsidRPr="004C4259">
        <w:rPr>
          <w:rFonts w:ascii="Arial" w:hAnsi="Arial" w:cs="Arial"/>
          <w:sz w:val="12"/>
          <w:szCs w:val="16"/>
        </w:rPr>
        <w:t>(указываетс</w:t>
      </w:r>
      <w:proofErr w:type="gramStart"/>
      <w:r w:rsidRPr="004C4259">
        <w:rPr>
          <w:rFonts w:ascii="Arial" w:hAnsi="Arial" w:cs="Arial"/>
          <w:sz w:val="12"/>
          <w:szCs w:val="16"/>
        </w:rPr>
        <w:t>я(</w:t>
      </w:r>
      <w:proofErr w:type="spellStart"/>
      <w:proofErr w:type="gramEnd"/>
      <w:r w:rsidRPr="004C4259">
        <w:rPr>
          <w:rFonts w:ascii="Arial" w:hAnsi="Arial" w:cs="Arial"/>
          <w:sz w:val="12"/>
          <w:szCs w:val="16"/>
        </w:rPr>
        <w:t>ются</w:t>
      </w:r>
      <w:proofErr w:type="spellEnd"/>
      <w:r w:rsidRPr="004C4259">
        <w:rPr>
          <w:rFonts w:ascii="Arial" w:hAnsi="Arial" w:cs="Arial"/>
          <w:sz w:val="12"/>
          <w:szCs w:val="16"/>
        </w:rPr>
        <w:t>) объекты контроля, в отношении которого(</w:t>
      </w:r>
      <w:proofErr w:type="spellStart"/>
      <w:r w:rsidRPr="004C4259">
        <w:rPr>
          <w:rFonts w:ascii="Arial" w:hAnsi="Arial" w:cs="Arial"/>
          <w:sz w:val="12"/>
          <w:szCs w:val="16"/>
        </w:rPr>
        <w:t>ых</w:t>
      </w:r>
      <w:proofErr w:type="spellEnd"/>
      <w:r w:rsidRPr="004C4259">
        <w:rPr>
          <w:rFonts w:ascii="Arial" w:hAnsi="Arial" w:cs="Arial"/>
          <w:sz w:val="12"/>
          <w:szCs w:val="16"/>
        </w:rPr>
        <w:t>) проведено контрольное (надзорное) мероприятие)</w:t>
      </w:r>
    </w:p>
    <w:p w:rsidR="004C4259" w:rsidRPr="004C4259" w:rsidRDefault="004C4259" w:rsidP="004C4259">
      <w:pPr>
        <w:contextualSpacing/>
        <w:jc w:val="both"/>
        <w:rPr>
          <w:rFonts w:ascii="Arial" w:hAnsi="Arial" w:cs="Arial"/>
          <w:sz w:val="16"/>
          <w:szCs w:val="16"/>
        </w:rPr>
      </w:pPr>
      <w:proofErr w:type="gramStart"/>
      <w:r w:rsidRPr="004C4259">
        <w:rPr>
          <w:rFonts w:ascii="Arial" w:hAnsi="Arial" w:cs="Arial"/>
          <w:sz w:val="16"/>
          <w:szCs w:val="16"/>
        </w:rPr>
        <w:t>расположенного</w:t>
      </w:r>
      <w:proofErr w:type="gramEnd"/>
      <w:r w:rsidRPr="004C4259">
        <w:rPr>
          <w:rFonts w:ascii="Arial" w:hAnsi="Arial" w:cs="Arial"/>
          <w:sz w:val="16"/>
          <w:szCs w:val="16"/>
        </w:rPr>
        <w:t xml:space="preserve"> по адресу: _____________________________________</w:t>
      </w:r>
      <w:r>
        <w:rPr>
          <w:rFonts w:ascii="Arial" w:hAnsi="Arial" w:cs="Arial"/>
          <w:sz w:val="16"/>
          <w:szCs w:val="16"/>
        </w:rPr>
        <w:t>_____________________________________________________________</w:t>
      </w:r>
      <w:r w:rsidRPr="004C4259">
        <w:rPr>
          <w:rFonts w:ascii="Arial" w:hAnsi="Arial" w:cs="Arial"/>
          <w:sz w:val="16"/>
          <w:szCs w:val="16"/>
        </w:rPr>
        <w:t>_____.</w:t>
      </w:r>
    </w:p>
    <w:p w:rsidR="004C4259" w:rsidRPr="004C4259" w:rsidRDefault="004C4259" w:rsidP="004C4259">
      <w:pPr>
        <w:contextualSpacing/>
        <w:jc w:val="both"/>
        <w:rPr>
          <w:rFonts w:ascii="Arial" w:hAnsi="Arial" w:cs="Arial"/>
          <w:sz w:val="16"/>
          <w:szCs w:val="16"/>
        </w:rPr>
      </w:pPr>
      <w:r w:rsidRPr="004C4259">
        <w:rPr>
          <w:rFonts w:ascii="Arial" w:hAnsi="Arial" w:cs="Arial"/>
          <w:sz w:val="16"/>
          <w:szCs w:val="16"/>
        </w:rPr>
        <w:t>В ходе проведенного в рамках муниципального контроля __________________________________________ контрольного (надзорного) мероприятия без взаимодействия с контролируемым лицом установлено следующее: ____________________________</w:t>
      </w:r>
      <w:r>
        <w:rPr>
          <w:rFonts w:ascii="Arial" w:hAnsi="Arial" w:cs="Arial"/>
          <w:sz w:val="16"/>
          <w:szCs w:val="16"/>
        </w:rPr>
        <w:t>_____</w:t>
      </w:r>
      <w:r w:rsidRPr="004C4259">
        <w:rPr>
          <w:rFonts w:ascii="Arial" w:hAnsi="Arial" w:cs="Arial"/>
          <w:sz w:val="16"/>
          <w:szCs w:val="16"/>
        </w:rPr>
        <w:t>________________________________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Указанные обстоятельства подтверждаются актом ___________________________________________________________________________________</w:t>
      </w:r>
    </w:p>
    <w:p w:rsidR="004C4259" w:rsidRPr="004C4259" w:rsidRDefault="004C4259" w:rsidP="004C4259">
      <w:pPr>
        <w:jc w:val="center"/>
        <w:rPr>
          <w:rFonts w:ascii="Arial" w:hAnsi="Arial" w:cs="Arial"/>
          <w:sz w:val="12"/>
          <w:szCs w:val="16"/>
        </w:rPr>
      </w:pPr>
      <w:r w:rsidRPr="004C4259">
        <w:rPr>
          <w:rFonts w:ascii="Arial" w:hAnsi="Arial" w:cs="Arial"/>
          <w:sz w:val="12"/>
          <w:szCs w:val="16"/>
        </w:rPr>
        <w:t>(вид контрольного (надзорного) мероприятия без взаимодействия с контролируемым лицом)</w:t>
      </w:r>
    </w:p>
    <w:p w:rsidR="004C4259" w:rsidRPr="004C4259" w:rsidRDefault="004C4259" w:rsidP="004C4259">
      <w:pPr>
        <w:jc w:val="both"/>
        <w:rPr>
          <w:rFonts w:ascii="Arial" w:hAnsi="Arial" w:cs="Arial"/>
          <w:sz w:val="16"/>
          <w:szCs w:val="16"/>
        </w:rPr>
      </w:pPr>
      <w:r w:rsidRPr="004C4259">
        <w:rPr>
          <w:rFonts w:ascii="Arial" w:hAnsi="Arial" w:cs="Arial"/>
          <w:sz w:val="16"/>
          <w:szCs w:val="16"/>
        </w:rPr>
        <w:t>от «_____» ____________20_____ г. № 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 xml:space="preserve">Таким образом, установлено достаточно данных, указывающих на нарушение обязательных требований в сфере __________________________, </w:t>
      </w:r>
      <w:proofErr w:type="gramStart"/>
      <w:r w:rsidRPr="004C4259">
        <w:rPr>
          <w:rFonts w:ascii="Arial" w:hAnsi="Arial" w:cs="Arial"/>
          <w:sz w:val="16"/>
          <w:szCs w:val="16"/>
        </w:rPr>
        <w:t>выразившиеся</w:t>
      </w:r>
      <w:proofErr w:type="gramEnd"/>
      <w:r w:rsidRPr="004C4259">
        <w:rPr>
          <w:rFonts w:ascii="Arial" w:hAnsi="Arial" w:cs="Arial"/>
          <w:sz w:val="16"/>
          <w:szCs w:val="16"/>
        </w:rPr>
        <w:t xml:space="preserve"> в ______________________________________________</w:t>
      </w:r>
      <w:r>
        <w:rPr>
          <w:rFonts w:ascii="Arial" w:hAnsi="Arial" w:cs="Arial"/>
          <w:sz w:val="16"/>
          <w:szCs w:val="16"/>
        </w:rPr>
        <w:t>____________________________________________________________</w:t>
      </w:r>
      <w:r w:rsidRPr="004C4259">
        <w:rPr>
          <w:rFonts w:ascii="Arial" w:hAnsi="Arial" w:cs="Arial"/>
          <w:sz w:val="16"/>
          <w:szCs w:val="16"/>
        </w:rPr>
        <w:t>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Руководствуясь статьей 60 Федерального закона от 31 июля 2020 года № 248 «О государственном контроле (надзоре) и муниципальном контроле в Российской Федерации, считаю необходимым ________________________________________________________________________________________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Приложение: ____________________________________________________</w:t>
      </w:r>
      <w:r>
        <w:rPr>
          <w:rFonts w:ascii="Arial" w:hAnsi="Arial" w:cs="Arial"/>
          <w:sz w:val="16"/>
          <w:szCs w:val="16"/>
        </w:rPr>
        <w:t>_____________________________________________________________</w:t>
      </w:r>
      <w:r w:rsidRPr="004C4259">
        <w:rPr>
          <w:rFonts w:ascii="Arial" w:hAnsi="Arial" w:cs="Arial"/>
          <w:sz w:val="16"/>
          <w:szCs w:val="16"/>
        </w:rPr>
        <w:t>__.</w:t>
      </w:r>
    </w:p>
    <w:p w:rsidR="004C4259" w:rsidRPr="004C4259" w:rsidRDefault="004C4259" w:rsidP="004C4259">
      <w:pPr>
        <w:jc w:val="both"/>
        <w:rPr>
          <w:rFonts w:ascii="Arial" w:hAnsi="Arial" w:cs="Arial"/>
          <w:sz w:val="16"/>
          <w:szCs w:val="16"/>
        </w:rPr>
      </w:pPr>
      <w:r w:rsidRPr="004C4259">
        <w:rPr>
          <w:rFonts w:ascii="Arial" w:hAnsi="Arial" w:cs="Arial"/>
          <w:sz w:val="16"/>
          <w:szCs w:val="16"/>
        </w:rPr>
        <w:t>_____________________</w:t>
      </w:r>
      <w:r>
        <w:rPr>
          <w:rFonts w:ascii="Arial" w:hAnsi="Arial" w:cs="Arial"/>
          <w:sz w:val="16"/>
          <w:szCs w:val="16"/>
        </w:rPr>
        <w:t>_____________</w:t>
      </w:r>
      <w:r w:rsidRPr="004C4259">
        <w:rPr>
          <w:rFonts w:ascii="Arial" w:hAnsi="Arial" w:cs="Arial"/>
          <w:sz w:val="16"/>
          <w:szCs w:val="16"/>
        </w:rPr>
        <w:t xml:space="preserve">  </w:t>
      </w:r>
      <w:r>
        <w:rPr>
          <w:rFonts w:ascii="Arial" w:hAnsi="Arial" w:cs="Arial"/>
          <w:sz w:val="16"/>
          <w:szCs w:val="16"/>
        </w:rPr>
        <w:t xml:space="preserve">      </w:t>
      </w:r>
      <w:r w:rsidRPr="004C4259">
        <w:rPr>
          <w:rFonts w:ascii="Arial" w:hAnsi="Arial" w:cs="Arial"/>
          <w:sz w:val="16"/>
          <w:szCs w:val="16"/>
        </w:rPr>
        <w:t>_________          ______________________</w:t>
      </w:r>
    </w:p>
    <w:p w:rsidR="004C4259" w:rsidRPr="004C4259" w:rsidRDefault="004C4259" w:rsidP="004C4259">
      <w:pPr>
        <w:jc w:val="both"/>
        <w:rPr>
          <w:rFonts w:ascii="Arial" w:hAnsi="Arial" w:cs="Arial"/>
          <w:sz w:val="12"/>
          <w:szCs w:val="16"/>
        </w:rPr>
      </w:pPr>
      <w:r w:rsidRPr="004C4259">
        <w:rPr>
          <w:rFonts w:ascii="Arial" w:hAnsi="Arial" w:cs="Arial"/>
          <w:sz w:val="12"/>
          <w:szCs w:val="16"/>
        </w:rPr>
        <w:t>(должность лица, составившего представление)</w:t>
      </w:r>
      <w:r>
        <w:rPr>
          <w:rFonts w:ascii="Arial" w:hAnsi="Arial" w:cs="Arial"/>
          <w:sz w:val="12"/>
          <w:szCs w:val="16"/>
        </w:rPr>
        <w:t xml:space="preserve"> </w:t>
      </w:r>
      <w:r w:rsidRPr="004C4259">
        <w:rPr>
          <w:rFonts w:ascii="Arial" w:hAnsi="Arial" w:cs="Arial"/>
          <w:sz w:val="12"/>
          <w:szCs w:val="16"/>
        </w:rPr>
        <w:t xml:space="preserve">                  (подпись)                         (расшифровка подписи)</w:t>
      </w:r>
    </w:p>
    <w:p w:rsidR="004C4259" w:rsidRPr="00F52EAF" w:rsidRDefault="004C4259" w:rsidP="004C4259">
      <w:pPr>
        <w:tabs>
          <w:tab w:val="left" w:pos="200"/>
        </w:tabs>
        <w:jc w:val="right"/>
        <w:outlineLvl w:val="0"/>
        <w:rPr>
          <w:rFonts w:ascii="Arial" w:hAnsi="Arial" w:cs="Arial"/>
          <w:color w:val="000000"/>
          <w:sz w:val="12"/>
          <w:szCs w:val="16"/>
        </w:rPr>
      </w:pPr>
      <w:r w:rsidRPr="00F52EAF">
        <w:rPr>
          <w:rFonts w:ascii="Arial" w:hAnsi="Arial" w:cs="Arial"/>
          <w:color w:val="000000"/>
          <w:sz w:val="12"/>
          <w:szCs w:val="16"/>
        </w:rPr>
        <w:t>Приложение 15</w:t>
      </w:r>
    </w:p>
    <w:p w:rsidR="004C4259" w:rsidRPr="00F52EAF" w:rsidRDefault="004C4259" w:rsidP="004C4259">
      <w:pPr>
        <w:widowControl w:val="0"/>
        <w:jc w:val="right"/>
        <w:rPr>
          <w:rFonts w:ascii="Arial" w:hAnsi="Arial" w:cs="Arial"/>
          <w:b/>
          <w:sz w:val="12"/>
          <w:szCs w:val="16"/>
        </w:rPr>
      </w:pPr>
      <w:r w:rsidRPr="00F52EAF">
        <w:rPr>
          <w:rFonts w:ascii="Arial" w:hAnsi="Arial" w:cs="Arial"/>
          <w:sz w:val="12"/>
          <w:szCs w:val="16"/>
        </w:rPr>
        <w:t>к постановлению Администрации</w:t>
      </w:r>
    </w:p>
    <w:p w:rsidR="004C4259" w:rsidRPr="00F52EAF" w:rsidRDefault="004C4259" w:rsidP="004C4259">
      <w:pPr>
        <w:jc w:val="right"/>
        <w:rPr>
          <w:rFonts w:ascii="Arial" w:hAnsi="Arial" w:cs="Arial"/>
          <w:sz w:val="12"/>
          <w:szCs w:val="16"/>
        </w:rPr>
      </w:pPr>
      <w:r w:rsidRPr="00F52EAF">
        <w:rPr>
          <w:rFonts w:ascii="Arial" w:hAnsi="Arial" w:cs="Arial"/>
          <w:sz w:val="12"/>
          <w:szCs w:val="16"/>
        </w:rPr>
        <w:t xml:space="preserve">муниципального района </w:t>
      </w:r>
    </w:p>
    <w:p w:rsidR="004C4259" w:rsidRPr="00F52EAF" w:rsidRDefault="004C4259" w:rsidP="004C4259">
      <w:pPr>
        <w:jc w:val="right"/>
        <w:rPr>
          <w:rFonts w:ascii="Arial" w:hAnsi="Arial" w:cs="Arial"/>
          <w:color w:val="000000"/>
          <w:sz w:val="12"/>
          <w:szCs w:val="16"/>
        </w:rPr>
      </w:pPr>
      <w:r w:rsidRPr="00F52EAF">
        <w:rPr>
          <w:rFonts w:ascii="Arial" w:hAnsi="Arial" w:cs="Arial"/>
          <w:sz w:val="12"/>
          <w:szCs w:val="16"/>
        </w:rPr>
        <w:t>от 10.02.2025 № 312</w:t>
      </w:r>
    </w:p>
    <w:p w:rsidR="004C4259" w:rsidRPr="00B539C2" w:rsidRDefault="004C4259" w:rsidP="004C4259">
      <w:pPr>
        <w:tabs>
          <w:tab w:val="left" w:pos="200"/>
        </w:tabs>
        <w:jc w:val="right"/>
        <w:outlineLvl w:val="0"/>
        <w:rPr>
          <w:rFonts w:ascii="Arial" w:hAnsi="Arial" w:cs="Arial"/>
          <w:color w:val="000000"/>
          <w:sz w:val="8"/>
          <w:szCs w:val="16"/>
        </w:rPr>
      </w:pPr>
    </w:p>
    <w:p w:rsidR="004C4259" w:rsidRPr="00F52EAF" w:rsidRDefault="004C4259" w:rsidP="004C4259">
      <w:pPr>
        <w:tabs>
          <w:tab w:val="left" w:pos="200"/>
        </w:tabs>
        <w:jc w:val="right"/>
        <w:outlineLvl w:val="0"/>
        <w:rPr>
          <w:rFonts w:ascii="Arial" w:hAnsi="Arial" w:cs="Arial"/>
          <w:color w:val="000000"/>
          <w:sz w:val="12"/>
          <w:szCs w:val="16"/>
        </w:rPr>
      </w:pPr>
      <w:proofErr w:type="gramStart"/>
      <w:r w:rsidRPr="00F52EAF">
        <w:rPr>
          <w:rFonts w:ascii="Arial" w:hAnsi="Arial" w:cs="Arial"/>
          <w:color w:val="000000"/>
          <w:sz w:val="12"/>
          <w:szCs w:val="16"/>
        </w:rPr>
        <w:t xml:space="preserve">(Типовая форма </w:t>
      </w:r>
      <w:proofErr w:type="gramEnd"/>
    </w:p>
    <w:p w:rsidR="004C4259" w:rsidRPr="00F52EAF" w:rsidRDefault="004C4259" w:rsidP="004C4259">
      <w:pPr>
        <w:tabs>
          <w:tab w:val="left" w:pos="200"/>
        </w:tabs>
        <w:jc w:val="right"/>
        <w:outlineLvl w:val="0"/>
        <w:rPr>
          <w:rFonts w:ascii="Arial" w:hAnsi="Arial" w:cs="Arial"/>
          <w:color w:val="000000"/>
          <w:sz w:val="12"/>
          <w:szCs w:val="16"/>
        </w:rPr>
      </w:pPr>
      <w:r w:rsidRPr="00F52EAF">
        <w:rPr>
          <w:rFonts w:ascii="Arial" w:hAnsi="Arial" w:cs="Arial"/>
          <w:color w:val="000000"/>
          <w:sz w:val="12"/>
          <w:szCs w:val="16"/>
        </w:rPr>
        <w:t>решения о продлении срока исполнения предписания/</w:t>
      </w:r>
    </w:p>
    <w:p w:rsidR="004C4259" w:rsidRPr="00F52EAF" w:rsidRDefault="004C4259" w:rsidP="004C4259">
      <w:pPr>
        <w:tabs>
          <w:tab w:val="left" w:pos="200"/>
        </w:tabs>
        <w:jc w:val="right"/>
        <w:outlineLvl w:val="0"/>
        <w:rPr>
          <w:rFonts w:ascii="Arial" w:hAnsi="Arial" w:cs="Arial"/>
          <w:sz w:val="12"/>
          <w:szCs w:val="16"/>
        </w:rPr>
      </w:pPr>
      <w:r w:rsidRPr="00F52EAF">
        <w:rPr>
          <w:rFonts w:ascii="Arial" w:hAnsi="Arial" w:cs="Arial"/>
          <w:sz w:val="12"/>
          <w:szCs w:val="16"/>
        </w:rPr>
        <w:t>об оставлении срока устранения нарушения без изменения</w:t>
      </w:r>
      <w:r w:rsidRPr="00F52EAF">
        <w:rPr>
          <w:rFonts w:ascii="Arial" w:hAnsi="Arial" w:cs="Arial"/>
          <w:color w:val="000000"/>
          <w:sz w:val="12"/>
          <w:szCs w:val="16"/>
        </w:rPr>
        <w:t>)</w:t>
      </w:r>
    </w:p>
    <w:p w:rsidR="004C4259" w:rsidRPr="00F52EAF" w:rsidRDefault="004C4259" w:rsidP="004C4259">
      <w:pPr>
        <w:jc w:val="center"/>
        <w:rPr>
          <w:rFonts w:ascii="Arial" w:hAnsi="Arial" w:cs="Arial"/>
          <w:sz w:val="16"/>
          <w:szCs w:val="16"/>
          <w:u w:val="single"/>
        </w:rPr>
      </w:pPr>
      <w:r w:rsidRPr="00F52EAF">
        <w:rPr>
          <w:rFonts w:ascii="Arial" w:hAnsi="Arial" w:cs="Arial"/>
          <w:b/>
          <w:color w:val="000000"/>
          <w:sz w:val="16"/>
          <w:szCs w:val="16"/>
          <w:u w:val="single"/>
        </w:rPr>
        <w:t>Отдел по муниципальному контролю Администрации Валдайского муниципального района</w:t>
      </w:r>
    </w:p>
    <w:p w:rsidR="004C4259" w:rsidRPr="00F52EAF" w:rsidRDefault="004C4259" w:rsidP="004C4259">
      <w:pPr>
        <w:jc w:val="center"/>
        <w:rPr>
          <w:rFonts w:ascii="Arial" w:hAnsi="Arial" w:cs="Arial"/>
          <w:color w:val="000000"/>
          <w:sz w:val="12"/>
          <w:szCs w:val="16"/>
        </w:rPr>
      </w:pPr>
      <w:r w:rsidRPr="00F52EAF">
        <w:rPr>
          <w:rFonts w:ascii="Arial" w:hAnsi="Arial" w:cs="Arial"/>
          <w:sz w:val="12"/>
          <w:szCs w:val="16"/>
        </w:rPr>
        <w:t xml:space="preserve"> (наименование органа муниципального контроля)</w:t>
      </w:r>
    </w:p>
    <w:p w:rsidR="004C4259" w:rsidRPr="00F52EAF" w:rsidRDefault="004C4259" w:rsidP="004C4259">
      <w:pPr>
        <w:jc w:val="center"/>
        <w:rPr>
          <w:rFonts w:ascii="Arial" w:hAnsi="Arial" w:cs="Arial"/>
          <w:sz w:val="8"/>
          <w:szCs w:val="8"/>
        </w:rPr>
      </w:pP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РЕШЕНИЕ</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о продлении срока исполнения предписания/об оставлении срока устранения нарушения без изменения</w:t>
      </w:r>
    </w:p>
    <w:p w:rsidR="004C4259" w:rsidRPr="004C4259" w:rsidRDefault="004C4259" w:rsidP="004C4259">
      <w:pPr>
        <w:jc w:val="center"/>
        <w:rPr>
          <w:rFonts w:ascii="Arial" w:hAnsi="Arial" w:cs="Arial"/>
          <w:sz w:val="16"/>
          <w:szCs w:val="16"/>
        </w:rPr>
      </w:pPr>
      <w:r w:rsidRPr="004C4259">
        <w:rPr>
          <w:rFonts w:ascii="Arial" w:hAnsi="Arial" w:cs="Arial"/>
          <w:sz w:val="16"/>
          <w:szCs w:val="16"/>
        </w:rPr>
        <w:t>от «____» ___________ 20___ г. № _____</w:t>
      </w:r>
    </w:p>
    <w:p w:rsidR="004C4259" w:rsidRPr="004C4259" w:rsidRDefault="004C4259" w:rsidP="004C4259">
      <w:pPr>
        <w:jc w:val="center"/>
        <w:rPr>
          <w:rFonts w:ascii="Arial" w:hAnsi="Arial" w:cs="Arial"/>
          <w:sz w:val="16"/>
          <w:szCs w:val="16"/>
        </w:rPr>
      </w:pPr>
      <w:r w:rsidRPr="004C4259">
        <w:rPr>
          <w:rFonts w:ascii="Arial" w:hAnsi="Arial" w:cs="Arial"/>
          <w:sz w:val="16"/>
          <w:szCs w:val="16"/>
        </w:rPr>
        <w:t>__________________________________________________________________,</w:t>
      </w:r>
    </w:p>
    <w:p w:rsidR="004C4259" w:rsidRPr="00F52EAF" w:rsidRDefault="004C4259" w:rsidP="004C4259">
      <w:pPr>
        <w:jc w:val="center"/>
        <w:rPr>
          <w:rFonts w:ascii="Arial" w:hAnsi="Arial" w:cs="Arial"/>
          <w:sz w:val="12"/>
          <w:szCs w:val="16"/>
        </w:rPr>
      </w:pPr>
      <w:r w:rsidRPr="00F52EAF">
        <w:rPr>
          <w:rFonts w:ascii="Arial" w:hAnsi="Arial" w:cs="Arial"/>
          <w:sz w:val="12"/>
          <w:szCs w:val="16"/>
        </w:rPr>
        <w:t>(ФИО, должность лица, рассмотревшего ходатайство о продлении срока исполнения предписания)</w:t>
      </w:r>
    </w:p>
    <w:p w:rsidR="004C4259" w:rsidRPr="004C4259" w:rsidRDefault="004C4259" w:rsidP="004C4259">
      <w:pPr>
        <w:jc w:val="both"/>
        <w:rPr>
          <w:rFonts w:ascii="Arial" w:hAnsi="Arial" w:cs="Arial"/>
          <w:sz w:val="16"/>
          <w:szCs w:val="16"/>
        </w:rPr>
      </w:pPr>
      <w:r w:rsidRPr="004C4259">
        <w:rPr>
          <w:rFonts w:ascii="Arial" w:hAnsi="Arial" w:cs="Arial"/>
          <w:sz w:val="16"/>
          <w:szCs w:val="16"/>
        </w:rPr>
        <w:t>рассмотрев ходатайство _____________________________________________</w:t>
      </w:r>
      <w:r w:rsidR="00F52EAF">
        <w:rPr>
          <w:rFonts w:ascii="Arial" w:hAnsi="Arial" w:cs="Arial"/>
          <w:sz w:val="16"/>
          <w:szCs w:val="16"/>
        </w:rPr>
        <w:t>_____________________________________________________________</w:t>
      </w:r>
    </w:p>
    <w:p w:rsidR="004C4259" w:rsidRPr="00F52EAF" w:rsidRDefault="004C4259" w:rsidP="004C4259">
      <w:pPr>
        <w:jc w:val="center"/>
        <w:rPr>
          <w:rFonts w:ascii="Arial" w:hAnsi="Arial" w:cs="Arial"/>
          <w:sz w:val="12"/>
          <w:szCs w:val="16"/>
        </w:rPr>
      </w:pPr>
      <w:r w:rsidRPr="00F52EAF">
        <w:rPr>
          <w:rFonts w:ascii="Arial" w:hAnsi="Arial" w:cs="Arial"/>
          <w:sz w:val="12"/>
          <w:szCs w:val="16"/>
        </w:rPr>
        <w:t>(наименование организации/ФИО контролируемого лица, входящий номер и дата ходатайства)</w:t>
      </w:r>
    </w:p>
    <w:p w:rsidR="004C4259" w:rsidRPr="004C4259" w:rsidRDefault="004C4259" w:rsidP="004C4259">
      <w:pPr>
        <w:jc w:val="both"/>
        <w:rPr>
          <w:rFonts w:ascii="Arial" w:hAnsi="Arial" w:cs="Arial"/>
          <w:sz w:val="16"/>
          <w:szCs w:val="16"/>
        </w:rPr>
      </w:pPr>
      <w:r w:rsidRPr="004C4259">
        <w:rPr>
          <w:rFonts w:ascii="Arial" w:hAnsi="Arial" w:cs="Arial"/>
          <w:sz w:val="16"/>
          <w:szCs w:val="16"/>
        </w:rPr>
        <w:t>о продлении срока исполнения предписания об устранении выявленных нарушений от «______» ____________ 20______ г. № __________,</w:t>
      </w:r>
    </w:p>
    <w:p w:rsidR="004C4259" w:rsidRPr="004C4259" w:rsidRDefault="004C4259" w:rsidP="004C4259">
      <w:pPr>
        <w:contextualSpacing/>
        <w:jc w:val="both"/>
        <w:rPr>
          <w:rFonts w:ascii="Arial" w:hAnsi="Arial" w:cs="Arial"/>
          <w:sz w:val="16"/>
          <w:szCs w:val="16"/>
        </w:rPr>
      </w:pPr>
      <w:r w:rsidRPr="004C4259">
        <w:rPr>
          <w:rFonts w:ascii="Arial" w:hAnsi="Arial" w:cs="Arial"/>
          <w:sz w:val="16"/>
          <w:szCs w:val="16"/>
        </w:rPr>
        <w:t>в рамках муниципального контроля ___________________________________</w:t>
      </w:r>
      <w:r w:rsidR="00F52EAF">
        <w:rPr>
          <w:rFonts w:ascii="Arial" w:hAnsi="Arial" w:cs="Arial"/>
          <w:sz w:val="16"/>
          <w:szCs w:val="16"/>
        </w:rPr>
        <w:t>______________________________________________________________</w:t>
      </w:r>
    </w:p>
    <w:p w:rsidR="004C4259" w:rsidRPr="00F52EAF" w:rsidRDefault="004C4259" w:rsidP="004C4259">
      <w:pPr>
        <w:jc w:val="center"/>
        <w:rPr>
          <w:rFonts w:ascii="Arial" w:hAnsi="Arial" w:cs="Arial"/>
          <w:sz w:val="12"/>
          <w:szCs w:val="16"/>
        </w:rPr>
      </w:pPr>
      <w:r w:rsidRPr="00F52EAF">
        <w:rPr>
          <w:rFonts w:ascii="Arial" w:hAnsi="Arial" w:cs="Arial"/>
          <w:sz w:val="12"/>
          <w:szCs w:val="16"/>
        </w:rPr>
        <w:t>(указывается вид муниципального контроля)</w:t>
      </w:r>
    </w:p>
    <w:p w:rsidR="004C4259" w:rsidRPr="004C4259" w:rsidRDefault="004C4259" w:rsidP="004C4259">
      <w:pPr>
        <w:jc w:val="both"/>
        <w:rPr>
          <w:rFonts w:ascii="Arial" w:hAnsi="Arial" w:cs="Arial"/>
          <w:sz w:val="16"/>
          <w:szCs w:val="16"/>
        </w:rPr>
      </w:pPr>
      <w:r w:rsidRPr="004C4259">
        <w:rPr>
          <w:rFonts w:ascii="Arial" w:hAnsi="Arial" w:cs="Arial"/>
          <w:sz w:val="16"/>
          <w:szCs w:val="16"/>
        </w:rPr>
        <w:t>установи</w:t>
      </w:r>
      <w:proofErr w:type="gramStart"/>
      <w:r w:rsidRPr="004C4259">
        <w:rPr>
          <w:rFonts w:ascii="Arial" w:hAnsi="Arial" w:cs="Arial"/>
          <w:sz w:val="16"/>
          <w:szCs w:val="16"/>
        </w:rPr>
        <w:t>л(</w:t>
      </w:r>
      <w:proofErr w:type="gramEnd"/>
      <w:r w:rsidRPr="004C4259">
        <w:rPr>
          <w:rFonts w:ascii="Arial" w:hAnsi="Arial" w:cs="Arial"/>
          <w:sz w:val="16"/>
          <w:szCs w:val="16"/>
        </w:rPr>
        <w:t>а) _______________________________________________________</w:t>
      </w:r>
      <w:r w:rsidR="00F52EAF">
        <w:rPr>
          <w:rFonts w:ascii="Arial" w:hAnsi="Arial" w:cs="Arial"/>
          <w:sz w:val="16"/>
          <w:szCs w:val="16"/>
        </w:rPr>
        <w:t>_____________________________________________________________</w:t>
      </w:r>
    </w:p>
    <w:p w:rsidR="00F52EAF" w:rsidRPr="00F52EAF" w:rsidRDefault="004C4259" w:rsidP="00F52EAF">
      <w:pPr>
        <w:jc w:val="center"/>
        <w:rPr>
          <w:rFonts w:ascii="Arial" w:hAnsi="Arial" w:cs="Arial"/>
          <w:sz w:val="12"/>
          <w:szCs w:val="16"/>
        </w:rPr>
      </w:pPr>
      <w:proofErr w:type="gramStart"/>
      <w:r w:rsidRPr="00F52EAF">
        <w:rPr>
          <w:rFonts w:ascii="Arial" w:hAnsi="Arial" w:cs="Arial"/>
          <w:sz w:val="12"/>
          <w:szCs w:val="16"/>
        </w:rPr>
        <w:t>(излагаются обстоятельства, установленные при рассмотрении ходатайства:</w:t>
      </w:r>
      <w:r w:rsidR="00F52EAF">
        <w:rPr>
          <w:rFonts w:ascii="Arial" w:hAnsi="Arial" w:cs="Arial"/>
          <w:sz w:val="12"/>
          <w:szCs w:val="16"/>
        </w:rPr>
        <w:t xml:space="preserve"> </w:t>
      </w:r>
      <w:r w:rsidR="00F52EAF" w:rsidRPr="00F52EAF">
        <w:rPr>
          <w:rFonts w:ascii="Arial" w:hAnsi="Arial" w:cs="Arial"/>
          <w:sz w:val="12"/>
          <w:szCs w:val="16"/>
        </w:rPr>
        <w:t xml:space="preserve">обстоятельства, не позволяющие исполнить предписание об устранении нарушений обязательных </w:t>
      </w:r>
      <w:proofErr w:type="gramEnd"/>
    </w:p>
    <w:p w:rsidR="004C4259" w:rsidRPr="004C4259" w:rsidRDefault="004C4259" w:rsidP="00F52EAF">
      <w:pPr>
        <w:jc w:val="both"/>
        <w:rPr>
          <w:rFonts w:ascii="Arial" w:hAnsi="Arial" w:cs="Arial"/>
          <w:sz w:val="16"/>
          <w:szCs w:val="16"/>
        </w:rPr>
      </w:pPr>
      <w:r w:rsidRPr="004C4259">
        <w:rPr>
          <w:rFonts w:ascii="Arial" w:hAnsi="Arial" w:cs="Arial"/>
          <w:sz w:val="16"/>
          <w:szCs w:val="16"/>
        </w:rPr>
        <w:t>______________________________</w:t>
      </w:r>
      <w:r w:rsidR="00F52EAF">
        <w:rPr>
          <w:rFonts w:ascii="Arial" w:hAnsi="Arial" w:cs="Arial"/>
          <w:sz w:val="16"/>
          <w:szCs w:val="16"/>
        </w:rPr>
        <w:t>_____________________________________________________________</w:t>
      </w:r>
      <w:r w:rsidRPr="004C4259">
        <w:rPr>
          <w:rFonts w:ascii="Arial" w:hAnsi="Arial" w:cs="Arial"/>
          <w:sz w:val="16"/>
          <w:szCs w:val="16"/>
        </w:rPr>
        <w:t>____________________________________</w:t>
      </w:r>
    </w:p>
    <w:p w:rsidR="004C4259" w:rsidRPr="00F52EAF" w:rsidRDefault="004C4259" w:rsidP="004C4259">
      <w:pPr>
        <w:jc w:val="center"/>
        <w:rPr>
          <w:rFonts w:ascii="Arial" w:hAnsi="Arial" w:cs="Arial"/>
          <w:sz w:val="12"/>
          <w:szCs w:val="16"/>
        </w:rPr>
      </w:pPr>
      <w:proofErr w:type="gramStart"/>
      <w:r w:rsidRPr="00F52EAF">
        <w:rPr>
          <w:rFonts w:ascii="Arial" w:hAnsi="Arial" w:cs="Arial"/>
          <w:sz w:val="12"/>
          <w:szCs w:val="16"/>
        </w:rPr>
        <w:t>требований в установленный срок, уважительность причин переноса срока исполнения предписания об устранении нарушений обязательных требований, другие сведения, необходимые для принятия</w:t>
      </w:r>
      <w:proofErr w:type="gramEnd"/>
    </w:p>
    <w:p w:rsidR="004C4259" w:rsidRPr="004C4259" w:rsidRDefault="004C4259" w:rsidP="004C4259">
      <w:pPr>
        <w:jc w:val="both"/>
        <w:rPr>
          <w:rFonts w:ascii="Arial" w:hAnsi="Arial" w:cs="Arial"/>
          <w:sz w:val="16"/>
          <w:szCs w:val="16"/>
        </w:rPr>
      </w:pPr>
      <w:r w:rsidRPr="004C4259">
        <w:rPr>
          <w:rFonts w:ascii="Arial" w:hAnsi="Arial" w:cs="Arial"/>
          <w:sz w:val="16"/>
          <w:szCs w:val="16"/>
        </w:rPr>
        <w:t>____________________</w:t>
      </w:r>
      <w:r w:rsidR="00F52EAF">
        <w:rPr>
          <w:rFonts w:ascii="Arial" w:hAnsi="Arial" w:cs="Arial"/>
          <w:sz w:val="16"/>
          <w:szCs w:val="16"/>
        </w:rPr>
        <w:t>____________________________________________________________</w:t>
      </w:r>
      <w:r w:rsidRPr="004C4259">
        <w:rPr>
          <w:rFonts w:ascii="Arial" w:hAnsi="Arial" w:cs="Arial"/>
          <w:sz w:val="16"/>
          <w:szCs w:val="16"/>
        </w:rPr>
        <w:t>______________________________________________.</w:t>
      </w:r>
    </w:p>
    <w:p w:rsidR="004C4259" w:rsidRPr="00F52EAF" w:rsidRDefault="004C4259" w:rsidP="004C4259">
      <w:pPr>
        <w:jc w:val="center"/>
        <w:rPr>
          <w:rFonts w:ascii="Arial" w:hAnsi="Arial" w:cs="Arial"/>
          <w:sz w:val="12"/>
          <w:szCs w:val="16"/>
        </w:rPr>
      </w:pPr>
      <w:r w:rsidRPr="00F52EAF">
        <w:rPr>
          <w:rFonts w:ascii="Arial" w:hAnsi="Arial" w:cs="Arial"/>
          <w:sz w:val="12"/>
          <w:szCs w:val="16"/>
        </w:rPr>
        <w:t>решения о переносе срока исполнения предписания об устранении выявленных нарушений)</w:t>
      </w:r>
    </w:p>
    <w:p w:rsidR="004C4259" w:rsidRPr="004C4259" w:rsidRDefault="004C4259" w:rsidP="004C4259">
      <w:pPr>
        <w:jc w:val="both"/>
        <w:rPr>
          <w:rFonts w:ascii="Arial" w:hAnsi="Arial" w:cs="Arial"/>
          <w:sz w:val="16"/>
          <w:szCs w:val="16"/>
        </w:rPr>
      </w:pPr>
      <w:r w:rsidRPr="004C4259">
        <w:rPr>
          <w:rFonts w:ascii="Arial" w:hAnsi="Arial" w:cs="Arial"/>
          <w:sz w:val="16"/>
          <w:szCs w:val="16"/>
        </w:rPr>
        <w:t>В соответствии со статьей 94 Федерального закона от 31 июля 2020 года № 248-ФЗ «О государственном контроле (надзоре) и муниципальном контроле в Российской Федерации», на основании вышеизложенного, принято решение: __________________________________________________.</w:t>
      </w:r>
    </w:p>
    <w:p w:rsidR="004C4259" w:rsidRPr="00F52EAF" w:rsidRDefault="00F52EAF" w:rsidP="004C4259">
      <w:pPr>
        <w:jc w:val="center"/>
        <w:rPr>
          <w:rFonts w:ascii="Arial" w:hAnsi="Arial" w:cs="Arial"/>
          <w:sz w:val="12"/>
          <w:szCs w:val="16"/>
        </w:rPr>
      </w:pPr>
      <w:r>
        <w:rPr>
          <w:rFonts w:ascii="Arial" w:hAnsi="Arial" w:cs="Arial"/>
          <w:sz w:val="12"/>
          <w:szCs w:val="16"/>
        </w:rPr>
        <w:t xml:space="preserve">                                                                                                                                               </w:t>
      </w:r>
      <w:r w:rsidR="004C4259" w:rsidRPr="00F52EAF">
        <w:rPr>
          <w:rFonts w:ascii="Arial" w:hAnsi="Arial" w:cs="Arial"/>
          <w:sz w:val="12"/>
          <w:szCs w:val="16"/>
        </w:rPr>
        <w:t>(суть принятого решения)</w:t>
      </w:r>
    </w:p>
    <w:p w:rsidR="004C4259" w:rsidRPr="004C4259" w:rsidRDefault="004C4259" w:rsidP="004C4259">
      <w:pPr>
        <w:jc w:val="both"/>
        <w:rPr>
          <w:rFonts w:ascii="Arial" w:hAnsi="Arial" w:cs="Arial"/>
          <w:sz w:val="16"/>
          <w:szCs w:val="16"/>
        </w:rPr>
      </w:pPr>
      <w:r w:rsidRPr="004C4259">
        <w:rPr>
          <w:rFonts w:ascii="Arial" w:hAnsi="Arial" w:cs="Arial"/>
          <w:sz w:val="16"/>
          <w:szCs w:val="16"/>
        </w:rPr>
        <w:t>Должностное лицо, вынесшее решение о продлении срока исполнения предписания:</w:t>
      </w:r>
    </w:p>
    <w:p w:rsidR="004C4259" w:rsidRPr="004C4259" w:rsidRDefault="004C4259" w:rsidP="004C4259">
      <w:pPr>
        <w:jc w:val="both"/>
        <w:rPr>
          <w:rFonts w:ascii="Arial" w:hAnsi="Arial" w:cs="Arial"/>
          <w:sz w:val="16"/>
          <w:szCs w:val="16"/>
        </w:rPr>
      </w:pPr>
      <w:r w:rsidRPr="004C4259">
        <w:rPr>
          <w:rFonts w:ascii="Arial" w:hAnsi="Arial" w:cs="Arial"/>
          <w:sz w:val="16"/>
          <w:szCs w:val="16"/>
        </w:rPr>
        <w:t>_______________________   ______________   __________________________</w:t>
      </w:r>
    </w:p>
    <w:p w:rsidR="004C4259" w:rsidRPr="00F52EAF" w:rsidRDefault="004C4259" w:rsidP="004C4259">
      <w:pPr>
        <w:jc w:val="both"/>
        <w:rPr>
          <w:rFonts w:ascii="Arial" w:hAnsi="Arial" w:cs="Arial"/>
          <w:sz w:val="12"/>
          <w:szCs w:val="16"/>
        </w:rPr>
      </w:pPr>
      <w:r w:rsidRPr="00F52EAF">
        <w:rPr>
          <w:rFonts w:ascii="Arial" w:hAnsi="Arial" w:cs="Arial"/>
          <w:sz w:val="12"/>
          <w:szCs w:val="16"/>
        </w:rPr>
        <w:t xml:space="preserve">                  (должность)                             (подпись)                     (расшифровка подписи)</w:t>
      </w:r>
    </w:p>
    <w:p w:rsidR="004C4259" w:rsidRPr="00B539C2" w:rsidRDefault="004C4259" w:rsidP="004C4259">
      <w:pPr>
        <w:jc w:val="both"/>
        <w:rPr>
          <w:rFonts w:ascii="Arial" w:hAnsi="Arial" w:cs="Arial"/>
          <w:sz w:val="12"/>
          <w:szCs w:val="16"/>
        </w:rPr>
      </w:pPr>
      <w:r w:rsidRPr="00B539C2">
        <w:rPr>
          <w:rFonts w:ascii="Arial" w:hAnsi="Arial" w:cs="Arial"/>
          <w:sz w:val="12"/>
          <w:szCs w:val="16"/>
        </w:rPr>
        <w:t>______________________________________________________________</w:t>
      </w:r>
      <w:r w:rsidR="00B539C2">
        <w:rPr>
          <w:rFonts w:ascii="Arial" w:hAnsi="Arial" w:cs="Arial"/>
          <w:sz w:val="12"/>
          <w:szCs w:val="16"/>
        </w:rPr>
        <w:t>_______________</w:t>
      </w:r>
      <w:r w:rsidRPr="00B539C2">
        <w:rPr>
          <w:rFonts w:ascii="Arial" w:hAnsi="Arial" w:cs="Arial"/>
          <w:sz w:val="12"/>
          <w:szCs w:val="16"/>
        </w:rPr>
        <w:t>____</w:t>
      </w:r>
    </w:p>
    <w:p w:rsidR="004C4259" w:rsidRPr="00F52EAF" w:rsidRDefault="00F52EAF" w:rsidP="00F52EAF">
      <w:pPr>
        <w:rPr>
          <w:rFonts w:ascii="Arial" w:hAnsi="Arial" w:cs="Arial"/>
          <w:sz w:val="12"/>
          <w:szCs w:val="16"/>
        </w:rPr>
      </w:pPr>
      <w:r>
        <w:rPr>
          <w:rFonts w:ascii="Arial" w:hAnsi="Arial" w:cs="Arial"/>
          <w:sz w:val="12"/>
          <w:szCs w:val="16"/>
        </w:rPr>
        <w:t xml:space="preserve">                             </w:t>
      </w:r>
      <w:r w:rsidR="004C4259" w:rsidRPr="00F52EAF">
        <w:rPr>
          <w:rFonts w:ascii="Arial" w:hAnsi="Arial" w:cs="Arial"/>
          <w:sz w:val="12"/>
          <w:szCs w:val="16"/>
        </w:rPr>
        <w:t>(отметка о вручении решения о продлении срока исполнения предписания)</w:t>
      </w:r>
    </w:p>
    <w:p w:rsidR="004C4259" w:rsidRPr="00F52EAF" w:rsidRDefault="004C4259" w:rsidP="004C4259">
      <w:pPr>
        <w:tabs>
          <w:tab w:val="left" w:pos="200"/>
        </w:tabs>
        <w:jc w:val="right"/>
        <w:outlineLvl w:val="0"/>
        <w:rPr>
          <w:rFonts w:ascii="Arial" w:hAnsi="Arial" w:cs="Arial"/>
          <w:color w:val="000000"/>
          <w:sz w:val="12"/>
          <w:szCs w:val="16"/>
        </w:rPr>
      </w:pPr>
      <w:r w:rsidRPr="00F52EAF">
        <w:rPr>
          <w:rFonts w:ascii="Arial" w:hAnsi="Arial" w:cs="Arial"/>
          <w:color w:val="000000"/>
          <w:sz w:val="12"/>
          <w:szCs w:val="16"/>
        </w:rPr>
        <w:t>Приложение 16</w:t>
      </w:r>
    </w:p>
    <w:p w:rsidR="004C4259" w:rsidRPr="00F52EAF" w:rsidRDefault="004C4259" w:rsidP="004C4259">
      <w:pPr>
        <w:widowControl w:val="0"/>
        <w:jc w:val="right"/>
        <w:rPr>
          <w:rFonts w:ascii="Arial" w:hAnsi="Arial" w:cs="Arial"/>
          <w:b/>
          <w:sz w:val="12"/>
          <w:szCs w:val="16"/>
        </w:rPr>
      </w:pPr>
      <w:r w:rsidRPr="00F52EAF">
        <w:rPr>
          <w:rFonts w:ascii="Arial" w:hAnsi="Arial" w:cs="Arial"/>
          <w:sz w:val="12"/>
          <w:szCs w:val="16"/>
        </w:rPr>
        <w:t>к постановлению Администрации</w:t>
      </w:r>
    </w:p>
    <w:p w:rsidR="004C4259" w:rsidRPr="00F52EAF" w:rsidRDefault="004C4259" w:rsidP="004C4259">
      <w:pPr>
        <w:jc w:val="right"/>
        <w:rPr>
          <w:rFonts w:ascii="Arial" w:hAnsi="Arial" w:cs="Arial"/>
          <w:sz w:val="12"/>
          <w:szCs w:val="16"/>
        </w:rPr>
      </w:pPr>
      <w:r w:rsidRPr="00F52EAF">
        <w:rPr>
          <w:rFonts w:ascii="Arial" w:hAnsi="Arial" w:cs="Arial"/>
          <w:sz w:val="12"/>
          <w:szCs w:val="16"/>
        </w:rPr>
        <w:t xml:space="preserve">муниципального района </w:t>
      </w:r>
    </w:p>
    <w:p w:rsidR="004C4259" w:rsidRPr="00F52EAF" w:rsidRDefault="004C4259" w:rsidP="004C4259">
      <w:pPr>
        <w:jc w:val="right"/>
        <w:rPr>
          <w:rFonts w:ascii="Arial" w:hAnsi="Arial" w:cs="Arial"/>
          <w:color w:val="000000"/>
          <w:sz w:val="12"/>
          <w:szCs w:val="16"/>
        </w:rPr>
      </w:pPr>
      <w:r w:rsidRPr="00F52EAF">
        <w:rPr>
          <w:rFonts w:ascii="Arial" w:hAnsi="Arial" w:cs="Arial"/>
          <w:sz w:val="12"/>
          <w:szCs w:val="16"/>
        </w:rPr>
        <w:t>от 10.02.2025 № 312</w:t>
      </w:r>
    </w:p>
    <w:p w:rsidR="004C4259" w:rsidRPr="00B539C2" w:rsidRDefault="004C4259" w:rsidP="004C4259">
      <w:pPr>
        <w:jc w:val="right"/>
        <w:rPr>
          <w:rFonts w:ascii="Arial" w:hAnsi="Arial" w:cs="Arial"/>
          <w:sz w:val="8"/>
          <w:szCs w:val="16"/>
        </w:rPr>
      </w:pPr>
    </w:p>
    <w:p w:rsidR="004C4259" w:rsidRPr="00F52EAF" w:rsidRDefault="004C4259" w:rsidP="004C4259">
      <w:pPr>
        <w:tabs>
          <w:tab w:val="left" w:pos="200"/>
        </w:tabs>
        <w:jc w:val="right"/>
        <w:outlineLvl w:val="0"/>
        <w:rPr>
          <w:rFonts w:ascii="Arial" w:hAnsi="Arial" w:cs="Arial"/>
          <w:color w:val="000000"/>
          <w:sz w:val="12"/>
          <w:szCs w:val="16"/>
        </w:rPr>
      </w:pPr>
      <w:proofErr w:type="gramStart"/>
      <w:r w:rsidRPr="00F52EAF">
        <w:rPr>
          <w:rFonts w:ascii="Arial" w:hAnsi="Arial" w:cs="Arial"/>
          <w:color w:val="000000"/>
          <w:sz w:val="12"/>
          <w:szCs w:val="16"/>
        </w:rPr>
        <w:t xml:space="preserve">(Типовая форма </w:t>
      </w:r>
      <w:proofErr w:type="gramEnd"/>
    </w:p>
    <w:p w:rsidR="00F52EAF" w:rsidRPr="00F52EAF" w:rsidRDefault="004C4259" w:rsidP="004C4259">
      <w:pPr>
        <w:tabs>
          <w:tab w:val="left" w:pos="200"/>
        </w:tabs>
        <w:jc w:val="right"/>
        <w:outlineLvl w:val="0"/>
        <w:rPr>
          <w:rFonts w:ascii="Arial" w:hAnsi="Arial" w:cs="Arial"/>
          <w:color w:val="000000"/>
          <w:sz w:val="12"/>
          <w:szCs w:val="16"/>
        </w:rPr>
      </w:pPr>
      <w:r w:rsidRPr="00F52EAF">
        <w:rPr>
          <w:rFonts w:ascii="Arial" w:hAnsi="Arial" w:cs="Arial"/>
          <w:color w:val="000000"/>
          <w:sz w:val="12"/>
          <w:szCs w:val="16"/>
        </w:rPr>
        <w:t xml:space="preserve">запроса в территориальный орган УМВД </w:t>
      </w:r>
    </w:p>
    <w:p w:rsidR="004C4259" w:rsidRPr="00F52EAF" w:rsidRDefault="004C4259" w:rsidP="004C4259">
      <w:pPr>
        <w:tabs>
          <w:tab w:val="left" w:pos="200"/>
        </w:tabs>
        <w:jc w:val="right"/>
        <w:outlineLvl w:val="0"/>
        <w:rPr>
          <w:rFonts w:ascii="Arial" w:hAnsi="Arial" w:cs="Arial"/>
          <w:color w:val="000000"/>
          <w:sz w:val="12"/>
          <w:szCs w:val="16"/>
        </w:rPr>
      </w:pPr>
      <w:proofErr w:type="gramStart"/>
      <w:r w:rsidRPr="00F52EAF">
        <w:rPr>
          <w:rFonts w:ascii="Arial" w:hAnsi="Arial" w:cs="Arial"/>
          <w:color w:val="000000"/>
          <w:sz w:val="12"/>
          <w:szCs w:val="16"/>
        </w:rPr>
        <w:t>России по Новгородской области)</w:t>
      </w:r>
      <w:proofErr w:type="gramEnd"/>
    </w:p>
    <w:p w:rsidR="004C4259" w:rsidRPr="00F52EAF" w:rsidRDefault="004C4259" w:rsidP="004C4259">
      <w:pPr>
        <w:jc w:val="center"/>
        <w:rPr>
          <w:rFonts w:ascii="Arial" w:hAnsi="Arial" w:cs="Arial"/>
          <w:sz w:val="16"/>
          <w:szCs w:val="16"/>
          <w:u w:val="single"/>
        </w:rPr>
      </w:pPr>
      <w:r w:rsidRPr="00F52EAF">
        <w:rPr>
          <w:rFonts w:ascii="Arial" w:hAnsi="Arial" w:cs="Arial"/>
          <w:b/>
          <w:color w:val="000000"/>
          <w:sz w:val="16"/>
          <w:szCs w:val="16"/>
          <w:u w:val="single"/>
        </w:rPr>
        <w:t>Отдел по муниципальному контролю Администрации Валдайского муниципального района</w:t>
      </w:r>
    </w:p>
    <w:p w:rsidR="004C4259" w:rsidRPr="00F52EAF" w:rsidRDefault="004C4259" w:rsidP="004C4259">
      <w:pPr>
        <w:jc w:val="center"/>
        <w:rPr>
          <w:rFonts w:ascii="Arial" w:hAnsi="Arial" w:cs="Arial"/>
          <w:color w:val="000000"/>
          <w:sz w:val="12"/>
          <w:szCs w:val="16"/>
        </w:rPr>
      </w:pPr>
      <w:r w:rsidRPr="00F52EAF">
        <w:rPr>
          <w:rFonts w:ascii="Arial" w:hAnsi="Arial" w:cs="Arial"/>
          <w:sz w:val="12"/>
          <w:szCs w:val="16"/>
        </w:rPr>
        <w:t>(наименование органа муниципального контроля)</w:t>
      </w:r>
    </w:p>
    <w:p w:rsidR="004C4259" w:rsidRPr="00F52EAF" w:rsidRDefault="004C4259" w:rsidP="004C4259">
      <w:pPr>
        <w:jc w:val="center"/>
        <w:rPr>
          <w:rFonts w:ascii="Arial" w:hAnsi="Arial" w:cs="Arial"/>
          <w:sz w:val="4"/>
          <w:szCs w:val="4"/>
        </w:rPr>
      </w:pPr>
    </w:p>
    <w:p w:rsidR="004C4259" w:rsidRPr="00B539C2" w:rsidRDefault="004C4259" w:rsidP="004C4259">
      <w:pPr>
        <w:jc w:val="right"/>
        <w:rPr>
          <w:rFonts w:ascii="Arial" w:hAnsi="Arial" w:cs="Arial"/>
          <w:color w:val="000000"/>
          <w:sz w:val="12"/>
          <w:szCs w:val="16"/>
        </w:rPr>
      </w:pPr>
      <w:r w:rsidRPr="00B539C2">
        <w:rPr>
          <w:rFonts w:ascii="Arial" w:hAnsi="Arial" w:cs="Arial"/>
          <w:color w:val="000000"/>
          <w:sz w:val="12"/>
          <w:szCs w:val="16"/>
        </w:rPr>
        <w:t xml:space="preserve">Наименование территориального органа </w:t>
      </w:r>
    </w:p>
    <w:p w:rsidR="004C4259" w:rsidRPr="00B539C2" w:rsidRDefault="004C4259" w:rsidP="004C4259">
      <w:pPr>
        <w:jc w:val="right"/>
        <w:rPr>
          <w:rFonts w:ascii="Arial" w:hAnsi="Arial" w:cs="Arial"/>
          <w:sz w:val="12"/>
          <w:szCs w:val="16"/>
        </w:rPr>
      </w:pPr>
      <w:r w:rsidRPr="00B539C2">
        <w:rPr>
          <w:rFonts w:ascii="Arial" w:hAnsi="Arial" w:cs="Arial"/>
          <w:color w:val="000000"/>
          <w:sz w:val="12"/>
          <w:szCs w:val="16"/>
        </w:rPr>
        <w:t>УМВД России по Новгородской области</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lastRenderedPageBreak/>
        <w:t>ЗАПРОС</w:t>
      </w:r>
    </w:p>
    <w:p w:rsidR="004C4259" w:rsidRPr="004C4259" w:rsidRDefault="004C4259" w:rsidP="004C4259">
      <w:pPr>
        <w:jc w:val="both"/>
        <w:rPr>
          <w:rFonts w:ascii="Arial" w:hAnsi="Arial" w:cs="Arial"/>
          <w:sz w:val="16"/>
          <w:szCs w:val="16"/>
        </w:rPr>
      </w:pPr>
      <w:proofErr w:type="gramStart"/>
      <w:r w:rsidRPr="004C4259">
        <w:rPr>
          <w:rFonts w:ascii="Arial" w:hAnsi="Arial" w:cs="Arial"/>
          <w:sz w:val="16"/>
          <w:szCs w:val="16"/>
        </w:rPr>
        <w:t>В связи с рассмотрением вопроса о привлечении к административной ответственности</w:t>
      </w:r>
      <w:proofErr w:type="gramEnd"/>
      <w:r w:rsidRPr="004C4259">
        <w:rPr>
          <w:rFonts w:ascii="Arial" w:hAnsi="Arial" w:cs="Arial"/>
          <w:sz w:val="16"/>
          <w:szCs w:val="16"/>
        </w:rPr>
        <w:t xml:space="preserve"> ______________</w:t>
      </w:r>
      <w:r w:rsidR="00F52EAF">
        <w:rPr>
          <w:rFonts w:ascii="Arial" w:hAnsi="Arial" w:cs="Arial"/>
          <w:sz w:val="16"/>
          <w:szCs w:val="16"/>
        </w:rPr>
        <w:t>_</w:t>
      </w:r>
      <w:r w:rsidRPr="004C4259">
        <w:rPr>
          <w:rFonts w:ascii="Arial" w:hAnsi="Arial" w:cs="Arial"/>
          <w:sz w:val="16"/>
          <w:szCs w:val="16"/>
        </w:rPr>
        <w:t>_____________________________________,</w:t>
      </w:r>
    </w:p>
    <w:p w:rsidR="004C4259" w:rsidRPr="00F52EAF" w:rsidRDefault="004C4259" w:rsidP="00F52EAF">
      <w:pPr>
        <w:jc w:val="right"/>
        <w:rPr>
          <w:rFonts w:ascii="Arial" w:hAnsi="Arial" w:cs="Arial"/>
          <w:sz w:val="12"/>
          <w:szCs w:val="16"/>
        </w:rPr>
      </w:pPr>
      <w:r w:rsidRPr="00F52EAF">
        <w:rPr>
          <w:rFonts w:ascii="Arial" w:hAnsi="Arial" w:cs="Arial"/>
          <w:sz w:val="12"/>
          <w:szCs w:val="16"/>
        </w:rPr>
        <w:t>(ФИО; число, месяц год рождения; имеющиеся данные о ранее выданных паспортах)</w:t>
      </w:r>
    </w:p>
    <w:p w:rsidR="004C4259" w:rsidRPr="004C4259" w:rsidRDefault="004C4259" w:rsidP="004C4259">
      <w:pPr>
        <w:jc w:val="both"/>
        <w:rPr>
          <w:rFonts w:ascii="Arial" w:hAnsi="Arial" w:cs="Arial"/>
          <w:sz w:val="16"/>
          <w:szCs w:val="16"/>
        </w:rPr>
      </w:pPr>
      <w:r w:rsidRPr="004C4259">
        <w:rPr>
          <w:rFonts w:ascii="Arial" w:hAnsi="Arial" w:cs="Arial"/>
          <w:sz w:val="16"/>
          <w:szCs w:val="16"/>
        </w:rPr>
        <w:t>в рамках осуществления ____________</w:t>
      </w:r>
      <w:r w:rsidR="00F52EAF">
        <w:rPr>
          <w:rFonts w:ascii="Arial" w:hAnsi="Arial" w:cs="Arial"/>
          <w:sz w:val="16"/>
          <w:szCs w:val="16"/>
        </w:rPr>
        <w:t>__________________________________________________________________</w:t>
      </w:r>
      <w:r w:rsidRPr="004C4259">
        <w:rPr>
          <w:rFonts w:ascii="Arial" w:hAnsi="Arial" w:cs="Arial"/>
          <w:sz w:val="16"/>
          <w:szCs w:val="16"/>
        </w:rPr>
        <w:t>___________________________</w:t>
      </w:r>
      <w:proofErr w:type="gramStart"/>
      <w:r w:rsidRPr="004C4259">
        <w:rPr>
          <w:rFonts w:ascii="Arial" w:hAnsi="Arial" w:cs="Arial"/>
          <w:sz w:val="16"/>
          <w:szCs w:val="16"/>
        </w:rPr>
        <w:t xml:space="preserve"> ,</w:t>
      </w:r>
      <w:proofErr w:type="gramEnd"/>
    </w:p>
    <w:p w:rsidR="004C4259" w:rsidRPr="00F52EAF" w:rsidRDefault="004C4259" w:rsidP="00F52EAF">
      <w:pPr>
        <w:jc w:val="center"/>
        <w:rPr>
          <w:rFonts w:ascii="Arial" w:hAnsi="Arial" w:cs="Arial"/>
          <w:sz w:val="12"/>
          <w:szCs w:val="16"/>
        </w:rPr>
      </w:pPr>
      <w:r w:rsidRPr="00F52EAF">
        <w:rPr>
          <w:rFonts w:ascii="Arial" w:hAnsi="Arial" w:cs="Arial"/>
          <w:sz w:val="12"/>
          <w:szCs w:val="16"/>
        </w:rPr>
        <w:t>(указать вид контроля)</w:t>
      </w:r>
    </w:p>
    <w:p w:rsidR="004C4259" w:rsidRPr="004C4259" w:rsidRDefault="004C4259" w:rsidP="004C4259">
      <w:pPr>
        <w:jc w:val="both"/>
        <w:rPr>
          <w:rFonts w:ascii="Arial" w:hAnsi="Arial" w:cs="Arial"/>
          <w:sz w:val="16"/>
          <w:szCs w:val="16"/>
        </w:rPr>
      </w:pPr>
      <w:r w:rsidRPr="004C4259">
        <w:rPr>
          <w:rFonts w:ascii="Arial" w:hAnsi="Arial" w:cs="Arial"/>
          <w:sz w:val="16"/>
          <w:szCs w:val="16"/>
        </w:rPr>
        <w:t xml:space="preserve">в </w:t>
      </w:r>
      <w:proofErr w:type="gramStart"/>
      <w:r w:rsidRPr="004C4259">
        <w:rPr>
          <w:rFonts w:ascii="Arial" w:hAnsi="Arial" w:cs="Arial"/>
          <w:sz w:val="16"/>
          <w:szCs w:val="16"/>
        </w:rPr>
        <w:t>ходе</w:t>
      </w:r>
      <w:proofErr w:type="gramEnd"/>
      <w:r w:rsidRPr="004C4259">
        <w:rPr>
          <w:rFonts w:ascii="Arial" w:hAnsi="Arial" w:cs="Arial"/>
          <w:sz w:val="16"/>
          <w:szCs w:val="16"/>
        </w:rPr>
        <w:t xml:space="preserve"> которого выявлено нарушение обязательных требований _______________________________________________________________________,</w:t>
      </w:r>
    </w:p>
    <w:p w:rsidR="00F52EAF" w:rsidRPr="00F52EAF" w:rsidRDefault="004C4259" w:rsidP="004C4259">
      <w:pPr>
        <w:jc w:val="center"/>
        <w:rPr>
          <w:rFonts w:ascii="Arial" w:hAnsi="Arial" w:cs="Arial"/>
          <w:sz w:val="12"/>
          <w:szCs w:val="16"/>
        </w:rPr>
      </w:pPr>
      <w:r w:rsidRPr="00F52EAF">
        <w:rPr>
          <w:rFonts w:ascii="Arial" w:hAnsi="Arial" w:cs="Arial"/>
          <w:sz w:val="12"/>
          <w:szCs w:val="16"/>
        </w:rPr>
        <w:t xml:space="preserve">(указать положения нормативных правовых актов, содержащих обязательные требования), </w:t>
      </w:r>
    </w:p>
    <w:p w:rsidR="004C4259" w:rsidRPr="004C4259" w:rsidRDefault="004C4259" w:rsidP="00F52EAF">
      <w:pPr>
        <w:jc w:val="both"/>
        <w:rPr>
          <w:rFonts w:ascii="Arial" w:hAnsi="Arial" w:cs="Arial"/>
          <w:sz w:val="16"/>
          <w:szCs w:val="16"/>
        </w:rPr>
      </w:pPr>
      <w:r w:rsidRPr="00F52EAF">
        <w:rPr>
          <w:rFonts w:ascii="Arial" w:hAnsi="Arial" w:cs="Arial"/>
          <w:sz w:val="14"/>
          <w:szCs w:val="16"/>
        </w:rPr>
        <w:t xml:space="preserve">за </w:t>
      </w:r>
      <w:proofErr w:type="gramStart"/>
      <w:r w:rsidRPr="00F52EAF">
        <w:rPr>
          <w:rFonts w:ascii="Arial" w:hAnsi="Arial" w:cs="Arial"/>
          <w:sz w:val="14"/>
          <w:szCs w:val="16"/>
        </w:rPr>
        <w:t>которое</w:t>
      </w:r>
      <w:proofErr w:type="gramEnd"/>
      <w:r w:rsidRPr="00F52EAF">
        <w:rPr>
          <w:rFonts w:ascii="Arial" w:hAnsi="Arial" w:cs="Arial"/>
          <w:sz w:val="14"/>
          <w:szCs w:val="16"/>
        </w:rPr>
        <w:t xml:space="preserve"> областным законом Новгородской области от </w:t>
      </w:r>
      <w:r w:rsidRPr="004C4259">
        <w:rPr>
          <w:rFonts w:ascii="Arial" w:hAnsi="Arial" w:cs="Arial"/>
          <w:sz w:val="16"/>
          <w:szCs w:val="16"/>
        </w:rPr>
        <w:t>01.02.2016 № 914–ОЗ «Об Административных правонарушениях» предусмотрена административная ответс</w:t>
      </w:r>
      <w:r w:rsidR="00EB327E">
        <w:rPr>
          <w:rFonts w:ascii="Arial" w:hAnsi="Arial" w:cs="Arial"/>
          <w:sz w:val="16"/>
          <w:szCs w:val="16"/>
        </w:rPr>
        <w:t xml:space="preserve">твенность по </w:t>
      </w:r>
      <w:proofErr w:type="spellStart"/>
      <w:r w:rsidR="00EB327E">
        <w:rPr>
          <w:rFonts w:ascii="Arial" w:hAnsi="Arial" w:cs="Arial"/>
          <w:sz w:val="16"/>
          <w:szCs w:val="16"/>
        </w:rPr>
        <w:t>____ч</w:t>
      </w:r>
      <w:proofErr w:type="spellEnd"/>
      <w:r w:rsidR="00EB327E">
        <w:rPr>
          <w:rFonts w:ascii="Arial" w:hAnsi="Arial" w:cs="Arial"/>
          <w:sz w:val="16"/>
          <w:szCs w:val="16"/>
        </w:rPr>
        <w:t>._____ ст.___</w:t>
      </w:r>
    </w:p>
    <w:p w:rsidR="004C4259" w:rsidRPr="004C4259" w:rsidRDefault="004C4259" w:rsidP="00F52EAF">
      <w:pPr>
        <w:jc w:val="both"/>
        <w:rPr>
          <w:rFonts w:ascii="Arial" w:hAnsi="Arial" w:cs="Arial"/>
          <w:sz w:val="16"/>
          <w:szCs w:val="16"/>
        </w:rPr>
      </w:pPr>
      <w:r w:rsidRPr="004C4259">
        <w:rPr>
          <w:rFonts w:ascii="Arial" w:hAnsi="Arial" w:cs="Arial"/>
          <w:sz w:val="16"/>
          <w:szCs w:val="16"/>
        </w:rPr>
        <w:t xml:space="preserve">руководствуясь статьями 26.1, 26.9 </w:t>
      </w:r>
      <w:proofErr w:type="spellStart"/>
      <w:r w:rsidRPr="004C4259">
        <w:rPr>
          <w:rFonts w:ascii="Arial" w:hAnsi="Arial" w:cs="Arial"/>
          <w:sz w:val="16"/>
          <w:szCs w:val="16"/>
        </w:rPr>
        <w:t>КоАП</w:t>
      </w:r>
      <w:proofErr w:type="spellEnd"/>
      <w:r w:rsidRPr="004C4259">
        <w:rPr>
          <w:rFonts w:ascii="Arial" w:hAnsi="Arial" w:cs="Arial"/>
          <w:sz w:val="16"/>
          <w:szCs w:val="16"/>
        </w:rPr>
        <w:t xml:space="preserve"> РФ просим представить на указанного гражданина:</w:t>
      </w:r>
    </w:p>
    <w:p w:rsidR="004C4259" w:rsidRPr="004C4259" w:rsidRDefault="004C4259" w:rsidP="00F52EAF">
      <w:pPr>
        <w:jc w:val="both"/>
        <w:rPr>
          <w:rFonts w:ascii="Arial" w:hAnsi="Arial" w:cs="Arial"/>
          <w:sz w:val="16"/>
          <w:szCs w:val="16"/>
        </w:rPr>
      </w:pPr>
      <w:r w:rsidRPr="004C4259">
        <w:rPr>
          <w:rFonts w:ascii="Arial" w:hAnsi="Arial" w:cs="Arial"/>
          <w:sz w:val="16"/>
          <w:szCs w:val="16"/>
        </w:rPr>
        <w:t>паспортные данные (серия, номер, когда и кем выдан);</w:t>
      </w:r>
    </w:p>
    <w:p w:rsidR="004C4259" w:rsidRPr="004C4259" w:rsidRDefault="004C4259" w:rsidP="004C4259">
      <w:pPr>
        <w:jc w:val="both"/>
        <w:rPr>
          <w:rFonts w:ascii="Arial" w:hAnsi="Arial" w:cs="Arial"/>
          <w:sz w:val="16"/>
          <w:szCs w:val="16"/>
        </w:rPr>
      </w:pPr>
      <w:r w:rsidRPr="004C4259">
        <w:rPr>
          <w:rFonts w:ascii="Arial" w:hAnsi="Arial" w:cs="Arial"/>
          <w:sz w:val="16"/>
          <w:szCs w:val="16"/>
        </w:rPr>
        <w:t>адрес места регистрации;</w:t>
      </w:r>
    </w:p>
    <w:p w:rsidR="004C4259" w:rsidRPr="004C4259" w:rsidRDefault="004C4259" w:rsidP="004C4259">
      <w:pPr>
        <w:jc w:val="both"/>
        <w:rPr>
          <w:rFonts w:ascii="Arial" w:hAnsi="Arial" w:cs="Arial"/>
          <w:sz w:val="16"/>
          <w:szCs w:val="16"/>
        </w:rPr>
      </w:pPr>
      <w:r w:rsidRPr="004C4259">
        <w:rPr>
          <w:rFonts w:ascii="Arial" w:hAnsi="Arial" w:cs="Arial"/>
          <w:sz w:val="16"/>
          <w:szCs w:val="16"/>
        </w:rPr>
        <w:t>сведения о привлечении к административной ответственности.</w:t>
      </w:r>
    </w:p>
    <w:p w:rsidR="004C4259" w:rsidRPr="004C4259" w:rsidRDefault="004C4259" w:rsidP="004C4259">
      <w:pPr>
        <w:jc w:val="both"/>
        <w:rPr>
          <w:rFonts w:ascii="Arial" w:hAnsi="Arial" w:cs="Arial"/>
          <w:sz w:val="16"/>
          <w:szCs w:val="16"/>
        </w:rPr>
      </w:pPr>
      <w:r w:rsidRPr="004C4259">
        <w:rPr>
          <w:rFonts w:ascii="Arial" w:hAnsi="Arial" w:cs="Arial"/>
          <w:sz w:val="16"/>
          <w:szCs w:val="16"/>
        </w:rPr>
        <w:t>Прошу направить запрашиваемые сведения ________</w:t>
      </w:r>
      <w:r w:rsidR="00F52EAF">
        <w:rPr>
          <w:rFonts w:ascii="Arial" w:hAnsi="Arial" w:cs="Arial"/>
          <w:sz w:val="16"/>
          <w:szCs w:val="16"/>
        </w:rPr>
        <w:t>__________________________________________________________________</w:t>
      </w:r>
      <w:r w:rsidRPr="004C4259">
        <w:rPr>
          <w:rFonts w:ascii="Arial" w:hAnsi="Arial" w:cs="Arial"/>
          <w:sz w:val="16"/>
          <w:szCs w:val="16"/>
        </w:rPr>
        <w:t>_______________.</w:t>
      </w:r>
    </w:p>
    <w:p w:rsidR="004C4259" w:rsidRPr="004C4259" w:rsidRDefault="004C4259" w:rsidP="004C4259">
      <w:pPr>
        <w:jc w:val="both"/>
        <w:rPr>
          <w:rFonts w:ascii="Arial" w:hAnsi="Arial" w:cs="Arial"/>
          <w:sz w:val="16"/>
          <w:szCs w:val="16"/>
        </w:rPr>
      </w:pPr>
      <w:r w:rsidRPr="004C4259">
        <w:rPr>
          <w:rFonts w:ascii="Arial" w:hAnsi="Arial" w:cs="Arial"/>
          <w:color w:val="000000"/>
          <w:sz w:val="16"/>
          <w:szCs w:val="16"/>
        </w:rPr>
        <w:t>Контактные сведения для направления ответа на запрос: _______________________________________________________________</w:t>
      </w:r>
      <w:r w:rsidR="00F52EAF">
        <w:rPr>
          <w:rFonts w:ascii="Arial" w:hAnsi="Arial" w:cs="Arial"/>
          <w:color w:val="000000"/>
          <w:sz w:val="16"/>
          <w:szCs w:val="16"/>
        </w:rPr>
        <w:t>____________</w:t>
      </w:r>
      <w:r w:rsidRPr="004C4259">
        <w:rPr>
          <w:rFonts w:ascii="Arial" w:hAnsi="Arial" w:cs="Arial"/>
          <w:color w:val="000000"/>
          <w:sz w:val="16"/>
          <w:szCs w:val="16"/>
        </w:rPr>
        <w:t>___.</w:t>
      </w:r>
    </w:p>
    <w:p w:rsidR="004C4259" w:rsidRPr="004C4259" w:rsidRDefault="004C4259" w:rsidP="004C4259">
      <w:pPr>
        <w:jc w:val="both"/>
        <w:rPr>
          <w:rFonts w:ascii="Arial" w:hAnsi="Arial" w:cs="Arial"/>
          <w:sz w:val="16"/>
          <w:szCs w:val="16"/>
        </w:rPr>
      </w:pPr>
      <w:r w:rsidRPr="004C4259">
        <w:rPr>
          <w:rFonts w:ascii="Arial" w:hAnsi="Arial" w:cs="Arial"/>
          <w:sz w:val="16"/>
          <w:szCs w:val="16"/>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Должностное лицо, подписавшее запрос, дата, печать.</w:t>
      </w:r>
    </w:p>
    <w:p w:rsidR="004C4259" w:rsidRPr="00F52EAF" w:rsidRDefault="004C4259" w:rsidP="004C4259">
      <w:pPr>
        <w:tabs>
          <w:tab w:val="left" w:pos="200"/>
        </w:tabs>
        <w:jc w:val="right"/>
        <w:outlineLvl w:val="0"/>
        <w:rPr>
          <w:rFonts w:ascii="Arial" w:hAnsi="Arial" w:cs="Arial"/>
          <w:color w:val="000000"/>
          <w:sz w:val="12"/>
          <w:szCs w:val="16"/>
        </w:rPr>
      </w:pPr>
      <w:r w:rsidRPr="00F52EAF">
        <w:rPr>
          <w:rFonts w:ascii="Arial" w:hAnsi="Arial" w:cs="Arial"/>
          <w:color w:val="000000"/>
          <w:sz w:val="12"/>
          <w:szCs w:val="16"/>
        </w:rPr>
        <w:t>Приложение 17</w:t>
      </w:r>
    </w:p>
    <w:p w:rsidR="004C4259" w:rsidRPr="00F52EAF" w:rsidRDefault="004C4259" w:rsidP="004C4259">
      <w:pPr>
        <w:widowControl w:val="0"/>
        <w:jc w:val="right"/>
        <w:rPr>
          <w:rFonts w:ascii="Arial" w:hAnsi="Arial" w:cs="Arial"/>
          <w:b/>
          <w:sz w:val="12"/>
          <w:szCs w:val="16"/>
        </w:rPr>
      </w:pPr>
      <w:r w:rsidRPr="00F52EAF">
        <w:rPr>
          <w:rFonts w:ascii="Arial" w:hAnsi="Arial" w:cs="Arial"/>
          <w:sz w:val="12"/>
          <w:szCs w:val="16"/>
        </w:rPr>
        <w:t>к постановлению Администрации</w:t>
      </w:r>
    </w:p>
    <w:p w:rsidR="004C4259" w:rsidRPr="00F52EAF" w:rsidRDefault="004C4259" w:rsidP="004C4259">
      <w:pPr>
        <w:jc w:val="right"/>
        <w:rPr>
          <w:rFonts w:ascii="Arial" w:hAnsi="Arial" w:cs="Arial"/>
          <w:sz w:val="12"/>
          <w:szCs w:val="16"/>
        </w:rPr>
      </w:pPr>
      <w:r w:rsidRPr="00F52EAF">
        <w:rPr>
          <w:rFonts w:ascii="Arial" w:hAnsi="Arial" w:cs="Arial"/>
          <w:sz w:val="12"/>
          <w:szCs w:val="16"/>
        </w:rPr>
        <w:t xml:space="preserve">муниципального района </w:t>
      </w:r>
    </w:p>
    <w:p w:rsidR="004C4259" w:rsidRPr="00F52EAF" w:rsidRDefault="004C4259" w:rsidP="004C4259">
      <w:pPr>
        <w:jc w:val="right"/>
        <w:rPr>
          <w:rFonts w:ascii="Arial" w:hAnsi="Arial" w:cs="Arial"/>
          <w:color w:val="000000"/>
          <w:sz w:val="12"/>
          <w:szCs w:val="16"/>
        </w:rPr>
      </w:pPr>
      <w:r w:rsidRPr="00F52EAF">
        <w:rPr>
          <w:rFonts w:ascii="Arial" w:hAnsi="Arial" w:cs="Arial"/>
          <w:sz w:val="12"/>
          <w:szCs w:val="16"/>
        </w:rPr>
        <w:t>от 10.02.2025 № 312</w:t>
      </w:r>
    </w:p>
    <w:p w:rsidR="004C4259" w:rsidRPr="00B539C2" w:rsidRDefault="004C4259" w:rsidP="004C4259">
      <w:pPr>
        <w:jc w:val="right"/>
        <w:rPr>
          <w:rFonts w:ascii="Arial" w:hAnsi="Arial" w:cs="Arial"/>
          <w:sz w:val="8"/>
          <w:szCs w:val="16"/>
        </w:rPr>
      </w:pPr>
    </w:p>
    <w:p w:rsidR="004C4259" w:rsidRPr="00F52EAF" w:rsidRDefault="004C4259" w:rsidP="004C4259">
      <w:pPr>
        <w:tabs>
          <w:tab w:val="left" w:pos="200"/>
        </w:tabs>
        <w:jc w:val="right"/>
        <w:outlineLvl w:val="0"/>
        <w:rPr>
          <w:rFonts w:ascii="Arial" w:hAnsi="Arial" w:cs="Arial"/>
          <w:color w:val="000000"/>
          <w:sz w:val="12"/>
          <w:szCs w:val="16"/>
        </w:rPr>
      </w:pPr>
      <w:proofErr w:type="gramStart"/>
      <w:r w:rsidRPr="00F52EAF">
        <w:rPr>
          <w:rFonts w:ascii="Arial" w:hAnsi="Arial" w:cs="Arial"/>
          <w:color w:val="000000"/>
          <w:sz w:val="12"/>
          <w:szCs w:val="16"/>
        </w:rPr>
        <w:t xml:space="preserve">(Типовая форма </w:t>
      </w:r>
      <w:proofErr w:type="gramEnd"/>
    </w:p>
    <w:p w:rsidR="004C4259" w:rsidRPr="00F52EAF" w:rsidRDefault="004C4259" w:rsidP="004C4259">
      <w:pPr>
        <w:tabs>
          <w:tab w:val="left" w:pos="200"/>
        </w:tabs>
        <w:jc w:val="right"/>
        <w:outlineLvl w:val="0"/>
        <w:rPr>
          <w:rFonts w:ascii="Arial" w:hAnsi="Arial" w:cs="Arial"/>
          <w:sz w:val="12"/>
          <w:szCs w:val="16"/>
        </w:rPr>
      </w:pPr>
      <w:r w:rsidRPr="00F52EAF">
        <w:rPr>
          <w:rFonts w:ascii="Arial" w:hAnsi="Arial" w:cs="Arial"/>
          <w:color w:val="000000"/>
          <w:sz w:val="12"/>
          <w:szCs w:val="16"/>
        </w:rPr>
        <w:t xml:space="preserve">решения о снятии с контроля </w:t>
      </w:r>
      <w:r w:rsidRPr="00F52EAF">
        <w:rPr>
          <w:rFonts w:ascii="Arial" w:hAnsi="Arial" w:cs="Arial"/>
          <w:sz w:val="12"/>
          <w:szCs w:val="16"/>
        </w:rPr>
        <w:t xml:space="preserve">выданного предписания </w:t>
      </w:r>
    </w:p>
    <w:p w:rsidR="004C4259" w:rsidRPr="00F52EAF" w:rsidRDefault="004C4259" w:rsidP="004C4259">
      <w:pPr>
        <w:tabs>
          <w:tab w:val="left" w:pos="200"/>
        </w:tabs>
        <w:jc w:val="right"/>
        <w:outlineLvl w:val="0"/>
        <w:rPr>
          <w:rFonts w:ascii="Arial" w:hAnsi="Arial" w:cs="Arial"/>
          <w:color w:val="000000"/>
          <w:sz w:val="12"/>
          <w:szCs w:val="16"/>
        </w:rPr>
      </w:pPr>
      <w:r w:rsidRPr="00F52EAF">
        <w:rPr>
          <w:rFonts w:ascii="Arial" w:hAnsi="Arial" w:cs="Arial"/>
          <w:sz w:val="12"/>
          <w:szCs w:val="16"/>
        </w:rPr>
        <w:t>об устранении выявленных нарушений</w:t>
      </w:r>
      <w:r w:rsidRPr="00F52EAF">
        <w:rPr>
          <w:rFonts w:ascii="Arial" w:hAnsi="Arial" w:cs="Arial"/>
          <w:color w:val="000000"/>
          <w:sz w:val="12"/>
          <w:szCs w:val="16"/>
        </w:rPr>
        <w:t>)</w:t>
      </w:r>
    </w:p>
    <w:p w:rsidR="004C4259" w:rsidRPr="00F52EAF" w:rsidRDefault="004C4259" w:rsidP="004C4259">
      <w:pPr>
        <w:jc w:val="center"/>
        <w:rPr>
          <w:rFonts w:ascii="Arial" w:hAnsi="Arial" w:cs="Arial"/>
          <w:sz w:val="16"/>
          <w:szCs w:val="16"/>
          <w:u w:val="single"/>
        </w:rPr>
      </w:pPr>
      <w:r w:rsidRPr="00F52EAF">
        <w:rPr>
          <w:rFonts w:ascii="Arial" w:hAnsi="Arial" w:cs="Arial"/>
          <w:b/>
          <w:color w:val="000000"/>
          <w:sz w:val="16"/>
          <w:szCs w:val="16"/>
          <w:u w:val="single"/>
        </w:rPr>
        <w:t>Отдел по муниципальному контролю</w:t>
      </w:r>
      <w:r w:rsidR="00F52EAF" w:rsidRPr="00F52EAF">
        <w:rPr>
          <w:rFonts w:ascii="Arial" w:hAnsi="Arial" w:cs="Arial"/>
          <w:b/>
          <w:color w:val="000000"/>
          <w:sz w:val="16"/>
          <w:szCs w:val="16"/>
          <w:u w:val="single"/>
        </w:rPr>
        <w:t xml:space="preserve"> </w:t>
      </w:r>
      <w:r w:rsidRPr="00F52EAF">
        <w:rPr>
          <w:rFonts w:ascii="Arial" w:hAnsi="Arial" w:cs="Arial"/>
          <w:b/>
          <w:color w:val="000000"/>
          <w:sz w:val="16"/>
          <w:szCs w:val="16"/>
          <w:u w:val="single"/>
        </w:rPr>
        <w:t>Администрации Валдайского муниципального района</w:t>
      </w:r>
    </w:p>
    <w:p w:rsidR="004C4259" w:rsidRPr="00F52EAF" w:rsidRDefault="004C4259" w:rsidP="004C4259">
      <w:pPr>
        <w:jc w:val="center"/>
        <w:rPr>
          <w:rFonts w:ascii="Arial" w:hAnsi="Arial" w:cs="Arial"/>
          <w:color w:val="000000"/>
          <w:sz w:val="12"/>
          <w:szCs w:val="16"/>
        </w:rPr>
      </w:pPr>
      <w:r w:rsidRPr="00F52EAF">
        <w:rPr>
          <w:rFonts w:ascii="Arial" w:hAnsi="Arial" w:cs="Arial"/>
          <w:sz w:val="12"/>
          <w:szCs w:val="16"/>
        </w:rPr>
        <w:t>(наименование органа муниципального контроля)</w:t>
      </w:r>
    </w:p>
    <w:p w:rsidR="004C4259" w:rsidRPr="00F52EAF" w:rsidRDefault="004C4259" w:rsidP="004C4259">
      <w:pPr>
        <w:jc w:val="center"/>
        <w:rPr>
          <w:rFonts w:ascii="Arial" w:hAnsi="Arial" w:cs="Arial"/>
          <w:sz w:val="4"/>
          <w:szCs w:val="4"/>
        </w:rPr>
      </w:pP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РЕШЕНИЕ</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о снятии с контроля выданного предписания об устранении выявленных нарушений</w:t>
      </w:r>
    </w:p>
    <w:p w:rsidR="004C4259" w:rsidRPr="004C4259" w:rsidRDefault="004C4259" w:rsidP="004C4259">
      <w:pPr>
        <w:jc w:val="center"/>
        <w:rPr>
          <w:rFonts w:ascii="Arial" w:hAnsi="Arial" w:cs="Arial"/>
          <w:sz w:val="16"/>
          <w:szCs w:val="16"/>
        </w:rPr>
      </w:pPr>
      <w:r w:rsidRPr="004C4259">
        <w:rPr>
          <w:rFonts w:ascii="Arial" w:hAnsi="Arial" w:cs="Arial"/>
          <w:sz w:val="16"/>
          <w:szCs w:val="16"/>
        </w:rPr>
        <w:t>от «_____» ___________ 20___г. № _____</w:t>
      </w:r>
    </w:p>
    <w:p w:rsidR="004C4259" w:rsidRPr="004C4259" w:rsidRDefault="004C4259" w:rsidP="004C4259">
      <w:pPr>
        <w:jc w:val="center"/>
        <w:rPr>
          <w:rFonts w:ascii="Arial" w:hAnsi="Arial" w:cs="Arial"/>
          <w:sz w:val="16"/>
          <w:szCs w:val="16"/>
        </w:rPr>
      </w:pPr>
      <w:r w:rsidRPr="004C4259">
        <w:rPr>
          <w:rFonts w:ascii="Arial" w:hAnsi="Arial" w:cs="Arial"/>
          <w:sz w:val="16"/>
          <w:szCs w:val="16"/>
        </w:rPr>
        <w:t>__________________________________________________________________</w:t>
      </w:r>
    </w:p>
    <w:p w:rsidR="004C4259" w:rsidRPr="00F52EAF" w:rsidRDefault="004C4259" w:rsidP="004C4259">
      <w:pPr>
        <w:jc w:val="center"/>
        <w:rPr>
          <w:rFonts w:ascii="Arial" w:hAnsi="Arial" w:cs="Arial"/>
          <w:sz w:val="12"/>
          <w:szCs w:val="16"/>
        </w:rPr>
      </w:pPr>
      <w:r w:rsidRPr="00F52EAF">
        <w:rPr>
          <w:rFonts w:ascii="Arial" w:hAnsi="Arial" w:cs="Arial"/>
          <w:sz w:val="12"/>
          <w:szCs w:val="16"/>
        </w:rPr>
        <w:t>(ФИО, должность должностного лица органа муниципального контроля)</w:t>
      </w:r>
    </w:p>
    <w:p w:rsidR="004C4259" w:rsidRPr="004C4259" w:rsidRDefault="004C4259" w:rsidP="004C4259">
      <w:pPr>
        <w:contextualSpacing/>
        <w:jc w:val="both"/>
        <w:rPr>
          <w:rFonts w:ascii="Arial" w:hAnsi="Arial" w:cs="Arial"/>
          <w:sz w:val="16"/>
          <w:szCs w:val="16"/>
        </w:rPr>
      </w:pPr>
      <w:r w:rsidRPr="004C4259">
        <w:rPr>
          <w:rFonts w:ascii="Arial" w:hAnsi="Arial" w:cs="Arial"/>
          <w:sz w:val="16"/>
          <w:szCs w:val="16"/>
        </w:rPr>
        <w:t>в рамках муниципального контроля ___________________________________</w:t>
      </w:r>
      <w:r w:rsidR="00F52EAF">
        <w:rPr>
          <w:rFonts w:ascii="Arial" w:hAnsi="Arial" w:cs="Arial"/>
          <w:sz w:val="16"/>
          <w:szCs w:val="16"/>
        </w:rPr>
        <w:t>______________________________________________________________</w:t>
      </w:r>
    </w:p>
    <w:p w:rsidR="004C4259" w:rsidRPr="00F52EAF" w:rsidRDefault="004C4259" w:rsidP="004C4259">
      <w:pPr>
        <w:jc w:val="center"/>
        <w:rPr>
          <w:rFonts w:ascii="Arial" w:hAnsi="Arial" w:cs="Arial"/>
          <w:sz w:val="12"/>
          <w:szCs w:val="16"/>
        </w:rPr>
      </w:pPr>
      <w:r w:rsidRPr="00F52EAF">
        <w:rPr>
          <w:rFonts w:ascii="Arial" w:hAnsi="Arial" w:cs="Arial"/>
          <w:sz w:val="12"/>
          <w:szCs w:val="16"/>
        </w:rPr>
        <w:t>(указывается вид муниципального контроля)</w:t>
      </w:r>
    </w:p>
    <w:p w:rsidR="004C4259" w:rsidRPr="004C4259" w:rsidRDefault="004C4259" w:rsidP="004C4259">
      <w:pPr>
        <w:jc w:val="both"/>
        <w:rPr>
          <w:rFonts w:ascii="Arial" w:hAnsi="Arial" w:cs="Arial"/>
          <w:sz w:val="16"/>
          <w:szCs w:val="16"/>
        </w:rPr>
      </w:pPr>
      <w:r w:rsidRPr="004C4259">
        <w:rPr>
          <w:rFonts w:ascii="Arial" w:hAnsi="Arial" w:cs="Arial"/>
          <w:sz w:val="16"/>
          <w:szCs w:val="16"/>
        </w:rPr>
        <w:t>по исполнению предписания об устранении выявленных нарушений от «_____» _______________________20____г. № ______,</w:t>
      </w:r>
    </w:p>
    <w:p w:rsidR="004C4259" w:rsidRPr="004C4259" w:rsidRDefault="004C4259" w:rsidP="004C4259">
      <w:pPr>
        <w:jc w:val="both"/>
        <w:rPr>
          <w:rFonts w:ascii="Arial" w:hAnsi="Arial" w:cs="Arial"/>
          <w:sz w:val="16"/>
          <w:szCs w:val="16"/>
        </w:rPr>
      </w:pPr>
      <w:proofErr w:type="gramStart"/>
      <w:r w:rsidRPr="004C4259">
        <w:rPr>
          <w:rFonts w:ascii="Arial" w:hAnsi="Arial" w:cs="Arial"/>
          <w:sz w:val="16"/>
          <w:szCs w:val="16"/>
        </w:rPr>
        <w:t>выданного _________________________________________________________</w:t>
      </w:r>
      <w:r w:rsidR="00B539C2">
        <w:rPr>
          <w:rFonts w:ascii="Arial" w:hAnsi="Arial" w:cs="Arial"/>
          <w:sz w:val="16"/>
          <w:szCs w:val="16"/>
        </w:rPr>
        <w:t>_____________________________________________________________</w:t>
      </w:r>
      <w:proofErr w:type="gramEnd"/>
    </w:p>
    <w:p w:rsidR="004C4259" w:rsidRPr="00B539C2" w:rsidRDefault="004C4259" w:rsidP="004C4259">
      <w:pPr>
        <w:jc w:val="center"/>
        <w:rPr>
          <w:rFonts w:ascii="Arial" w:hAnsi="Arial" w:cs="Arial"/>
          <w:sz w:val="12"/>
          <w:szCs w:val="16"/>
        </w:rPr>
      </w:pPr>
      <w:r w:rsidRPr="00B539C2">
        <w:rPr>
          <w:rFonts w:ascii="Arial" w:hAnsi="Arial" w:cs="Arial"/>
          <w:sz w:val="12"/>
          <w:szCs w:val="16"/>
        </w:rPr>
        <w:t>(наименование организации /ФИО контролируемого лица)</w:t>
      </w:r>
    </w:p>
    <w:p w:rsidR="004C4259" w:rsidRPr="004C4259" w:rsidRDefault="004C4259" w:rsidP="004C4259">
      <w:pPr>
        <w:jc w:val="both"/>
        <w:rPr>
          <w:rFonts w:ascii="Arial" w:hAnsi="Arial" w:cs="Arial"/>
          <w:sz w:val="16"/>
          <w:szCs w:val="16"/>
        </w:rPr>
      </w:pPr>
      <w:r w:rsidRPr="004C4259">
        <w:rPr>
          <w:rFonts w:ascii="Arial" w:hAnsi="Arial" w:cs="Arial"/>
          <w:sz w:val="16"/>
          <w:szCs w:val="16"/>
        </w:rPr>
        <w:t>установи</w:t>
      </w:r>
      <w:proofErr w:type="gramStart"/>
      <w:r w:rsidRPr="004C4259">
        <w:rPr>
          <w:rFonts w:ascii="Arial" w:hAnsi="Arial" w:cs="Arial"/>
          <w:sz w:val="16"/>
          <w:szCs w:val="16"/>
        </w:rPr>
        <w:t>л(</w:t>
      </w:r>
      <w:proofErr w:type="gramEnd"/>
      <w:r w:rsidRPr="004C4259">
        <w:rPr>
          <w:rFonts w:ascii="Arial" w:hAnsi="Arial" w:cs="Arial"/>
          <w:sz w:val="16"/>
          <w:szCs w:val="16"/>
        </w:rPr>
        <w:t>а): ______________________________________________________</w:t>
      </w:r>
      <w:r w:rsidR="00B539C2">
        <w:rPr>
          <w:rFonts w:ascii="Arial" w:hAnsi="Arial" w:cs="Arial"/>
          <w:sz w:val="16"/>
          <w:szCs w:val="16"/>
        </w:rPr>
        <w:t>_____________________________________________________________,</w:t>
      </w:r>
    </w:p>
    <w:p w:rsidR="004C4259" w:rsidRPr="00B539C2" w:rsidRDefault="004C4259" w:rsidP="004C4259">
      <w:pPr>
        <w:jc w:val="center"/>
        <w:rPr>
          <w:rFonts w:ascii="Arial" w:hAnsi="Arial" w:cs="Arial"/>
          <w:sz w:val="12"/>
          <w:szCs w:val="12"/>
        </w:rPr>
      </w:pPr>
      <w:r w:rsidRPr="00B539C2">
        <w:rPr>
          <w:rFonts w:ascii="Arial" w:hAnsi="Arial" w:cs="Arial"/>
          <w:sz w:val="12"/>
          <w:szCs w:val="16"/>
        </w:rPr>
        <w:t>(</w:t>
      </w:r>
      <w:r w:rsidRPr="00B539C2">
        <w:rPr>
          <w:rFonts w:ascii="Arial" w:hAnsi="Arial" w:cs="Arial"/>
          <w:sz w:val="12"/>
          <w:szCs w:val="12"/>
        </w:rPr>
        <w:t>излагаются обстоятельства, позволяющие снять с контроля выданное предписание об устранении выявленных нарушений)</w:t>
      </w:r>
    </w:p>
    <w:p w:rsidR="004C4259" w:rsidRDefault="004C4259" w:rsidP="004C4259">
      <w:pPr>
        <w:jc w:val="both"/>
        <w:rPr>
          <w:rFonts w:ascii="Arial" w:hAnsi="Arial" w:cs="Arial"/>
          <w:sz w:val="16"/>
          <w:szCs w:val="16"/>
        </w:rPr>
      </w:pPr>
      <w:r w:rsidRPr="004C4259">
        <w:rPr>
          <w:rFonts w:ascii="Arial" w:hAnsi="Arial" w:cs="Arial"/>
          <w:sz w:val="16"/>
          <w:szCs w:val="16"/>
        </w:rPr>
        <w:t>В соответствии со статьей 94 Федерального закона от 31 июля 2020 года № 248-ФЗ «О государственном контроле (надзоре) и муниципальном контроле в Российской Федерации», на основании вышеизложенного, принято решение: ___________________________________________________.</w:t>
      </w:r>
    </w:p>
    <w:p w:rsidR="00B539C2" w:rsidRPr="00B539C2" w:rsidRDefault="00B539C2" w:rsidP="00B539C2">
      <w:pPr>
        <w:jc w:val="center"/>
        <w:rPr>
          <w:rFonts w:ascii="Arial" w:hAnsi="Arial" w:cs="Arial"/>
          <w:sz w:val="12"/>
          <w:szCs w:val="16"/>
        </w:rPr>
      </w:pPr>
      <w:r>
        <w:rPr>
          <w:rFonts w:ascii="Arial" w:hAnsi="Arial" w:cs="Arial"/>
          <w:sz w:val="12"/>
          <w:szCs w:val="16"/>
        </w:rPr>
        <w:t xml:space="preserve">                                                                                                                                                            </w:t>
      </w:r>
      <w:r w:rsidRPr="00B539C2">
        <w:rPr>
          <w:rFonts w:ascii="Arial" w:hAnsi="Arial" w:cs="Arial"/>
          <w:sz w:val="12"/>
          <w:szCs w:val="16"/>
        </w:rPr>
        <w:t>(суть принятого решения)</w:t>
      </w:r>
    </w:p>
    <w:p w:rsidR="004C4259" w:rsidRPr="004C4259" w:rsidRDefault="004C4259" w:rsidP="004C4259">
      <w:pPr>
        <w:jc w:val="both"/>
        <w:rPr>
          <w:rFonts w:ascii="Arial" w:hAnsi="Arial" w:cs="Arial"/>
          <w:sz w:val="16"/>
          <w:szCs w:val="16"/>
        </w:rPr>
      </w:pPr>
      <w:r w:rsidRPr="004C4259">
        <w:rPr>
          <w:rFonts w:ascii="Arial" w:hAnsi="Arial" w:cs="Arial"/>
          <w:sz w:val="16"/>
          <w:szCs w:val="16"/>
        </w:rPr>
        <w:t>Должностное лицо, вынесшее решение о снятии с контроля выданного предписания об устранении выявленных нарушений:</w:t>
      </w:r>
    </w:p>
    <w:p w:rsidR="004C4259" w:rsidRPr="004C4259" w:rsidRDefault="004C4259" w:rsidP="004C4259">
      <w:pPr>
        <w:jc w:val="both"/>
        <w:rPr>
          <w:rFonts w:ascii="Arial" w:hAnsi="Arial" w:cs="Arial"/>
          <w:sz w:val="16"/>
          <w:szCs w:val="16"/>
        </w:rPr>
      </w:pPr>
      <w:r w:rsidRPr="004C4259">
        <w:rPr>
          <w:rFonts w:ascii="Arial" w:hAnsi="Arial" w:cs="Arial"/>
          <w:color w:val="000000"/>
          <w:sz w:val="16"/>
          <w:szCs w:val="16"/>
        </w:rPr>
        <w:t>_________________________    _____________    ________________________</w:t>
      </w:r>
    </w:p>
    <w:p w:rsidR="004C4259" w:rsidRPr="00B539C2" w:rsidRDefault="004C4259" w:rsidP="004C4259">
      <w:pPr>
        <w:jc w:val="both"/>
        <w:rPr>
          <w:rFonts w:ascii="Arial" w:hAnsi="Arial" w:cs="Arial"/>
          <w:color w:val="000000"/>
          <w:sz w:val="12"/>
          <w:szCs w:val="16"/>
        </w:rPr>
      </w:pPr>
      <w:r w:rsidRPr="00B539C2">
        <w:rPr>
          <w:rFonts w:ascii="Arial" w:hAnsi="Arial" w:cs="Arial"/>
          <w:color w:val="000000"/>
          <w:sz w:val="12"/>
          <w:szCs w:val="16"/>
        </w:rPr>
        <w:t xml:space="preserve">              (должность)                                   (подпись)                      (расшифровка подписи)</w:t>
      </w:r>
    </w:p>
    <w:p w:rsidR="004C4259" w:rsidRPr="00B539C2" w:rsidRDefault="004C4259" w:rsidP="004C4259">
      <w:pPr>
        <w:tabs>
          <w:tab w:val="left" w:pos="200"/>
        </w:tabs>
        <w:jc w:val="right"/>
        <w:outlineLvl w:val="0"/>
        <w:rPr>
          <w:rFonts w:ascii="Arial" w:hAnsi="Arial" w:cs="Arial"/>
          <w:color w:val="000000"/>
          <w:sz w:val="12"/>
          <w:szCs w:val="16"/>
        </w:rPr>
      </w:pPr>
      <w:r w:rsidRPr="00B539C2">
        <w:rPr>
          <w:rFonts w:ascii="Arial" w:hAnsi="Arial" w:cs="Arial"/>
          <w:color w:val="000000"/>
          <w:sz w:val="12"/>
          <w:szCs w:val="16"/>
        </w:rPr>
        <w:t>Приложение 21</w:t>
      </w:r>
    </w:p>
    <w:p w:rsidR="004C4259" w:rsidRPr="00B539C2" w:rsidRDefault="004C4259" w:rsidP="004C4259">
      <w:pPr>
        <w:widowControl w:val="0"/>
        <w:jc w:val="right"/>
        <w:rPr>
          <w:rFonts w:ascii="Arial" w:hAnsi="Arial" w:cs="Arial"/>
          <w:b/>
          <w:sz w:val="12"/>
          <w:szCs w:val="16"/>
        </w:rPr>
      </w:pPr>
      <w:r w:rsidRPr="00B539C2">
        <w:rPr>
          <w:rFonts w:ascii="Arial" w:hAnsi="Arial" w:cs="Arial"/>
          <w:sz w:val="12"/>
          <w:szCs w:val="16"/>
        </w:rPr>
        <w:t>к постановлению Администрации</w:t>
      </w:r>
    </w:p>
    <w:p w:rsidR="004C4259" w:rsidRPr="00B539C2" w:rsidRDefault="004C4259" w:rsidP="004C4259">
      <w:pPr>
        <w:jc w:val="right"/>
        <w:rPr>
          <w:rFonts w:ascii="Arial" w:hAnsi="Arial" w:cs="Arial"/>
          <w:sz w:val="12"/>
          <w:szCs w:val="16"/>
        </w:rPr>
      </w:pPr>
      <w:r w:rsidRPr="00B539C2">
        <w:rPr>
          <w:rFonts w:ascii="Arial" w:hAnsi="Arial" w:cs="Arial"/>
          <w:sz w:val="12"/>
          <w:szCs w:val="16"/>
        </w:rPr>
        <w:t xml:space="preserve">муниципального района </w:t>
      </w:r>
    </w:p>
    <w:p w:rsidR="004C4259" w:rsidRPr="00B539C2" w:rsidRDefault="004C4259" w:rsidP="004C4259">
      <w:pPr>
        <w:jc w:val="right"/>
        <w:rPr>
          <w:rFonts w:ascii="Arial" w:hAnsi="Arial" w:cs="Arial"/>
          <w:color w:val="000000"/>
          <w:sz w:val="12"/>
          <w:szCs w:val="16"/>
        </w:rPr>
      </w:pPr>
      <w:r w:rsidRPr="00B539C2">
        <w:rPr>
          <w:rFonts w:ascii="Arial" w:hAnsi="Arial" w:cs="Arial"/>
          <w:sz w:val="12"/>
          <w:szCs w:val="16"/>
        </w:rPr>
        <w:t>от 10.02.2025 № 312</w:t>
      </w:r>
    </w:p>
    <w:p w:rsidR="004C4259" w:rsidRPr="00B539C2" w:rsidRDefault="004C4259" w:rsidP="004C4259">
      <w:pPr>
        <w:jc w:val="right"/>
        <w:rPr>
          <w:rFonts w:ascii="Arial" w:hAnsi="Arial" w:cs="Arial"/>
          <w:sz w:val="12"/>
          <w:szCs w:val="16"/>
        </w:rPr>
      </w:pPr>
    </w:p>
    <w:p w:rsidR="004C4259" w:rsidRPr="00B539C2" w:rsidRDefault="004C4259" w:rsidP="004C4259">
      <w:pPr>
        <w:tabs>
          <w:tab w:val="left" w:pos="200"/>
        </w:tabs>
        <w:jc w:val="right"/>
        <w:outlineLvl w:val="0"/>
        <w:rPr>
          <w:rFonts w:ascii="Arial" w:hAnsi="Arial" w:cs="Arial"/>
          <w:color w:val="000000"/>
          <w:sz w:val="12"/>
          <w:szCs w:val="16"/>
        </w:rPr>
      </w:pPr>
      <w:proofErr w:type="gramStart"/>
      <w:r w:rsidRPr="00B539C2">
        <w:rPr>
          <w:rFonts w:ascii="Arial" w:hAnsi="Arial" w:cs="Arial"/>
          <w:color w:val="000000"/>
          <w:sz w:val="12"/>
          <w:szCs w:val="16"/>
        </w:rPr>
        <w:t xml:space="preserve">(Типовая форма </w:t>
      </w:r>
      <w:proofErr w:type="gramEnd"/>
    </w:p>
    <w:p w:rsidR="004C4259" w:rsidRPr="00B539C2" w:rsidRDefault="004C4259" w:rsidP="004C4259">
      <w:pPr>
        <w:tabs>
          <w:tab w:val="left" w:pos="200"/>
        </w:tabs>
        <w:jc w:val="right"/>
        <w:outlineLvl w:val="0"/>
        <w:rPr>
          <w:rFonts w:ascii="Arial" w:hAnsi="Arial" w:cs="Arial"/>
          <w:color w:val="000000"/>
          <w:sz w:val="12"/>
          <w:szCs w:val="16"/>
        </w:rPr>
      </w:pPr>
      <w:r w:rsidRPr="00B539C2">
        <w:rPr>
          <w:rFonts w:ascii="Arial" w:hAnsi="Arial" w:cs="Arial"/>
          <w:color w:val="000000"/>
          <w:sz w:val="12"/>
          <w:szCs w:val="16"/>
        </w:rPr>
        <w:t>межведомственного запроса)</w:t>
      </w:r>
    </w:p>
    <w:p w:rsidR="004C4259" w:rsidRPr="00B539C2" w:rsidRDefault="004C4259" w:rsidP="004C4259">
      <w:pPr>
        <w:jc w:val="center"/>
        <w:rPr>
          <w:rFonts w:ascii="Arial" w:hAnsi="Arial" w:cs="Arial"/>
          <w:sz w:val="16"/>
          <w:szCs w:val="16"/>
          <w:u w:val="single"/>
        </w:rPr>
      </w:pPr>
      <w:r w:rsidRPr="00B539C2">
        <w:rPr>
          <w:rFonts w:ascii="Arial" w:hAnsi="Arial" w:cs="Arial"/>
          <w:b/>
          <w:color w:val="000000"/>
          <w:sz w:val="16"/>
          <w:szCs w:val="16"/>
          <w:u w:val="single"/>
        </w:rPr>
        <w:t>Отдел по муниципальному контролю Администрации Валдайского муниципального района</w:t>
      </w:r>
    </w:p>
    <w:p w:rsidR="004C4259" w:rsidRPr="00B539C2" w:rsidRDefault="004C4259" w:rsidP="004C4259">
      <w:pPr>
        <w:jc w:val="center"/>
        <w:rPr>
          <w:rFonts w:ascii="Arial" w:hAnsi="Arial" w:cs="Arial"/>
          <w:color w:val="000000"/>
          <w:sz w:val="12"/>
          <w:szCs w:val="16"/>
        </w:rPr>
      </w:pPr>
      <w:r w:rsidRPr="00B539C2">
        <w:rPr>
          <w:rFonts w:ascii="Arial" w:hAnsi="Arial" w:cs="Arial"/>
          <w:sz w:val="12"/>
          <w:szCs w:val="16"/>
        </w:rPr>
        <w:t>(наименование органа муниципального контроля)</w:t>
      </w:r>
    </w:p>
    <w:p w:rsidR="004C4259" w:rsidRPr="00B539C2" w:rsidRDefault="004C4259" w:rsidP="004C4259">
      <w:pPr>
        <w:jc w:val="right"/>
        <w:rPr>
          <w:rFonts w:ascii="Arial" w:hAnsi="Arial" w:cs="Arial"/>
          <w:sz w:val="12"/>
          <w:szCs w:val="16"/>
        </w:rPr>
      </w:pPr>
      <w:r w:rsidRPr="00B539C2">
        <w:rPr>
          <w:rFonts w:ascii="Arial" w:hAnsi="Arial" w:cs="Arial"/>
          <w:color w:val="000000"/>
          <w:sz w:val="12"/>
          <w:szCs w:val="16"/>
        </w:rPr>
        <w:t>Наименование органа (организации),</w:t>
      </w:r>
    </w:p>
    <w:p w:rsidR="004C4259" w:rsidRPr="00B539C2" w:rsidRDefault="004C4259" w:rsidP="004C4259">
      <w:pPr>
        <w:jc w:val="right"/>
        <w:rPr>
          <w:rFonts w:ascii="Arial" w:hAnsi="Arial" w:cs="Arial"/>
          <w:sz w:val="12"/>
          <w:szCs w:val="16"/>
        </w:rPr>
      </w:pPr>
      <w:r w:rsidRPr="00B539C2">
        <w:rPr>
          <w:rFonts w:ascii="Arial" w:hAnsi="Arial" w:cs="Arial"/>
          <w:color w:val="000000"/>
          <w:sz w:val="12"/>
          <w:szCs w:val="16"/>
        </w:rPr>
        <w:t xml:space="preserve">в </w:t>
      </w:r>
      <w:proofErr w:type="gramStart"/>
      <w:r w:rsidRPr="00B539C2">
        <w:rPr>
          <w:rFonts w:ascii="Arial" w:hAnsi="Arial" w:cs="Arial"/>
          <w:color w:val="000000"/>
          <w:sz w:val="12"/>
          <w:szCs w:val="16"/>
        </w:rPr>
        <w:t>адрес</w:t>
      </w:r>
      <w:proofErr w:type="gramEnd"/>
      <w:r w:rsidRPr="00B539C2">
        <w:rPr>
          <w:rFonts w:ascii="Arial" w:hAnsi="Arial" w:cs="Arial"/>
          <w:color w:val="000000"/>
          <w:sz w:val="12"/>
          <w:szCs w:val="16"/>
        </w:rPr>
        <w:t xml:space="preserve"> которого направляется</w:t>
      </w:r>
    </w:p>
    <w:p w:rsidR="004C4259" w:rsidRPr="00B539C2" w:rsidRDefault="004C4259" w:rsidP="004C4259">
      <w:pPr>
        <w:jc w:val="right"/>
        <w:rPr>
          <w:rFonts w:ascii="Arial" w:hAnsi="Arial" w:cs="Arial"/>
          <w:sz w:val="12"/>
          <w:szCs w:val="16"/>
        </w:rPr>
      </w:pPr>
      <w:r w:rsidRPr="00B539C2">
        <w:rPr>
          <w:rFonts w:ascii="Arial" w:hAnsi="Arial" w:cs="Arial"/>
          <w:sz w:val="12"/>
          <w:szCs w:val="16"/>
        </w:rPr>
        <w:t>межведомственный запрос</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ЗАПРОС</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 xml:space="preserve">на предоставление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 xml:space="preserve">в </w:t>
      </w:r>
      <w:proofErr w:type="gramStart"/>
      <w:r w:rsidRPr="004C4259">
        <w:rPr>
          <w:rFonts w:ascii="Arial" w:hAnsi="Arial" w:cs="Arial"/>
          <w:b/>
          <w:sz w:val="16"/>
          <w:szCs w:val="16"/>
        </w:rPr>
        <w:t>распоряжении</w:t>
      </w:r>
      <w:proofErr w:type="gramEnd"/>
      <w:r w:rsidRPr="004C4259">
        <w:rPr>
          <w:rFonts w:ascii="Arial" w:hAnsi="Arial" w:cs="Arial"/>
          <w:b/>
          <w:sz w:val="16"/>
          <w:szCs w:val="16"/>
        </w:rPr>
        <w:t xml:space="preserve"> которых находятся эти документы и (или) сведения, при организации и осуществлении </w:t>
      </w:r>
    </w:p>
    <w:p w:rsidR="004C4259" w:rsidRPr="004C4259" w:rsidRDefault="004C4259" w:rsidP="004C4259">
      <w:pPr>
        <w:jc w:val="center"/>
        <w:rPr>
          <w:rFonts w:ascii="Arial" w:hAnsi="Arial" w:cs="Arial"/>
          <w:b/>
          <w:sz w:val="16"/>
          <w:szCs w:val="16"/>
        </w:rPr>
      </w:pPr>
      <w:r w:rsidRPr="004C4259">
        <w:rPr>
          <w:rFonts w:ascii="Arial" w:hAnsi="Arial" w:cs="Arial"/>
          <w:b/>
          <w:sz w:val="16"/>
          <w:szCs w:val="16"/>
        </w:rPr>
        <w:t>видов государственного контроля (надзора),</w:t>
      </w:r>
      <w:r w:rsidR="00B539C2">
        <w:rPr>
          <w:rFonts w:ascii="Arial" w:hAnsi="Arial" w:cs="Arial"/>
          <w:b/>
          <w:sz w:val="16"/>
          <w:szCs w:val="16"/>
        </w:rPr>
        <w:t xml:space="preserve"> </w:t>
      </w:r>
      <w:r w:rsidRPr="004C4259">
        <w:rPr>
          <w:rFonts w:ascii="Arial" w:hAnsi="Arial" w:cs="Arial"/>
          <w:b/>
          <w:sz w:val="16"/>
          <w:szCs w:val="16"/>
        </w:rPr>
        <w:t>видов муниципального контроля</w:t>
      </w:r>
    </w:p>
    <w:p w:rsidR="004C4259" w:rsidRPr="004C4259" w:rsidRDefault="004C4259" w:rsidP="004C4259">
      <w:pPr>
        <w:jc w:val="both"/>
        <w:rPr>
          <w:rFonts w:ascii="Arial" w:hAnsi="Arial" w:cs="Arial"/>
          <w:sz w:val="16"/>
          <w:szCs w:val="16"/>
        </w:rPr>
      </w:pPr>
      <w:r w:rsidRPr="004C4259">
        <w:rPr>
          <w:rFonts w:ascii="Arial" w:hAnsi="Arial" w:cs="Arial"/>
          <w:sz w:val="16"/>
          <w:szCs w:val="16"/>
        </w:rPr>
        <w:t>На основании статьи 20 Федерального закона от 31 июля 2020 года № 248-ФЗ «О государственном контроле (надзоре) и муниципальном контроле в Российской Федерации», в рамках осуществления _________________________________________________________________</w:t>
      </w:r>
      <w:proofErr w:type="gramStart"/>
      <w:r w:rsidRPr="004C4259">
        <w:rPr>
          <w:rFonts w:ascii="Arial" w:hAnsi="Arial" w:cs="Arial"/>
          <w:sz w:val="16"/>
          <w:szCs w:val="16"/>
        </w:rPr>
        <w:t xml:space="preserve"> ,</w:t>
      </w:r>
      <w:proofErr w:type="gramEnd"/>
    </w:p>
    <w:p w:rsidR="004C4259" w:rsidRPr="00B539C2" w:rsidRDefault="004C4259" w:rsidP="004C4259">
      <w:pPr>
        <w:jc w:val="center"/>
        <w:rPr>
          <w:rFonts w:ascii="Arial" w:hAnsi="Arial" w:cs="Arial"/>
          <w:sz w:val="12"/>
          <w:szCs w:val="16"/>
        </w:rPr>
      </w:pPr>
      <w:r w:rsidRPr="00B539C2">
        <w:rPr>
          <w:rFonts w:ascii="Arial" w:hAnsi="Arial" w:cs="Arial"/>
          <w:sz w:val="12"/>
          <w:szCs w:val="16"/>
        </w:rPr>
        <w:t>(указать наименование вида государственного контроля (надзора), вида муниципального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для осуществления которого необходимо предоставление документа и (или) сведений)</w:t>
      </w:r>
    </w:p>
    <w:p w:rsidR="004C4259" w:rsidRPr="004C4259" w:rsidRDefault="004C4259" w:rsidP="004C4259">
      <w:pPr>
        <w:jc w:val="both"/>
        <w:rPr>
          <w:rFonts w:ascii="Arial" w:hAnsi="Arial" w:cs="Arial"/>
          <w:sz w:val="16"/>
          <w:szCs w:val="16"/>
        </w:rPr>
      </w:pPr>
      <w:r w:rsidRPr="004C4259">
        <w:rPr>
          <w:rFonts w:ascii="Arial" w:hAnsi="Arial" w:cs="Arial"/>
          <w:sz w:val="16"/>
          <w:szCs w:val="16"/>
        </w:rPr>
        <w:t>в соответствии с постановлением Правительства Российской Федерации от 06 марта 2021 года № 338 «О межведомственном информационном взаимодействии в рамках осуществления государственного контроля (надзора), муниципального контроля», распоряжением Правительства Российской Федерации от 19 апреля 2016 года № 724-р, прошу представить _______________________________________________</w:t>
      </w:r>
      <w:r w:rsidR="00B539C2">
        <w:rPr>
          <w:rFonts w:ascii="Arial" w:hAnsi="Arial" w:cs="Arial"/>
          <w:sz w:val="16"/>
          <w:szCs w:val="16"/>
        </w:rPr>
        <w:t>___________</w:t>
      </w:r>
      <w:r w:rsidRPr="004C4259">
        <w:rPr>
          <w:rFonts w:ascii="Arial" w:hAnsi="Arial" w:cs="Arial"/>
          <w:sz w:val="16"/>
          <w:szCs w:val="16"/>
        </w:rPr>
        <w:t>___,</w:t>
      </w:r>
    </w:p>
    <w:p w:rsidR="004C4259" w:rsidRPr="00B539C2" w:rsidRDefault="00B539C2" w:rsidP="004C4259">
      <w:pPr>
        <w:jc w:val="center"/>
        <w:rPr>
          <w:rFonts w:ascii="Arial" w:hAnsi="Arial" w:cs="Arial"/>
          <w:sz w:val="12"/>
          <w:szCs w:val="16"/>
        </w:rPr>
      </w:pPr>
      <w:r>
        <w:rPr>
          <w:rFonts w:ascii="Arial" w:hAnsi="Arial" w:cs="Arial"/>
          <w:sz w:val="12"/>
          <w:szCs w:val="16"/>
        </w:rPr>
        <w:t xml:space="preserve">                                                                                                                                                           </w:t>
      </w:r>
      <w:r w:rsidR="004C4259" w:rsidRPr="00B539C2">
        <w:rPr>
          <w:rFonts w:ascii="Arial" w:hAnsi="Arial" w:cs="Arial"/>
          <w:sz w:val="12"/>
          <w:szCs w:val="16"/>
        </w:rPr>
        <w:t>(указать наименование запрашиваемых документов и (или) сведений)</w:t>
      </w:r>
    </w:p>
    <w:p w:rsidR="004C4259" w:rsidRPr="004C4259" w:rsidRDefault="004C4259" w:rsidP="004C4259">
      <w:pPr>
        <w:jc w:val="both"/>
        <w:rPr>
          <w:rFonts w:ascii="Arial" w:hAnsi="Arial" w:cs="Arial"/>
          <w:sz w:val="16"/>
          <w:szCs w:val="16"/>
        </w:rPr>
      </w:pPr>
      <w:r w:rsidRPr="004C4259">
        <w:rPr>
          <w:rFonts w:ascii="Arial" w:hAnsi="Arial" w:cs="Arial"/>
          <w:sz w:val="16"/>
          <w:szCs w:val="16"/>
        </w:rPr>
        <w:t>в адрес _________________________________________________</w:t>
      </w:r>
      <w:r w:rsidR="00B539C2">
        <w:rPr>
          <w:rFonts w:ascii="Arial" w:hAnsi="Arial" w:cs="Arial"/>
          <w:sz w:val="16"/>
          <w:szCs w:val="16"/>
        </w:rPr>
        <w:t>____________________________________________________________</w:t>
      </w:r>
      <w:r w:rsidRPr="004C4259">
        <w:rPr>
          <w:rFonts w:ascii="Arial" w:hAnsi="Arial" w:cs="Arial"/>
          <w:sz w:val="16"/>
          <w:szCs w:val="16"/>
        </w:rPr>
        <w:t>__________</w:t>
      </w:r>
      <w:proofErr w:type="gramStart"/>
      <w:r w:rsidRPr="004C4259">
        <w:rPr>
          <w:rFonts w:ascii="Arial" w:hAnsi="Arial" w:cs="Arial"/>
          <w:sz w:val="16"/>
          <w:szCs w:val="16"/>
        </w:rPr>
        <w:t xml:space="preserve"> .</w:t>
      </w:r>
      <w:proofErr w:type="gramEnd"/>
    </w:p>
    <w:p w:rsidR="004C4259" w:rsidRPr="00B539C2" w:rsidRDefault="004C4259" w:rsidP="004C4259">
      <w:pPr>
        <w:jc w:val="center"/>
        <w:rPr>
          <w:rFonts w:ascii="Arial" w:hAnsi="Arial" w:cs="Arial"/>
          <w:sz w:val="12"/>
          <w:szCs w:val="16"/>
        </w:rPr>
      </w:pPr>
      <w:r w:rsidRPr="00B539C2">
        <w:rPr>
          <w:rFonts w:ascii="Arial" w:hAnsi="Arial" w:cs="Arial"/>
          <w:sz w:val="12"/>
          <w:szCs w:val="16"/>
        </w:rPr>
        <w:t>(наименование контрольного (надзорного) органа, направляющего запрос)</w:t>
      </w:r>
    </w:p>
    <w:p w:rsidR="004C4259" w:rsidRPr="004C4259" w:rsidRDefault="004C4259" w:rsidP="004C4259">
      <w:pPr>
        <w:jc w:val="both"/>
        <w:rPr>
          <w:rFonts w:ascii="Arial" w:hAnsi="Arial" w:cs="Arial"/>
          <w:sz w:val="16"/>
          <w:szCs w:val="16"/>
        </w:rPr>
      </w:pPr>
      <w:r w:rsidRPr="004C4259">
        <w:rPr>
          <w:rFonts w:ascii="Arial" w:hAnsi="Arial" w:cs="Arial"/>
          <w:sz w:val="16"/>
          <w:szCs w:val="16"/>
        </w:rPr>
        <w:t xml:space="preserve">Указанные документы и (или) сведения необходимы </w:t>
      </w:r>
      <w:proofErr w:type="gramStart"/>
      <w:r w:rsidRPr="004C4259">
        <w:rPr>
          <w:rFonts w:ascii="Arial" w:hAnsi="Arial" w:cs="Arial"/>
          <w:sz w:val="16"/>
          <w:szCs w:val="16"/>
        </w:rPr>
        <w:t>для</w:t>
      </w:r>
      <w:proofErr w:type="gramEnd"/>
      <w:r w:rsidRPr="004C4259">
        <w:rPr>
          <w:rFonts w:ascii="Arial" w:hAnsi="Arial" w:cs="Arial"/>
          <w:sz w:val="16"/>
          <w:szCs w:val="16"/>
        </w:rPr>
        <w:t xml:space="preserve"> ______________________________________________________________________________.</w:t>
      </w:r>
    </w:p>
    <w:p w:rsidR="00B539C2" w:rsidRDefault="004C4259" w:rsidP="004C4259">
      <w:pPr>
        <w:jc w:val="center"/>
        <w:rPr>
          <w:rFonts w:ascii="Arial" w:hAnsi="Arial" w:cs="Arial"/>
          <w:sz w:val="12"/>
          <w:szCs w:val="16"/>
        </w:rPr>
      </w:pPr>
      <w:proofErr w:type="gramStart"/>
      <w:r w:rsidRPr="00B539C2">
        <w:rPr>
          <w:rFonts w:ascii="Arial" w:hAnsi="Arial" w:cs="Arial"/>
          <w:sz w:val="12"/>
          <w:szCs w:val="16"/>
        </w:rPr>
        <w:t xml:space="preserve">(указать обоснование необходимости получения документов и (или) сведений (оценка наличия оснований для проведения контрольного (надзорного) мероприятия) либо дата </w:t>
      </w:r>
      <w:proofErr w:type="gramEnd"/>
    </w:p>
    <w:p w:rsidR="004C4259" w:rsidRPr="00B539C2" w:rsidRDefault="004C4259" w:rsidP="004C4259">
      <w:pPr>
        <w:jc w:val="center"/>
        <w:rPr>
          <w:rFonts w:ascii="Arial" w:hAnsi="Arial" w:cs="Arial"/>
          <w:sz w:val="12"/>
          <w:szCs w:val="16"/>
        </w:rPr>
      </w:pPr>
      <w:r w:rsidRPr="00B539C2">
        <w:rPr>
          <w:rFonts w:ascii="Arial" w:hAnsi="Arial" w:cs="Arial"/>
          <w:sz w:val="12"/>
          <w:szCs w:val="16"/>
        </w:rPr>
        <w:t>и номер решения уполномоченного должностного лица контрольного (надзорного) органа о проведении контрольного (надзорного) мероприятия).</w:t>
      </w:r>
    </w:p>
    <w:p w:rsidR="004C4259" w:rsidRPr="004C4259" w:rsidRDefault="004C4259" w:rsidP="004C4259">
      <w:pPr>
        <w:jc w:val="both"/>
        <w:rPr>
          <w:rFonts w:ascii="Arial" w:hAnsi="Arial" w:cs="Arial"/>
          <w:sz w:val="16"/>
          <w:szCs w:val="16"/>
        </w:rPr>
      </w:pPr>
      <w:r w:rsidRPr="004C4259">
        <w:rPr>
          <w:rFonts w:ascii="Arial" w:hAnsi="Arial" w:cs="Arial"/>
          <w:sz w:val="16"/>
          <w:szCs w:val="16"/>
        </w:rPr>
        <w:t>Сведения, позволяющие идентифицировать контролируемое лицо и (или) объект контроля: ______________________________________________.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w:t>
      </w:r>
      <w:r w:rsidR="00B539C2">
        <w:rPr>
          <w:rFonts w:ascii="Arial" w:hAnsi="Arial" w:cs="Arial"/>
          <w:sz w:val="16"/>
          <w:szCs w:val="16"/>
        </w:rPr>
        <w:t>_________________________________________________________________________</w:t>
      </w:r>
      <w:r w:rsidRPr="004C4259">
        <w:rPr>
          <w:rFonts w:ascii="Arial" w:hAnsi="Arial" w:cs="Arial"/>
          <w:sz w:val="16"/>
          <w:szCs w:val="16"/>
        </w:rPr>
        <w:t>___________________.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Прошу направить запрашиваемые документы и (или) сведения на бумажном носителе в связи ___________________________</w:t>
      </w:r>
      <w:r w:rsidR="00B539C2">
        <w:rPr>
          <w:rFonts w:ascii="Arial" w:hAnsi="Arial" w:cs="Arial"/>
          <w:sz w:val="16"/>
          <w:szCs w:val="16"/>
        </w:rPr>
        <w:t>____</w:t>
      </w:r>
      <w:r w:rsidRPr="004C4259">
        <w:rPr>
          <w:rFonts w:ascii="Arial" w:hAnsi="Arial" w:cs="Arial"/>
          <w:sz w:val="16"/>
          <w:szCs w:val="16"/>
        </w:rPr>
        <w:t>_______________.</w:t>
      </w:r>
    </w:p>
    <w:p w:rsidR="00B539C2" w:rsidRDefault="004C4259" w:rsidP="004C4259">
      <w:pPr>
        <w:jc w:val="center"/>
        <w:rPr>
          <w:rFonts w:ascii="Arial" w:hAnsi="Arial" w:cs="Arial"/>
          <w:sz w:val="12"/>
          <w:szCs w:val="16"/>
        </w:rPr>
      </w:pPr>
      <w:proofErr w:type="gramStart"/>
      <w:r w:rsidRPr="00B539C2">
        <w:rPr>
          <w:rFonts w:ascii="Arial" w:hAnsi="Arial" w:cs="Arial"/>
          <w:sz w:val="12"/>
          <w:szCs w:val="16"/>
        </w:rPr>
        <w:t xml:space="preserve">(отсутствием технической возможности осуществления в электронной форме межведомственного информационного взаимодействия, </w:t>
      </w:r>
      <w:proofErr w:type="gramEnd"/>
    </w:p>
    <w:p w:rsidR="004C4259" w:rsidRPr="00B539C2" w:rsidRDefault="004C4259" w:rsidP="004C4259">
      <w:pPr>
        <w:jc w:val="center"/>
        <w:rPr>
          <w:rFonts w:ascii="Arial" w:hAnsi="Arial" w:cs="Arial"/>
          <w:sz w:val="12"/>
          <w:szCs w:val="16"/>
        </w:rPr>
      </w:pPr>
      <w:r w:rsidRPr="00B539C2">
        <w:rPr>
          <w:rFonts w:ascii="Arial" w:hAnsi="Arial" w:cs="Arial"/>
          <w:sz w:val="12"/>
          <w:szCs w:val="16"/>
        </w:rPr>
        <w:t>с необходимостью представления оригиналов документов на бумажном носителе)</w:t>
      </w:r>
    </w:p>
    <w:p w:rsidR="004C4259" w:rsidRPr="004C4259" w:rsidRDefault="004C4259" w:rsidP="004C4259">
      <w:pPr>
        <w:jc w:val="both"/>
        <w:rPr>
          <w:rFonts w:ascii="Arial" w:hAnsi="Arial" w:cs="Arial"/>
          <w:sz w:val="16"/>
          <w:szCs w:val="16"/>
        </w:rPr>
      </w:pPr>
      <w:r w:rsidRPr="004C4259">
        <w:rPr>
          <w:rFonts w:ascii="Arial" w:hAnsi="Arial" w:cs="Arial"/>
          <w:color w:val="000000"/>
          <w:sz w:val="16"/>
          <w:szCs w:val="16"/>
        </w:rPr>
        <w:t>Контактные сведения для направления ответа на запрос: ____</w:t>
      </w:r>
      <w:r w:rsidR="00B539C2">
        <w:rPr>
          <w:rFonts w:ascii="Arial" w:hAnsi="Arial" w:cs="Arial"/>
          <w:color w:val="000000"/>
          <w:sz w:val="16"/>
          <w:szCs w:val="16"/>
        </w:rPr>
        <w:t>_____________________________________________________________</w:t>
      </w:r>
      <w:r w:rsidRPr="004C4259">
        <w:rPr>
          <w:rFonts w:ascii="Arial" w:hAnsi="Arial" w:cs="Arial"/>
          <w:color w:val="000000"/>
          <w:sz w:val="16"/>
          <w:szCs w:val="16"/>
        </w:rPr>
        <w:t>_____________.</w:t>
      </w:r>
    </w:p>
    <w:p w:rsidR="004C4259" w:rsidRPr="004C4259" w:rsidRDefault="004C4259" w:rsidP="004C4259">
      <w:pPr>
        <w:jc w:val="both"/>
        <w:rPr>
          <w:rFonts w:ascii="Arial" w:hAnsi="Arial" w:cs="Arial"/>
          <w:sz w:val="16"/>
          <w:szCs w:val="16"/>
        </w:rPr>
      </w:pPr>
      <w:r w:rsidRPr="004C4259">
        <w:rPr>
          <w:rFonts w:ascii="Arial" w:hAnsi="Arial" w:cs="Arial"/>
          <w:sz w:val="16"/>
          <w:szCs w:val="16"/>
        </w:rPr>
        <w:t>Должностное лицо, подписавшее запрос, дата, печать.</w:t>
      </w:r>
    </w:p>
    <w:p w:rsidR="004C4259" w:rsidRPr="00B539C2" w:rsidRDefault="004C4259" w:rsidP="004C4259">
      <w:pPr>
        <w:tabs>
          <w:tab w:val="left" w:pos="200"/>
        </w:tabs>
        <w:jc w:val="right"/>
        <w:outlineLvl w:val="0"/>
        <w:rPr>
          <w:rFonts w:ascii="Arial" w:hAnsi="Arial" w:cs="Arial"/>
          <w:color w:val="000000"/>
          <w:sz w:val="12"/>
          <w:szCs w:val="16"/>
        </w:rPr>
      </w:pPr>
      <w:r w:rsidRPr="00B539C2">
        <w:rPr>
          <w:rFonts w:ascii="Arial" w:hAnsi="Arial" w:cs="Arial"/>
          <w:color w:val="000000"/>
          <w:sz w:val="12"/>
          <w:szCs w:val="16"/>
        </w:rPr>
        <w:t>Приложение 22</w:t>
      </w:r>
    </w:p>
    <w:p w:rsidR="004C4259" w:rsidRPr="00B539C2" w:rsidRDefault="004C4259" w:rsidP="004C4259">
      <w:pPr>
        <w:widowControl w:val="0"/>
        <w:jc w:val="right"/>
        <w:rPr>
          <w:rFonts w:ascii="Arial" w:hAnsi="Arial" w:cs="Arial"/>
          <w:b/>
          <w:sz w:val="12"/>
          <w:szCs w:val="16"/>
        </w:rPr>
      </w:pPr>
      <w:r w:rsidRPr="00B539C2">
        <w:rPr>
          <w:rFonts w:ascii="Arial" w:hAnsi="Arial" w:cs="Arial"/>
          <w:sz w:val="12"/>
          <w:szCs w:val="16"/>
        </w:rPr>
        <w:t>к постановлению Администрации</w:t>
      </w:r>
    </w:p>
    <w:p w:rsidR="004C4259" w:rsidRPr="00B539C2" w:rsidRDefault="004C4259" w:rsidP="004C4259">
      <w:pPr>
        <w:jc w:val="right"/>
        <w:rPr>
          <w:rFonts w:ascii="Arial" w:hAnsi="Arial" w:cs="Arial"/>
          <w:sz w:val="12"/>
          <w:szCs w:val="16"/>
        </w:rPr>
      </w:pPr>
      <w:r w:rsidRPr="00B539C2">
        <w:rPr>
          <w:rFonts w:ascii="Arial" w:hAnsi="Arial" w:cs="Arial"/>
          <w:sz w:val="12"/>
          <w:szCs w:val="16"/>
        </w:rPr>
        <w:t xml:space="preserve">муниципального района </w:t>
      </w:r>
    </w:p>
    <w:p w:rsidR="004C4259" w:rsidRPr="00B539C2" w:rsidRDefault="004C4259" w:rsidP="004C4259">
      <w:pPr>
        <w:jc w:val="right"/>
        <w:rPr>
          <w:rFonts w:ascii="Arial" w:hAnsi="Arial" w:cs="Arial"/>
          <w:color w:val="000000"/>
          <w:sz w:val="12"/>
          <w:szCs w:val="16"/>
        </w:rPr>
      </w:pPr>
      <w:r w:rsidRPr="00B539C2">
        <w:rPr>
          <w:rFonts w:ascii="Arial" w:hAnsi="Arial" w:cs="Arial"/>
          <w:sz w:val="12"/>
          <w:szCs w:val="16"/>
        </w:rPr>
        <w:t>от 10.02.2025 № 312</w:t>
      </w:r>
    </w:p>
    <w:p w:rsidR="004C4259" w:rsidRPr="00EB327E" w:rsidRDefault="004C4259" w:rsidP="004C4259">
      <w:pPr>
        <w:tabs>
          <w:tab w:val="left" w:pos="200"/>
        </w:tabs>
        <w:jc w:val="right"/>
        <w:outlineLvl w:val="0"/>
        <w:rPr>
          <w:rFonts w:ascii="Arial" w:hAnsi="Arial" w:cs="Arial"/>
          <w:color w:val="000000"/>
          <w:sz w:val="8"/>
          <w:szCs w:val="16"/>
        </w:rPr>
      </w:pPr>
    </w:p>
    <w:p w:rsidR="004C4259" w:rsidRPr="00B539C2" w:rsidRDefault="004C4259" w:rsidP="004C4259">
      <w:pPr>
        <w:tabs>
          <w:tab w:val="left" w:pos="200"/>
        </w:tabs>
        <w:jc w:val="right"/>
        <w:outlineLvl w:val="0"/>
        <w:rPr>
          <w:rFonts w:ascii="Arial" w:hAnsi="Arial" w:cs="Arial"/>
          <w:color w:val="000000"/>
          <w:sz w:val="12"/>
          <w:szCs w:val="16"/>
        </w:rPr>
      </w:pPr>
      <w:proofErr w:type="gramStart"/>
      <w:r w:rsidRPr="00B539C2">
        <w:rPr>
          <w:rFonts w:ascii="Arial" w:hAnsi="Arial" w:cs="Arial"/>
          <w:color w:val="000000"/>
          <w:sz w:val="12"/>
          <w:szCs w:val="16"/>
        </w:rPr>
        <w:t xml:space="preserve">(Типовая форма </w:t>
      </w:r>
      <w:proofErr w:type="gramEnd"/>
    </w:p>
    <w:p w:rsidR="004C4259" w:rsidRPr="00B539C2" w:rsidRDefault="004C4259" w:rsidP="004C4259">
      <w:pPr>
        <w:tabs>
          <w:tab w:val="left" w:pos="200"/>
        </w:tabs>
        <w:jc w:val="right"/>
        <w:outlineLvl w:val="0"/>
        <w:rPr>
          <w:rFonts w:ascii="Arial" w:hAnsi="Arial" w:cs="Arial"/>
          <w:color w:val="000000"/>
          <w:sz w:val="12"/>
          <w:szCs w:val="16"/>
        </w:rPr>
      </w:pPr>
      <w:r w:rsidRPr="00B539C2">
        <w:rPr>
          <w:rFonts w:ascii="Arial" w:hAnsi="Arial" w:cs="Arial"/>
          <w:color w:val="000000"/>
          <w:sz w:val="12"/>
          <w:szCs w:val="16"/>
        </w:rPr>
        <w:t>акта проведения обязательного профилактического визита)</w:t>
      </w:r>
    </w:p>
    <w:p w:rsidR="004C4259" w:rsidRPr="00B539C2" w:rsidRDefault="004C4259" w:rsidP="004C4259">
      <w:pPr>
        <w:jc w:val="center"/>
        <w:rPr>
          <w:rFonts w:ascii="Arial" w:hAnsi="Arial" w:cs="Arial"/>
          <w:sz w:val="16"/>
          <w:szCs w:val="16"/>
          <w:u w:val="single"/>
        </w:rPr>
      </w:pPr>
      <w:r w:rsidRPr="00B539C2">
        <w:rPr>
          <w:rFonts w:ascii="Arial" w:hAnsi="Arial" w:cs="Arial"/>
          <w:b/>
          <w:color w:val="000000"/>
          <w:sz w:val="16"/>
          <w:szCs w:val="16"/>
          <w:u w:val="single"/>
        </w:rPr>
        <w:t>Отдел по муниципальному контролю Администрации Валдайского муниципального района</w:t>
      </w:r>
    </w:p>
    <w:p w:rsidR="004C4259" w:rsidRDefault="004C4259" w:rsidP="004C4259">
      <w:pPr>
        <w:jc w:val="center"/>
        <w:rPr>
          <w:rFonts w:ascii="Arial" w:hAnsi="Arial" w:cs="Arial"/>
          <w:sz w:val="12"/>
          <w:szCs w:val="16"/>
        </w:rPr>
      </w:pPr>
      <w:r w:rsidRPr="00B539C2">
        <w:rPr>
          <w:rFonts w:ascii="Arial" w:hAnsi="Arial" w:cs="Arial"/>
          <w:sz w:val="12"/>
          <w:szCs w:val="16"/>
        </w:rPr>
        <w:t>(наименование органа муниципального контроля)</w:t>
      </w:r>
    </w:p>
    <w:p w:rsidR="00B539C2" w:rsidRPr="00B539C2" w:rsidRDefault="00B539C2" w:rsidP="004C4259">
      <w:pPr>
        <w:jc w:val="center"/>
        <w:rPr>
          <w:rFonts w:ascii="Arial" w:hAnsi="Arial" w:cs="Arial"/>
          <w:color w:val="000000"/>
          <w:sz w:val="8"/>
          <w:szCs w:val="8"/>
        </w:rPr>
      </w:pPr>
    </w:p>
    <w:p w:rsidR="004C4259" w:rsidRPr="004C4259" w:rsidRDefault="004C4259" w:rsidP="004C4259">
      <w:pPr>
        <w:widowControl w:val="0"/>
        <w:jc w:val="center"/>
        <w:rPr>
          <w:rFonts w:ascii="Arial" w:hAnsi="Arial" w:cs="Arial"/>
          <w:b/>
          <w:sz w:val="16"/>
          <w:szCs w:val="16"/>
        </w:rPr>
      </w:pPr>
      <w:r w:rsidRPr="004C4259">
        <w:rPr>
          <w:rFonts w:ascii="Arial" w:hAnsi="Arial" w:cs="Arial"/>
          <w:b/>
          <w:sz w:val="16"/>
          <w:szCs w:val="16"/>
        </w:rPr>
        <w:t>Акт № ______</w:t>
      </w:r>
      <w:r w:rsidR="00B539C2">
        <w:rPr>
          <w:rFonts w:ascii="Arial" w:hAnsi="Arial" w:cs="Arial"/>
          <w:b/>
          <w:sz w:val="16"/>
          <w:szCs w:val="16"/>
        </w:rPr>
        <w:t xml:space="preserve"> </w:t>
      </w:r>
      <w:r w:rsidRPr="004C4259">
        <w:rPr>
          <w:rFonts w:ascii="Arial" w:hAnsi="Arial" w:cs="Arial"/>
          <w:b/>
          <w:sz w:val="16"/>
          <w:szCs w:val="16"/>
        </w:rPr>
        <w:t>проведения обязательного профилактического визита</w:t>
      </w:r>
    </w:p>
    <w:p w:rsidR="004C4259" w:rsidRPr="004C4259" w:rsidRDefault="004C4259" w:rsidP="004C4259">
      <w:pPr>
        <w:widowControl w:val="0"/>
        <w:contextualSpacing/>
        <w:jc w:val="both"/>
        <w:rPr>
          <w:rFonts w:ascii="Arial" w:hAnsi="Arial" w:cs="Arial"/>
          <w:sz w:val="16"/>
          <w:szCs w:val="16"/>
        </w:rPr>
      </w:pPr>
      <w:r w:rsidRPr="004C4259">
        <w:rPr>
          <w:rFonts w:ascii="Arial" w:hAnsi="Arial" w:cs="Arial"/>
          <w:sz w:val="16"/>
          <w:szCs w:val="16"/>
        </w:rPr>
        <w:t>«______» ___________20____ г.                                       _______ час</w:t>
      </w:r>
      <w:proofErr w:type="gramStart"/>
      <w:r w:rsidRPr="004C4259">
        <w:rPr>
          <w:rFonts w:ascii="Arial" w:hAnsi="Arial" w:cs="Arial"/>
          <w:sz w:val="16"/>
          <w:szCs w:val="16"/>
        </w:rPr>
        <w:t>.</w:t>
      </w:r>
      <w:proofErr w:type="gramEnd"/>
      <w:r w:rsidRPr="004C4259">
        <w:rPr>
          <w:rFonts w:ascii="Arial" w:hAnsi="Arial" w:cs="Arial"/>
          <w:sz w:val="16"/>
          <w:szCs w:val="16"/>
        </w:rPr>
        <w:t xml:space="preserve"> ____ </w:t>
      </w:r>
      <w:proofErr w:type="gramStart"/>
      <w:r w:rsidRPr="004C4259">
        <w:rPr>
          <w:rFonts w:ascii="Arial" w:hAnsi="Arial" w:cs="Arial"/>
          <w:sz w:val="16"/>
          <w:szCs w:val="16"/>
        </w:rPr>
        <w:t>м</w:t>
      </w:r>
      <w:proofErr w:type="gramEnd"/>
      <w:r w:rsidRPr="004C4259">
        <w:rPr>
          <w:rFonts w:ascii="Arial" w:hAnsi="Arial" w:cs="Arial"/>
          <w:sz w:val="16"/>
          <w:szCs w:val="16"/>
        </w:rPr>
        <w:t>ин.</w:t>
      </w:r>
      <w:r w:rsidR="00B539C2">
        <w:rPr>
          <w:rFonts w:ascii="Arial" w:hAnsi="Arial" w:cs="Arial"/>
          <w:sz w:val="16"/>
          <w:szCs w:val="16"/>
        </w:rPr>
        <w:t xml:space="preserve"> ___________</w:t>
      </w:r>
      <w:r w:rsidRPr="004C4259">
        <w:rPr>
          <w:rFonts w:ascii="Arial" w:hAnsi="Arial" w:cs="Arial"/>
          <w:sz w:val="16"/>
          <w:szCs w:val="16"/>
        </w:rPr>
        <w:t>_________________________________________________</w:t>
      </w:r>
    </w:p>
    <w:p w:rsidR="004C4259" w:rsidRPr="00B539C2" w:rsidRDefault="00B539C2" w:rsidP="004C4259">
      <w:pPr>
        <w:widowControl w:val="0"/>
        <w:contextualSpacing/>
        <w:jc w:val="center"/>
        <w:rPr>
          <w:rFonts w:ascii="Arial" w:hAnsi="Arial" w:cs="Arial"/>
          <w:sz w:val="12"/>
          <w:szCs w:val="16"/>
        </w:rPr>
      </w:pPr>
      <w:r>
        <w:rPr>
          <w:rFonts w:ascii="Arial" w:hAnsi="Arial" w:cs="Arial"/>
          <w:sz w:val="12"/>
          <w:szCs w:val="16"/>
        </w:rPr>
        <w:t xml:space="preserve">                                                                                                                                          </w:t>
      </w:r>
      <w:r w:rsidR="004C4259" w:rsidRPr="00B539C2">
        <w:rPr>
          <w:rFonts w:ascii="Arial" w:hAnsi="Arial" w:cs="Arial"/>
          <w:sz w:val="12"/>
          <w:szCs w:val="16"/>
        </w:rPr>
        <w:t>(место составления акта)</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 xml:space="preserve">На основании решения о проведении обязательного профилактического визита от «__»______ 20___ г. № ____, задания на проведение обязательного профилактического визита от «___»____________ 20____ г. № ____ в рамках осуществления _________________________________ </w:t>
      </w:r>
      <w:r w:rsidRPr="004C4259">
        <w:rPr>
          <w:rFonts w:ascii="Arial" w:hAnsi="Arial" w:cs="Arial"/>
          <w:sz w:val="16"/>
          <w:szCs w:val="16"/>
        </w:rPr>
        <w:lastRenderedPageBreak/>
        <w:t>(вид контроля) проведен __________________________________________________________</w:t>
      </w:r>
      <w:r w:rsidR="00B539C2">
        <w:rPr>
          <w:rFonts w:ascii="Arial" w:hAnsi="Arial" w:cs="Arial"/>
          <w:sz w:val="16"/>
          <w:szCs w:val="16"/>
        </w:rPr>
        <w:t>________________________________________________</w:t>
      </w:r>
    </w:p>
    <w:p w:rsidR="004C4259" w:rsidRPr="00B539C2" w:rsidRDefault="004C4259" w:rsidP="004C4259">
      <w:pPr>
        <w:widowControl w:val="0"/>
        <w:jc w:val="center"/>
        <w:rPr>
          <w:rFonts w:ascii="Arial" w:hAnsi="Arial" w:cs="Arial"/>
          <w:sz w:val="12"/>
          <w:szCs w:val="16"/>
        </w:rPr>
      </w:pPr>
      <w:r w:rsidRPr="00B539C2">
        <w:rPr>
          <w:rFonts w:ascii="Arial" w:hAnsi="Arial" w:cs="Arial"/>
          <w:sz w:val="12"/>
          <w:szCs w:val="16"/>
        </w:rPr>
        <w:t>(указать: «обязательный профилактический визит»)</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в отношении: _____________________________________________________</w:t>
      </w:r>
      <w:r w:rsidR="00B539C2">
        <w:rPr>
          <w:rFonts w:ascii="Arial" w:hAnsi="Arial" w:cs="Arial"/>
          <w:sz w:val="16"/>
          <w:szCs w:val="16"/>
        </w:rPr>
        <w:t>_____________________________________________________________</w:t>
      </w:r>
      <w:r w:rsidRPr="004C4259">
        <w:rPr>
          <w:rFonts w:ascii="Arial" w:hAnsi="Arial" w:cs="Arial"/>
          <w:sz w:val="16"/>
          <w:szCs w:val="16"/>
        </w:rPr>
        <w:t>_.</w:t>
      </w:r>
    </w:p>
    <w:p w:rsidR="004C4259" w:rsidRPr="00B539C2" w:rsidRDefault="004C4259" w:rsidP="004C4259">
      <w:pPr>
        <w:widowControl w:val="0"/>
        <w:jc w:val="center"/>
        <w:rPr>
          <w:rFonts w:ascii="Arial" w:hAnsi="Arial" w:cs="Arial"/>
          <w:sz w:val="12"/>
          <w:szCs w:val="16"/>
        </w:rPr>
      </w:pPr>
      <w:proofErr w:type="gramStart"/>
      <w:r w:rsidRPr="00B539C2">
        <w:rPr>
          <w:rFonts w:ascii="Arial" w:hAnsi="Arial" w:cs="Arial"/>
          <w:sz w:val="12"/>
          <w:szCs w:val="16"/>
        </w:rPr>
        <w:t>(наименование юридического лица, фамилия, имя, отчество (последнее – при наличии) физического лица, индивидуального предпринимателя, их индивидуальные номера налогоплательщика)</w:t>
      </w:r>
      <w:proofErr w:type="gramEnd"/>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Форма профилактического визита: _________________________________________________________________________________________________.</w:t>
      </w:r>
    </w:p>
    <w:p w:rsidR="004C4259" w:rsidRPr="00B539C2" w:rsidRDefault="004C4259" w:rsidP="004C4259">
      <w:pPr>
        <w:widowControl w:val="0"/>
        <w:jc w:val="center"/>
        <w:rPr>
          <w:rFonts w:ascii="Arial" w:hAnsi="Arial" w:cs="Arial"/>
          <w:sz w:val="12"/>
          <w:szCs w:val="16"/>
        </w:rPr>
      </w:pPr>
      <w:r w:rsidRPr="00B539C2">
        <w:rPr>
          <w:rFonts w:ascii="Arial" w:hAnsi="Arial" w:cs="Arial"/>
          <w:sz w:val="12"/>
          <w:szCs w:val="16"/>
        </w:rPr>
        <w:t xml:space="preserve">(профилактическая беседа по месту осуществления деятельности контролируемого лица, профилактическая беседа в форме </w:t>
      </w:r>
      <w:proofErr w:type="spellStart"/>
      <w:r w:rsidRPr="00B539C2">
        <w:rPr>
          <w:rFonts w:ascii="Arial" w:hAnsi="Arial" w:cs="Arial"/>
          <w:sz w:val="12"/>
          <w:szCs w:val="16"/>
        </w:rPr>
        <w:t>видео-конференц-связи</w:t>
      </w:r>
      <w:proofErr w:type="spellEnd"/>
      <w:r w:rsidRPr="00B539C2">
        <w:rPr>
          <w:rFonts w:ascii="Arial" w:hAnsi="Arial" w:cs="Arial"/>
          <w:sz w:val="12"/>
          <w:szCs w:val="16"/>
        </w:rPr>
        <w:t>)</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Место проведения: ______________________________________________________________________________________________________________.</w:t>
      </w:r>
    </w:p>
    <w:p w:rsidR="004C4259" w:rsidRPr="00B539C2" w:rsidRDefault="004C4259" w:rsidP="004C4259">
      <w:pPr>
        <w:widowControl w:val="0"/>
        <w:jc w:val="center"/>
        <w:rPr>
          <w:rFonts w:ascii="Arial" w:hAnsi="Arial" w:cs="Arial"/>
          <w:sz w:val="12"/>
          <w:szCs w:val="16"/>
        </w:rPr>
      </w:pPr>
      <w:r w:rsidRPr="00B539C2">
        <w:rPr>
          <w:rFonts w:ascii="Arial" w:hAnsi="Arial" w:cs="Arial"/>
          <w:sz w:val="12"/>
          <w:szCs w:val="16"/>
        </w:rPr>
        <w:t>(указывается адрес места осуществления деятельности контролируемого лица, по которому проводился профилактический визит)</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 xml:space="preserve">Профилактический визит проведен путем использования </w:t>
      </w:r>
      <w:proofErr w:type="spellStart"/>
      <w:r w:rsidRPr="004C4259">
        <w:rPr>
          <w:rFonts w:ascii="Arial" w:hAnsi="Arial" w:cs="Arial"/>
          <w:sz w:val="16"/>
          <w:szCs w:val="16"/>
        </w:rPr>
        <w:t>видео-конференц-связи</w:t>
      </w:r>
      <w:proofErr w:type="spellEnd"/>
      <w:r w:rsidRPr="004C4259">
        <w:rPr>
          <w:rFonts w:ascii="Arial" w:hAnsi="Arial" w:cs="Arial"/>
          <w:sz w:val="16"/>
          <w:szCs w:val="16"/>
        </w:rPr>
        <w:t>: да/нет.</w:t>
      </w:r>
    </w:p>
    <w:p w:rsidR="004C4259" w:rsidRPr="004C4259" w:rsidRDefault="004C4259" w:rsidP="004C4259">
      <w:pPr>
        <w:jc w:val="both"/>
        <w:rPr>
          <w:rFonts w:ascii="Arial" w:hAnsi="Arial" w:cs="Arial"/>
          <w:sz w:val="16"/>
          <w:szCs w:val="16"/>
        </w:rPr>
      </w:pPr>
      <w:r w:rsidRPr="004C4259">
        <w:rPr>
          <w:rFonts w:ascii="Arial" w:hAnsi="Arial" w:cs="Arial"/>
          <w:sz w:val="16"/>
          <w:szCs w:val="16"/>
        </w:rPr>
        <w:t>Профилактический визит проводится в соответствии со статьей 52 Федерального закона от 31 июля 2020 года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4C4259" w:rsidRPr="004C4259" w:rsidRDefault="004C4259" w:rsidP="004C4259">
      <w:pPr>
        <w:jc w:val="both"/>
        <w:rPr>
          <w:rFonts w:ascii="Arial" w:hAnsi="Arial" w:cs="Arial"/>
          <w:sz w:val="16"/>
          <w:szCs w:val="16"/>
        </w:rPr>
      </w:pPr>
      <w:r w:rsidRPr="004C4259">
        <w:rPr>
          <w:rFonts w:ascii="Arial" w:hAnsi="Arial" w:cs="Arial"/>
          <w:sz w:val="16"/>
          <w:szCs w:val="16"/>
        </w:rPr>
        <w:t xml:space="preserve">Профилактический визит проводится по следующему основанию: </w:t>
      </w:r>
    </w:p>
    <w:p w:rsidR="004C4259" w:rsidRPr="004C4259" w:rsidRDefault="004C4259" w:rsidP="004C4259">
      <w:pPr>
        <w:jc w:val="both"/>
        <w:rPr>
          <w:rFonts w:ascii="Arial" w:hAnsi="Arial" w:cs="Arial"/>
          <w:sz w:val="16"/>
          <w:szCs w:val="16"/>
        </w:rPr>
      </w:pPr>
      <w:r w:rsidRPr="004C4259">
        <w:rPr>
          <w:rFonts w:ascii="Arial" w:hAnsi="Arial" w:cs="Arial"/>
          <w:sz w:val="16"/>
          <w:szCs w:val="16"/>
        </w:rPr>
        <w:t>__________________________________________________________________</w:t>
      </w:r>
      <w:r w:rsidR="00EB327E">
        <w:rPr>
          <w:rFonts w:ascii="Arial" w:hAnsi="Arial" w:cs="Arial"/>
          <w:sz w:val="16"/>
          <w:szCs w:val="16"/>
        </w:rPr>
        <w:t>_____________________________________________________________</w:t>
      </w:r>
    </w:p>
    <w:p w:rsidR="004C4259" w:rsidRPr="00B539C2" w:rsidRDefault="004C4259" w:rsidP="004C4259">
      <w:pPr>
        <w:jc w:val="both"/>
        <w:rPr>
          <w:rFonts w:ascii="Arial" w:hAnsi="Arial" w:cs="Arial"/>
          <w:sz w:val="12"/>
          <w:szCs w:val="16"/>
        </w:rPr>
      </w:pPr>
      <w:proofErr w:type="gramStart"/>
      <w:r w:rsidRPr="00B539C2">
        <w:rPr>
          <w:rFonts w:ascii="Arial" w:hAnsi="Arial" w:cs="Arial"/>
          <w:sz w:val="12"/>
          <w:szCs w:val="16"/>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w:t>
      </w:r>
      <w:proofErr w:type="gramEnd"/>
      <w:r w:rsidRPr="00B539C2">
        <w:rPr>
          <w:rFonts w:ascii="Arial" w:hAnsi="Arial" w:cs="Arial"/>
          <w:sz w:val="12"/>
          <w:szCs w:val="16"/>
        </w:rPr>
        <w:t xml:space="preserve"> </w:t>
      </w:r>
      <w:proofErr w:type="gramStart"/>
      <w:r w:rsidRPr="00B539C2">
        <w:rPr>
          <w:rFonts w:ascii="Arial" w:hAnsi="Arial" w:cs="Arial"/>
          <w:sz w:val="12"/>
          <w:szCs w:val="16"/>
        </w:rPr>
        <w:t>профилактический визит инициирован по поручению Председателя Правительства Российской Федерации;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w:t>
      </w:r>
      <w:proofErr w:type="gramEnd"/>
      <w:r w:rsidRPr="00B539C2">
        <w:rPr>
          <w:rFonts w:ascii="Arial" w:hAnsi="Arial" w:cs="Arial"/>
          <w:sz w:val="12"/>
          <w:szCs w:val="16"/>
        </w:rPr>
        <w:t xml:space="preserve"> </w:t>
      </w:r>
      <w:proofErr w:type="gramStart"/>
      <w:r w:rsidRPr="00B539C2">
        <w:rPr>
          <w:rFonts w:ascii="Arial" w:hAnsi="Arial" w:cs="Arial"/>
          <w:sz w:val="12"/>
          <w:szCs w:val="16"/>
        </w:rPr>
        <w:t>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sidRPr="00B539C2">
        <w:rPr>
          <w:rFonts w:ascii="Arial" w:hAnsi="Arial" w:cs="Arial"/>
          <w:sz w:val="12"/>
          <w:szCs w:val="16"/>
        </w:rPr>
        <w:t xml:space="preserve"> риска и иные случаи, установленные </w:t>
      </w:r>
      <w:hyperlink r:id="rId27" w:history="1">
        <w:r w:rsidRPr="00B539C2">
          <w:rPr>
            <w:rFonts w:ascii="Arial" w:hAnsi="Arial" w:cs="Arial"/>
            <w:color w:val="000000"/>
            <w:sz w:val="12"/>
            <w:szCs w:val="16"/>
          </w:rPr>
          <w:t>Федеральным законом от 31 июля 2020 года № 248-ФЗ «О государственном контроле (надзоре) и муниципальном контроле в Российской Федерации»</w:t>
        </w:r>
      </w:hyperlink>
      <w:r w:rsidRPr="00B539C2">
        <w:rPr>
          <w:rFonts w:ascii="Arial" w:hAnsi="Arial" w:cs="Arial"/>
          <w:sz w:val="12"/>
          <w:szCs w:val="16"/>
        </w:rPr>
        <w:t>)</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Дата и время проведения обязательного профилактического визита: «__»__________ 20__ г. с ____ час</w:t>
      </w:r>
      <w:proofErr w:type="gramStart"/>
      <w:r w:rsidRPr="004C4259">
        <w:rPr>
          <w:rFonts w:ascii="Arial" w:hAnsi="Arial" w:cs="Arial"/>
          <w:sz w:val="16"/>
          <w:szCs w:val="16"/>
        </w:rPr>
        <w:t>.</w:t>
      </w:r>
      <w:proofErr w:type="gramEnd"/>
      <w:r w:rsidRPr="004C4259">
        <w:rPr>
          <w:rFonts w:ascii="Arial" w:hAnsi="Arial" w:cs="Arial"/>
          <w:sz w:val="16"/>
          <w:szCs w:val="16"/>
        </w:rPr>
        <w:t xml:space="preserve"> __ </w:t>
      </w:r>
      <w:proofErr w:type="gramStart"/>
      <w:r w:rsidRPr="004C4259">
        <w:rPr>
          <w:rFonts w:ascii="Arial" w:hAnsi="Arial" w:cs="Arial"/>
          <w:sz w:val="16"/>
          <w:szCs w:val="16"/>
        </w:rPr>
        <w:t>м</w:t>
      </w:r>
      <w:proofErr w:type="gramEnd"/>
      <w:r w:rsidRPr="004C4259">
        <w:rPr>
          <w:rFonts w:ascii="Arial" w:hAnsi="Arial" w:cs="Arial"/>
          <w:sz w:val="16"/>
          <w:szCs w:val="16"/>
        </w:rPr>
        <w:t xml:space="preserve">ин. до __ час. __ мин. </w:t>
      </w:r>
    </w:p>
    <w:p w:rsidR="004C4259" w:rsidRPr="004C4259" w:rsidRDefault="004C4259" w:rsidP="004C4259">
      <w:pPr>
        <w:jc w:val="both"/>
        <w:rPr>
          <w:rFonts w:ascii="Arial" w:hAnsi="Arial" w:cs="Arial"/>
          <w:sz w:val="16"/>
          <w:szCs w:val="16"/>
        </w:rPr>
      </w:pPr>
      <w:r w:rsidRPr="004C4259">
        <w:rPr>
          <w:rFonts w:ascii="Arial" w:hAnsi="Arial" w:cs="Arial"/>
          <w:sz w:val="16"/>
          <w:szCs w:val="16"/>
        </w:rPr>
        <w:t>В ходе обязательного профилактического визита проведена профилактическая беседа по следующим вопросам: _______________________________________________________________</w:t>
      </w:r>
      <w:r w:rsidR="00B539C2">
        <w:rPr>
          <w:rFonts w:ascii="Arial" w:hAnsi="Arial" w:cs="Arial"/>
          <w:sz w:val="16"/>
          <w:szCs w:val="16"/>
        </w:rPr>
        <w:t>________________________________________________________________</w:t>
      </w:r>
    </w:p>
    <w:p w:rsidR="004C4259" w:rsidRPr="00B539C2" w:rsidRDefault="004C4259" w:rsidP="004C4259">
      <w:pPr>
        <w:jc w:val="both"/>
        <w:rPr>
          <w:rFonts w:ascii="Arial" w:hAnsi="Arial" w:cs="Arial"/>
          <w:sz w:val="12"/>
          <w:szCs w:val="16"/>
        </w:rPr>
      </w:pPr>
      <w:proofErr w:type="gramStart"/>
      <w:r w:rsidRPr="00B539C2">
        <w:rPr>
          <w:rFonts w:ascii="Arial" w:hAnsi="Arial" w:cs="Arial"/>
          <w:sz w:val="12"/>
          <w:szCs w:val="16"/>
        </w:rPr>
        <w:t>(указываются информация об обязательных требованиях, предъявляемых к деятельности контролируемого лица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которые обсуждались в ходе профилактического визита;</w:t>
      </w:r>
      <w:proofErr w:type="gramEnd"/>
      <w:r w:rsidRPr="00B539C2">
        <w:rPr>
          <w:rFonts w:ascii="Arial" w:hAnsi="Arial" w:cs="Arial"/>
          <w:sz w:val="12"/>
          <w:szCs w:val="16"/>
        </w:rPr>
        <w:t xml:space="preserve"> перечень вопросов, по которым проведено консультирование контролируемого лица)</w:t>
      </w:r>
    </w:p>
    <w:p w:rsidR="004C4259" w:rsidRPr="004C4259" w:rsidRDefault="004C4259" w:rsidP="004C4259">
      <w:pPr>
        <w:jc w:val="both"/>
        <w:rPr>
          <w:rFonts w:ascii="Arial" w:hAnsi="Arial" w:cs="Arial"/>
          <w:sz w:val="16"/>
          <w:szCs w:val="16"/>
        </w:rPr>
      </w:pPr>
      <w:r w:rsidRPr="004C4259">
        <w:rPr>
          <w:rFonts w:ascii="Arial" w:hAnsi="Arial" w:cs="Arial"/>
          <w:sz w:val="16"/>
          <w:szCs w:val="16"/>
        </w:rPr>
        <w:t>__________________________________________________________________</w:t>
      </w:r>
      <w:r w:rsidR="00B539C2">
        <w:rPr>
          <w:rFonts w:ascii="Arial" w:hAnsi="Arial" w:cs="Arial"/>
          <w:sz w:val="16"/>
          <w:szCs w:val="16"/>
        </w:rPr>
        <w:t>_____________________________________________________________</w:t>
      </w:r>
    </w:p>
    <w:p w:rsidR="004C4259" w:rsidRPr="00B539C2" w:rsidRDefault="004C4259" w:rsidP="004C4259">
      <w:pPr>
        <w:jc w:val="both"/>
        <w:rPr>
          <w:rFonts w:ascii="Arial" w:hAnsi="Arial" w:cs="Arial"/>
          <w:sz w:val="12"/>
          <w:szCs w:val="16"/>
        </w:rPr>
      </w:pPr>
      <w:proofErr w:type="gramStart"/>
      <w:r w:rsidRPr="00B539C2">
        <w:rPr>
          <w:rFonts w:ascii="Arial" w:hAnsi="Arial" w:cs="Arial"/>
          <w:sz w:val="12"/>
          <w:szCs w:val="16"/>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При проведении обязательного профилактического визита присутствовали: ____________________________________________________</w:t>
      </w:r>
      <w:r w:rsidR="00B539C2">
        <w:rPr>
          <w:rFonts w:ascii="Arial" w:hAnsi="Arial" w:cs="Arial"/>
          <w:sz w:val="16"/>
          <w:szCs w:val="16"/>
        </w:rPr>
        <w:t>___________</w:t>
      </w:r>
    </w:p>
    <w:p w:rsidR="004C4259" w:rsidRPr="00B539C2" w:rsidRDefault="004C4259" w:rsidP="004C4259">
      <w:pPr>
        <w:widowControl w:val="0"/>
        <w:jc w:val="both"/>
        <w:rPr>
          <w:rFonts w:ascii="Arial" w:hAnsi="Arial" w:cs="Arial"/>
          <w:sz w:val="12"/>
          <w:szCs w:val="16"/>
        </w:rPr>
      </w:pPr>
      <w:r w:rsidRPr="00B539C2">
        <w:rPr>
          <w:rFonts w:ascii="Arial" w:hAnsi="Arial" w:cs="Arial"/>
          <w:sz w:val="12"/>
          <w:szCs w:val="16"/>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присутствовавших при проведении обязательного профилактического визита)</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В случае отсутствия представителя указываются причины невозможности проведения профилактического мероприятия: _____________</w:t>
      </w:r>
      <w:r w:rsidR="00B539C2">
        <w:rPr>
          <w:rFonts w:ascii="Arial" w:hAnsi="Arial" w:cs="Arial"/>
          <w:sz w:val="16"/>
          <w:szCs w:val="16"/>
        </w:rPr>
        <w:t>____________</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_____________________________________________________________________________</w:t>
      </w:r>
    </w:p>
    <w:p w:rsidR="004C4259" w:rsidRPr="00B539C2" w:rsidRDefault="004C4259" w:rsidP="004C4259">
      <w:pPr>
        <w:widowControl w:val="0"/>
        <w:jc w:val="both"/>
        <w:rPr>
          <w:rFonts w:ascii="Arial" w:hAnsi="Arial" w:cs="Arial"/>
          <w:sz w:val="12"/>
          <w:szCs w:val="16"/>
        </w:rPr>
      </w:pPr>
      <w:r w:rsidRPr="00B539C2">
        <w:rPr>
          <w:rFonts w:ascii="Arial" w:hAnsi="Arial" w:cs="Arial"/>
          <w:sz w:val="12"/>
          <w:szCs w:val="16"/>
        </w:rPr>
        <w:t>(отсутствие индивидуального предпринимателя, его уполномоченного представителя, руководителя или иного должностного лица юридического лица; фактическое неосуществление деятельности юридическим лицом, индивидуальным предпринимателем; иные действия (бездействия) индивидуального предпринимателя, его уполномоченного представителя, руководителя или иного должностного лица юридического лица, повлекшие невозможность проведения мероприятия, иное)</w:t>
      </w:r>
    </w:p>
    <w:p w:rsidR="004C4259" w:rsidRPr="004C4259" w:rsidRDefault="004C4259" w:rsidP="00B539C2">
      <w:pPr>
        <w:widowControl w:val="0"/>
        <w:jc w:val="both"/>
        <w:rPr>
          <w:rFonts w:ascii="Arial" w:hAnsi="Arial" w:cs="Arial"/>
          <w:sz w:val="16"/>
          <w:szCs w:val="16"/>
        </w:rPr>
      </w:pPr>
      <w:r w:rsidRPr="004C4259">
        <w:rPr>
          <w:rFonts w:ascii="Arial" w:hAnsi="Arial" w:cs="Arial"/>
          <w:sz w:val="16"/>
          <w:szCs w:val="16"/>
        </w:rPr>
        <w:t>Выявлено,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___________________________</w:t>
      </w:r>
      <w:r w:rsidR="00B539C2">
        <w:rPr>
          <w:rFonts w:ascii="Arial" w:hAnsi="Arial" w:cs="Arial"/>
          <w:sz w:val="16"/>
          <w:szCs w:val="16"/>
        </w:rPr>
        <w:t>_____</w:t>
      </w:r>
      <w:r w:rsidRPr="004C4259">
        <w:rPr>
          <w:rFonts w:ascii="Arial" w:hAnsi="Arial" w:cs="Arial"/>
          <w:sz w:val="16"/>
          <w:szCs w:val="16"/>
        </w:rPr>
        <w:t>_____________________________________________________________________</w:t>
      </w:r>
    </w:p>
    <w:p w:rsidR="004C4259" w:rsidRPr="00B539C2" w:rsidRDefault="004C4259" w:rsidP="004C4259">
      <w:pPr>
        <w:widowControl w:val="0"/>
        <w:jc w:val="center"/>
        <w:rPr>
          <w:rFonts w:ascii="Arial" w:hAnsi="Arial" w:cs="Arial"/>
          <w:sz w:val="12"/>
          <w:szCs w:val="16"/>
        </w:rPr>
      </w:pPr>
      <w:r w:rsidRPr="00B539C2">
        <w:rPr>
          <w:rFonts w:ascii="Arial" w:hAnsi="Arial" w:cs="Arial"/>
          <w:sz w:val="12"/>
          <w:szCs w:val="16"/>
        </w:rPr>
        <w:t>(указать соответствующие факты в случае выявления)</w:t>
      </w:r>
    </w:p>
    <w:p w:rsidR="004C4259" w:rsidRPr="004C4259" w:rsidRDefault="004C4259" w:rsidP="004C4259">
      <w:pPr>
        <w:widowControl w:val="0"/>
        <w:rPr>
          <w:rFonts w:ascii="Arial" w:hAnsi="Arial" w:cs="Arial"/>
          <w:sz w:val="16"/>
          <w:szCs w:val="16"/>
        </w:rPr>
      </w:pPr>
      <w:r w:rsidRPr="004C4259">
        <w:rPr>
          <w:rFonts w:ascii="Arial" w:hAnsi="Arial" w:cs="Arial"/>
          <w:sz w:val="16"/>
          <w:szCs w:val="16"/>
        </w:rPr>
        <w:t>К настоящему акту прилагаются: __________________________________________________________________________________________________.</w:t>
      </w:r>
    </w:p>
    <w:p w:rsidR="004C4259" w:rsidRPr="00B539C2" w:rsidRDefault="004C4259" w:rsidP="00B539C2">
      <w:pPr>
        <w:widowControl w:val="0"/>
        <w:jc w:val="center"/>
        <w:rPr>
          <w:rFonts w:ascii="Arial" w:hAnsi="Arial" w:cs="Arial"/>
          <w:sz w:val="12"/>
          <w:szCs w:val="16"/>
        </w:rPr>
      </w:pPr>
      <w:r w:rsidRPr="00B539C2">
        <w:rPr>
          <w:rFonts w:ascii="Arial" w:hAnsi="Arial" w:cs="Arial"/>
          <w:sz w:val="12"/>
          <w:szCs w:val="16"/>
        </w:rPr>
        <w:t>(при наличии указываются документы и иные материалы, приобщаемые к акту)</w:t>
      </w:r>
    </w:p>
    <w:p w:rsidR="004C4259" w:rsidRPr="004C4259" w:rsidRDefault="004C4259" w:rsidP="004C4259">
      <w:pPr>
        <w:widowControl w:val="0"/>
        <w:jc w:val="both"/>
        <w:rPr>
          <w:rFonts w:ascii="Arial" w:hAnsi="Arial" w:cs="Arial"/>
          <w:sz w:val="16"/>
          <w:szCs w:val="16"/>
        </w:rPr>
      </w:pPr>
      <w:r w:rsidRPr="004C4259">
        <w:rPr>
          <w:rFonts w:ascii="Arial" w:hAnsi="Arial" w:cs="Arial"/>
          <w:sz w:val="16"/>
          <w:szCs w:val="16"/>
        </w:rPr>
        <w:t>Лицо, проводившее обязательный профилактический визит: ____________________________________________________________________________</w:t>
      </w:r>
    </w:p>
    <w:p w:rsidR="004C4259" w:rsidRPr="00B539C2" w:rsidRDefault="004C4259" w:rsidP="004C4259">
      <w:pPr>
        <w:widowControl w:val="0"/>
        <w:jc w:val="center"/>
        <w:rPr>
          <w:rFonts w:ascii="Arial" w:hAnsi="Arial" w:cs="Arial"/>
          <w:sz w:val="12"/>
          <w:szCs w:val="16"/>
        </w:rPr>
      </w:pPr>
      <w:r w:rsidRPr="00B539C2">
        <w:rPr>
          <w:rFonts w:ascii="Arial" w:hAnsi="Arial" w:cs="Arial"/>
          <w:sz w:val="12"/>
          <w:szCs w:val="16"/>
        </w:rPr>
        <w:t>(фамилия, имя, отчество (последнее - при наличии), должность должностного лица (должностных лиц), проводившег</w:t>
      </w:r>
      <w:proofErr w:type="gramStart"/>
      <w:r w:rsidRPr="00B539C2">
        <w:rPr>
          <w:rFonts w:ascii="Arial" w:hAnsi="Arial" w:cs="Arial"/>
          <w:sz w:val="12"/>
          <w:szCs w:val="16"/>
        </w:rPr>
        <w:t>о(</w:t>
      </w:r>
      <w:proofErr w:type="gramEnd"/>
      <w:r w:rsidRPr="00B539C2">
        <w:rPr>
          <w:rFonts w:ascii="Arial" w:hAnsi="Arial" w:cs="Arial"/>
          <w:sz w:val="12"/>
          <w:szCs w:val="16"/>
        </w:rPr>
        <w:t>их) обязательный профилактический визит)</w:t>
      </w:r>
    </w:p>
    <w:p w:rsidR="004C4259" w:rsidRPr="004C4259" w:rsidRDefault="004C4259" w:rsidP="004C4259">
      <w:pPr>
        <w:widowControl w:val="0"/>
        <w:rPr>
          <w:rFonts w:ascii="Arial" w:hAnsi="Arial" w:cs="Arial"/>
          <w:sz w:val="16"/>
          <w:szCs w:val="16"/>
        </w:rPr>
      </w:pPr>
      <w:r w:rsidRPr="004C4259">
        <w:rPr>
          <w:rFonts w:ascii="Arial" w:hAnsi="Arial" w:cs="Arial"/>
          <w:sz w:val="16"/>
          <w:szCs w:val="16"/>
        </w:rPr>
        <w:t>Подпись лица (лиц), обязательный профилактический визит: ________________________________</w:t>
      </w:r>
    </w:p>
    <w:p w:rsidR="004C4259" w:rsidRPr="004C4259" w:rsidRDefault="004C4259" w:rsidP="004C4259">
      <w:pPr>
        <w:jc w:val="both"/>
        <w:rPr>
          <w:rFonts w:ascii="Arial" w:hAnsi="Arial" w:cs="Arial"/>
          <w:sz w:val="16"/>
          <w:szCs w:val="16"/>
        </w:rPr>
      </w:pPr>
      <w:proofErr w:type="gramStart"/>
      <w:r w:rsidRPr="004C4259">
        <w:rPr>
          <w:rFonts w:ascii="Arial" w:hAnsi="Arial" w:cs="Arial"/>
          <w:sz w:val="16"/>
          <w:szCs w:val="16"/>
        </w:rPr>
        <w:t>Контролируемое лицо проинформировано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roofErr w:type="gramEnd"/>
    </w:p>
    <w:p w:rsidR="004C4259" w:rsidRPr="00E93DE2" w:rsidRDefault="004C4259" w:rsidP="00E93DE2">
      <w:pPr>
        <w:widowControl w:val="0"/>
        <w:jc w:val="both"/>
        <w:rPr>
          <w:rFonts w:ascii="Arial" w:hAnsi="Arial" w:cs="Arial"/>
          <w:sz w:val="12"/>
          <w:szCs w:val="16"/>
        </w:rPr>
      </w:pPr>
      <w:r w:rsidRPr="004C4259">
        <w:rPr>
          <w:rFonts w:ascii="Arial" w:hAnsi="Arial" w:cs="Arial"/>
          <w:sz w:val="16"/>
          <w:szCs w:val="16"/>
        </w:rPr>
        <w:t>С актом проведения обязательного профилактического визита ознакомле</w:t>
      </w:r>
      <w:proofErr w:type="gramStart"/>
      <w:r w:rsidRPr="004C4259">
        <w:rPr>
          <w:rFonts w:ascii="Arial" w:hAnsi="Arial" w:cs="Arial"/>
          <w:sz w:val="16"/>
          <w:szCs w:val="16"/>
        </w:rPr>
        <w:t>н(</w:t>
      </w:r>
      <w:proofErr w:type="gramEnd"/>
      <w:r w:rsidRPr="004C4259">
        <w:rPr>
          <w:rFonts w:ascii="Arial" w:hAnsi="Arial" w:cs="Arial"/>
          <w:sz w:val="16"/>
          <w:szCs w:val="16"/>
        </w:rPr>
        <w:t xml:space="preserve">а), экземпляр акта со всеми приложениями получил(а): </w:t>
      </w:r>
      <w:r w:rsidRPr="00E93DE2">
        <w:rPr>
          <w:rFonts w:ascii="Arial" w:hAnsi="Arial" w:cs="Arial"/>
          <w:sz w:val="12"/>
          <w:szCs w:val="16"/>
        </w:rPr>
        <w:t>____________________________________________________________________________________</w:t>
      </w:r>
      <w:r w:rsidR="00E93DE2" w:rsidRPr="00E93DE2">
        <w:rPr>
          <w:rFonts w:ascii="Arial" w:hAnsi="Arial" w:cs="Arial"/>
          <w:sz w:val="12"/>
          <w:szCs w:val="16"/>
        </w:rPr>
        <w:t>_________________________________________________________________________</w:t>
      </w:r>
    </w:p>
    <w:p w:rsidR="004C4259" w:rsidRPr="00E93DE2" w:rsidRDefault="004C4259" w:rsidP="004C4259">
      <w:pPr>
        <w:widowControl w:val="0"/>
        <w:jc w:val="center"/>
        <w:rPr>
          <w:rFonts w:ascii="Arial" w:hAnsi="Arial" w:cs="Arial"/>
          <w:sz w:val="12"/>
          <w:szCs w:val="16"/>
        </w:rPr>
      </w:pPr>
      <w:r w:rsidRPr="00E93DE2">
        <w:rPr>
          <w:rFonts w:ascii="Arial" w:hAnsi="Arial" w:cs="Arial"/>
          <w:sz w:val="12"/>
          <w:szCs w:val="16"/>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w:t>
      </w:r>
    </w:p>
    <w:tbl>
      <w:tblPr>
        <w:tblW w:w="5000" w:type="pct"/>
        <w:tblCellMar>
          <w:left w:w="0" w:type="dxa"/>
          <w:right w:w="0" w:type="dxa"/>
        </w:tblCellMar>
        <w:tblLook w:val="04A0"/>
      </w:tblPr>
      <w:tblGrid>
        <w:gridCol w:w="6380"/>
        <w:gridCol w:w="1075"/>
        <w:gridCol w:w="3885"/>
      </w:tblGrid>
      <w:tr w:rsidR="004C4259" w:rsidRPr="004C4259" w:rsidTr="00E93DE2">
        <w:trPr>
          <w:trHeight w:val="20"/>
        </w:trPr>
        <w:tc>
          <w:tcPr>
            <w:tcW w:w="5000" w:type="pct"/>
            <w:gridSpan w:val="3"/>
          </w:tcPr>
          <w:p w:rsidR="004C4259" w:rsidRPr="004C4259" w:rsidRDefault="004C4259" w:rsidP="004C4259">
            <w:pPr>
              <w:widowControl w:val="0"/>
              <w:jc w:val="right"/>
              <w:rPr>
                <w:rFonts w:ascii="Arial" w:hAnsi="Arial" w:cs="Arial"/>
                <w:sz w:val="16"/>
                <w:szCs w:val="16"/>
              </w:rPr>
            </w:pPr>
            <w:r w:rsidRPr="004C4259">
              <w:rPr>
                <w:rFonts w:ascii="Arial" w:hAnsi="Arial" w:cs="Arial"/>
                <w:sz w:val="16"/>
                <w:szCs w:val="16"/>
              </w:rPr>
              <w:t>«__» ______________ 20__ г.</w:t>
            </w:r>
          </w:p>
        </w:tc>
      </w:tr>
      <w:tr w:rsidR="004C4259" w:rsidRPr="004C4259" w:rsidTr="00E93DE2">
        <w:trPr>
          <w:trHeight w:val="20"/>
        </w:trPr>
        <w:tc>
          <w:tcPr>
            <w:tcW w:w="5000" w:type="pct"/>
            <w:gridSpan w:val="3"/>
          </w:tcPr>
          <w:p w:rsidR="004C4259" w:rsidRPr="004C4259" w:rsidRDefault="004C4259" w:rsidP="004C4259">
            <w:pPr>
              <w:widowControl w:val="0"/>
              <w:rPr>
                <w:rFonts w:ascii="Arial" w:hAnsi="Arial" w:cs="Arial"/>
                <w:sz w:val="16"/>
                <w:szCs w:val="16"/>
              </w:rPr>
            </w:pPr>
          </w:p>
        </w:tc>
      </w:tr>
      <w:tr w:rsidR="004C4259" w:rsidRPr="004C4259" w:rsidTr="00E93DE2">
        <w:trPr>
          <w:trHeight w:val="20"/>
        </w:trPr>
        <w:tc>
          <w:tcPr>
            <w:tcW w:w="3287" w:type="pct"/>
            <w:gridSpan w:val="2"/>
          </w:tcPr>
          <w:p w:rsidR="004C4259" w:rsidRPr="004C4259" w:rsidRDefault="004C4259" w:rsidP="004C4259">
            <w:pPr>
              <w:widowControl w:val="0"/>
              <w:rPr>
                <w:rFonts w:ascii="Arial" w:hAnsi="Arial" w:cs="Arial"/>
                <w:sz w:val="16"/>
                <w:szCs w:val="16"/>
              </w:rPr>
            </w:pPr>
          </w:p>
        </w:tc>
        <w:tc>
          <w:tcPr>
            <w:tcW w:w="1713" w:type="pct"/>
          </w:tcPr>
          <w:p w:rsidR="004C4259" w:rsidRPr="004C4259" w:rsidRDefault="004C4259" w:rsidP="00E93DE2">
            <w:pPr>
              <w:widowControl w:val="0"/>
              <w:jc w:val="right"/>
              <w:rPr>
                <w:rFonts w:ascii="Arial" w:hAnsi="Arial" w:cs="Arial"/>
                <w:sz w:val="16"/>
                <w:szCs w:val="16"/>
              </w:rPr>
            </w:pPr>
            <w:r w:rsidRPr="00E93DE2">
              <w:rPr>
                <w:rFonts w:ascii="Arial" w:hAnsi="Arial" w:cs="Arial"/>
                <w:sz w:val="12"/>
                <w:szCs w:val="16"/>
              </w:rPr>
              <w:t>(подпись)</w:t>
            </w:r>
          </w:p>
        </w:tc>
      </w:tr>
      <w:tr w:rsidR="004C4259" w:rsidRPr="004C4259" w:rsidTr="00E93DE2">
        <w:trPr>
          <w:trHeight w:val="20"/>
        </w:trPr>
        <w:tc>
          <w:tcPr>
            <w:tcW w:w="2813" w:type="pct"/>
          </w:tcPr>
          <w:p w:rsidR="004C4259" w:rsidRPr="004C4259" w:rsidRDefault="004C4259" w:rsidP="004C4259">
            <w:pPr>
              <w:widowControl w:val="0"/>
              <w:rPr>
                <w:rFonts w:ascii="Arial" w:hAnsi="Arial" w:cs="Arial"/>
                <w:sz w:val="16"/>
                <w:szCs w:val="16"/>
              </w:rPr>
            </w:pPr>
            <w:r w:rsidRPr="004C4259">
              <w:rPr>
                <w:rFonts w:ascii="Arial" w:hAnsi="Arial" w:cs="Arial"/>
                <w:sz w:val="16"/>
                <w:szCs w:val="16"/>
              </w:rPr>
              <w:t>Пометка об отказе ознакомления с актом обязательного профилактического визита:</w:t>
            </w:r>
          </w:p>
        </w:tc>
        <w:tc>
          <w:tcPr>
            <w:tcW w:w="2187" w:type="pct"/>
            <w:gridSpan w:val="2"/>
            <w:tcBorders>
              <w:bottom w:val="single" w:sz="4" w:space="0" w:color="auto"/>
            </w:tcBorders>
          </w:tcPr>
          <w:p w:rsidR="004C4259" w:rsidRPr="004C4259" w:rsidRDefault="004C4259" w:rsidP="004C4259">
            <w:pPr>
              <w:widowControl w:val="0"/>
              <w:rPr>
                <w:rFonts w:ascii="Arial" w:hAnsi="Arial" w:cs="Arial"/>
                <w:sz w:val="16"/>
                <w:szCs w:val="16"/>
              </w:rPr>
            </w:pPr>
          </w:p>
        </w:tc>
      </w:tr>
      <w:tr w:rsidR="004C4259" w:rsidRPr="004C4259" w:rsidTr="00E93DE2">
        <w:trPr>
          <w:trHeight w:val="20"/>
        </w:trPr>
        <w:tc>
          <w:tcPr>
            <w:tcW w:w="2813" w:type="pct"/>
          </w:tcPr>
          <w:p w:rsidR="004C4259" w:rsidRPr="004C4259" w:rsidRDefault="004C4259" w:rsidP="004C4259">
            <w:pPr>
              <w:widowControl w:val="0"/>
              <w:rPr>
                <w:rFonts w:ascii="Arial" w:hAnsi="Arial" w:cs="Arial"/>
                <w:sz w:val="16"/>
                <w:szCs w:val="16"/>
              </w:rPr>
            </w:pPr>
          </w:p>
        </w:tc>
        <w:tc>
          <w:tcPr>
            <w:tcW w:w="2187" w:type="pct"/>
            <w:gridSpan w:val="2"/>
            <w:tcBorders>
              <w:top w:val="single" w:sz="4" w:space="0" w:color="auto"/>
            </w:tcBorders>
          </w:tcPr>
          <w:p w:rsidR="00E93DE2" w:rsidRDefault="004C4259" w:rsidP="004C4259">
            <w:pPr>
              <w:widowControl w:val="0"/>
              <w:jc w:val="center"/>
              <w:rPr>
                <w:rFonts w:ascii="Arial" w:hAnsi="Arial" w:cs="Arial"/>
                <w:sz w:val="12"/>
                <w:szCs w:val="16"/>
              </w:rPr>
            </w:pPr>
            <w:proofErr w:type="gramStart"/>
            <w:r w:rsidRPr="004C4259">
              <w:rPr>
                <w:rFonts w:ascii="Arial" w:hAnsi="Arial" w:cs="Arial"/>
                <w:sz w:val="16"/>
                <w:szCs w:val="16"/>
              </w:rPr>
              <w:t>(</w:t>
            </w:r>
            <w:r w:rsidRPr="00E93DE2">
              <w:rPr>
                <w:rFonts w:ascii="Arial" w:hAnsi="Arial" w:cs="Arial"/>
                <w:sz w:val="12"/>
                <w:szCs w:val="16"/>
              </w:rPr>
              <w:t xml:space="preserve">подпись должностного лица (лиц), проводивших обязательный </w:t>
            </w:r>
            <w:proofErr w:type="gramEnd"/>
          </w:p>
          <w:p w:rsidR="004C4259" w:rsidRPr="004C4259" w:rsidRDefault="004C4259" w:rsidP="004C4259">
            <w:pPr>
              <w:widowControl w:val="0"/>
              <w:jc w:val="center"/>
              <w:rPr>
                <w:rFonts w:ascii="Arial" w:hAnsi="Arial" w:cs="Arial"/>
                <w:sz w:val="16"/>
                <w:szCs w:val="16"/>
              </w:rPr>
            </w:pPr>
            <w:r w:rsidRPr="00E93DE2">
              <w:rPr>
                <w:rFonts w:ascii="Arial" w:hAnsi="Arial" w:cs="Arial"/>
                <w:sz w:val="12"/>
                <w:szCs w:val="16"/>
              </w:rPr>
              <w:t>профилактический визит)</w:t>
            </w:r>
          </w:p>
        </w:tc>
      </w:tr>
    </w:tbl>
    <w:p w:rsidR="005E41EF" w:rsidRDefault="005E41EF" w:rsidP="004C4259">
      <w:pPr>
        <w:tabs>
          <w:tab w:val="left" w:pos="5954"/>
        </w:tabs>
        <w:jc w:val="right"/>
        <w:rPr>
          <w:rFonts w:ascii="Arial" w:hAnsi="Arial" w:cs="Arial"/>
          <w:b/>
          <w:sz w:val="16"/>
          <w:szCs w:val="16"/>
        </w:rPr>
      </w:pPr>
    </w:p>
    <w:p w:rsidR="004B0061" w:rsidRPr="004B0061" w:rsidRDefault="004B0061" w:rsidP="004B0061">
      <w:pPr>
        <w:jc w:val="center"/>
        <w:rPr>
          <w:rFonts w:ascii="Arial" w:hAnsi="Arial" w:cs="Arial"/>
          <w:b/>
          <w:sz w:val="16"/>
          <w:szCs w:val="16"/>
        </w:rPr>
      </w:pPr>
      <w:r w:rsidRPr="004B0061">
        <w:rPr>
          <w:rFonts w:ascii="Arial" w:hAnsi="Arial" w:cs="Arial"/>
          <w:b/>
          <w:sz w:val="16"/>
          <w:szCs w:val="16"/>
        </w:rPr>
        <w:t>АДМИНИСТРАЦИЯ ВАЛДАЙСКОГО МУНИЦИПАЛЬНОГО РАЙОНА</w:t>
      </w:r>
    </w:p>
    <w:p w:rsidR="004B0061" w:rsidRPr="004B0061" w:rsidRDefault="004B0061" w:rsidP="004B0061">
      <w:pPr>
        <w:jc w:val="center"/>
        <w:rPr>
          <w:rFonts w:ascii="Arial" w:hAnsi="Arial" w:cs="Arial"/>
          <w:sz w:val="16"/>
          <w:szCs w:val="16"/>
        </w:rPr>
      </w:pPr>
      <w:proofErr w:type="gramStart"/>
      <w:r w:rsidRPr="004B0061">
        <w:rPr>
          <w:rFonts w:ascii="Arial" w:hAnsi="Arial" w:cs="Arial"/>
          <w:sz w:val="16"/>
          <w:szCs w:val="16"/>
        </w:rPr>
        <w:t>П</w:t>
      </w:r>
      <w:proofErr w:type="gramEnd"/>
      <w:r w:rsidRPr="004B0061">
        <w:rPr>
          <w:rFonts w:ascii="Arial" w:hAnsi="Arial" w:cs="Arial"/>
          <w:sz w:val="16"/>
          <w:szCs w:val="16"/>
        </w:rPr>
        <w:t xml:space="preserve"> О С Т А Н О В Л Е Н И Е</w:t>
      </w:r>
    </w:p>
    <w:p w:rsidR="004B0061" w:rsidRPr="004B0061" w:rsidRDefault="004B0061" w:rsidP="004B0061">
      <w:pPr>
        <w:jc w:val="center"/>
        <w:rPr>
          <w:rFonts w:ascii="Arial" w:hAnsi="Arial" w:cs="Arial"/>
          <w:sz w:val="16"/>
          <w:szCs w:val="16"/>
        </w:rPr>
      </w:pPr>
      <w:r w:rsidRPr="004B0061">
        <w:rPr>
          <w:rFonts w:ascii="Arial" w:hAnsi="Arial" w:cs="Arial"/>
          <w:sz w:val="16"/>
          <w:szCs w:val="16"/>
        </w:rPr>
        <w:t>10.02.2025 № 313</w:t>
      </w:r>
    </w:p>
    <w:p w:rsidR="004B0061" w:rsidRPr="004B0061" w:rsidRDefault="004B0061" w:rsidP="004B0061">
      <w:pPr>
        <w:jc w:val="center"/>
        <w:rPr>
          <w:rFonts w:ascii="Arial" w:hAnsi="Arial" w:cs="Arial"/>
          <w:b/>
          <w:sz w:val="16"/>
          <w:szCs w:val="16"/>
        </w:rPr>
      </w:pPr>
      <w:r w:rsidRPr="004B0061">
        <w:rPr>
          <w:rFonts w:ascii="Arial" w:hAnsi="Arial" w:cs="Arial"/>
          <w:b/>
          <w:sz w:val="16"/>
          <w:szCs w:val="16"/>
        </w:rPr>
        <w:t>О внесении изменений в муниципальную</w:t>
      </w:r>
      <w:r>
        <w:rPr>
          <w:rFonts w:ascii="Arial" w:hAnsi="Arial" w:cs="Arial"/>
          <w:b/>
          <w:sz w:val="16"/>
          <w:szCs w:val="16"/>
        </w:rPr>
        <w:t xml:space="preserve"> </w:t>
      </w:r>
      <w:r w:rsidRPr="004B0061">
        <w:rPr>
          <w:rFonts w:ascii="Arial" w:hAnsi="Arial" w:cs="Arial"/>
          <w:b/>
          <w:sz w:val="16"/>
          <w:szCs w:val="16"/>
        </w:rPr>
        <w:t>программу «Развитие культуры в Валдайском</w:t>
      </w:r>
      <w:r>
        <w:rPr>
          <w:rFonts w:ascii="Arial" w:hAnsi="Arial" w:cs="Arial"/>
          <w:b/>
          <w:sz w:val="16"/>
          <w:szCs w:val="16"/>
        </w:rPr>
        <w:t xml:space="preserve"> </w:t>
      </w:r>
      <w:r w:rsidRPr="004B0061">
        <w:rPr>
          <w:rFonts w:ascii="Arial" w:hAnsi="Arial" w:cs="Arial"/>
          <w:b/>
          <w:sz w:val="16"/>
          <w:szCs w:val="16"/>
        </w:rPr>
        <w:t>муниципальном районе (2023-2030 годы)»</w:t>
      </w:r>
    </w:p>
    <w:p w:rsidR="004B0061" w:rsidRPr="004B0061" w:rsidRDefault="004B0061" w:rsidP="004B0061">
      <w:pPr>
        <w:ind w:firstLine="284"/>
        <w:jc w:val="both"/>
        <w:rPr>
          <w:rFonts w:ascii="Arial" w:hAnsi="Arial" w:cs="Arial"/>
          <w:b/>
          <w:sz w:val="16"/>
          <w:szCs w:val="16"/>
        </w:rPr>
      </w:pPr>
      <w:r w:rsidRPr="004B0061">
        <w:rPr>
          <w:rFonts w:ascii="Arial" w:hAnsi="Arial" w:cs="Arial"/>
          <w:sz w:val="16"/>
          <w:szCs w:val="16"/>
        </w:rPr>
        <w:t xml:space="preserve">Администрация Валдайского муниципального района </w:t>
      </w:r>
      <w:proofErr w:type="gramStart"/>
      <w:r w:rsidRPr="004B0061">
        <w:rPr>
          <w:rFonts w:ascii="Arial" w:hAnsi="Arial" w:cs="Arial"/>
          <w:b/>
          <w:sz w:val="16"/>
          <w:szCs w:val="16"/>
        </w:rPr>
        <w:t>ПОСТАНОВ-ЛЯЕТ</w:t>
      </w:r>
      <w:proofErr w:type="gramEnd"/>
      <w:r w:rsidRPr="004B0061">
        <w:rPr>
          <w:rFonts w:ascii="Arial" w:hAnsi="Arial" w:cs="Arial"/>
          <w:b/>
          <w:sz w:val="16"/>
          <w:szCs w:val="16"/>
        </w:rPr>
        <w:t>:</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 Внести изменения в муниципальную программу «Развитие культуры в Валдайском муниципальном районе (2023-2030 годы)», утвержденную постановлением Администрации Валдайского муниципального района от 11.01.2023 № 24 (далее – муниципальная программа):</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1.1. Изложить раздел 3 паспорта муниципальной программы в редакции:</w:t>
      </w:r>
    </w:p>
    <w:p w:rsidR="004B0061" w:rsidRPr="004B0061" w:rsidRDefault="004B0061" w:rsidP="004B0061">
      <w:pPr>
        <w:rPr>
          <w:rFonts w:ascii="Arial" w:hAnsi="Arial" w:cs="Arial"/>
          <w:sz w:val="16"/>
          <w:szCs w:val="16"/>
        </w:rPr>
      </w:pPr>
      <w:r w:rsidRPr="004B0061">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64"/>
        <w:gridCol w:w="9786"/>
      </w:tblGrid>
      <w:tr w:rsidR="004B0061" w:rsidRPr="004B0061" w:rsidTr="004B0061">
        <w:trPr>
          <w:trHeight w:val="20"/>
        </w:trPr>
        <w:tc>
          <w:tcPr>
            <w:tcW w:w="689" w:type="pct"/>
          </w:tcPr>
          <w:p w:rsidR="004B0061" w:rsidRPr="004B0061" w:rsidRDefault="004B0061" w:rsidP="004B0061">
            <w:pPr>
              <w:rPr>
                <w:rFonts w:ascii="Arial" w:hAnsi="Arial" w:cs="Arial"/>
                <w:sz w:val="12"/>
                <w:szCs w:val="16"/>
              </w:rPr>
            </w:pPr>
            <w:r w:rsidRPr="004B0061">
              <w:rPr>
                <w:rFonts w:ascii="Arial" w:hAnsi="Arial" w:cs="Arial"/>
                <w:sz w:val="12"/>
                <w:szCs w:val="16"/>
              </w:rPr>
              <w:t>Цели муниципальной программы:</w:t>
            </w:r>
          </w:p>
        </w:tc>
        <w:tc>
          <w:tcPr>
            <w:tcW w:w="4311" w:type="pct"/>
          </w:tcPr>
          <w:p w:rsidR="004B0061" w:rsidRPr="004B0061" w:rsidRDefault="004B0061" w:rsidP="004B0061">
            <w:pPr>
              <w:rPr>
                <w:rFonts w:ascii="Arial" w:hAnsi="Arial" w:cs="Arial"/>
                <w:sz w:val="12"/>
                <w:szCs w:val="16"/>
              </w:rPr>
            </w:pPr>
            <w:r w:rsidRPr="004B0061">
              <w:rPr>
                <w:rFonts w:ascii="Arial" w:hAnsi="Arial" w:cs="Arial"/>
                <w:sz w:val="12"/>
                <w:szCs w:val="16"/>
              </w:rPr>
              <w:t>Развитие культурного потенциала Валдайского муниципального района, сохранение и укрепление традиционных ценностей, обеспечение их передачи от поколения к поколению.</w:t>
            </w:r>
          </w:p>
        </w:tc>
      </w:tr>
    </w:tbl>
    <w:p w:rsidR="004B0061" w:rsidRPr="004B0061" w:rsidRDefault="004B0061" w:rsidP="004B0061">
      <w:pPr>
        <w:ind w:firstLine="709"/>
        <w:jc w:val="right"/>
        <w:rPr>
          <w:rFonts w:ascii="Arial" w:hAnsi="Arial" w:cs="Arial"/>
          <w:sz w:val="16"/>
          <w:szCs w:val="16"/>
        </w:rPr>
      </w:pPr>
      <w:r w:rsidRPr="004B0061">
        <w:rPr>
          <w:rFonts w:ascii="Arial" w:hAnsi="Arial" w:cs="Arial"/>
          <w:sz w:val="16"/>
          <w:szCs w:val="16"/>
        </w:rPr>
        <w:t>»;</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1.2. Изложить раздел 4 паспорта муниципальной программы в редакции:</w:t>
      </w:r>
    </w:p>
    <w:p w:rsidR="004B0061" w:rsidRPr="004B0061" w:rsidRDefault="004B0061" w:rsidP="004B0061">
      <w:pPr>
        <w:jc w:val="both"/>
        <w:rPr>
          <w:rFonts w:ascii="Arial" w:hAnsi="Arial" w:cs="Arial"/>
          <w:sz w:val="16"/>
          <w:szCs w:val="16"/>
        </w:rPr>
      </w:pPr>
      <w:r w:rsidRPr="004B0061">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64"/>
        <w:gridCol w:w="9786"/>
      </w:tblGrid>
      <w:tr w:rsidR="004B0061" w:rsidRPr="004B0061" w:rsidTr="004B0061">
        <w:trPr>
          <w:trHeight w:val="1304"/>
        </w:trPr>
        <w:tc>
          <w:tcPr>
            <w:tcW w:w="689" w:type="pct"/>
          </w:tcPr>
          <w:p w:rsidR="004B0061" w:rsidRPr="004B0061" w:rsidRDefault="004B0061" w:rsidP="004B0061">
            <w:pPr>
              <w:rPr>
                <w:rFonts w:ascii="Arial" w:hAnsi="Arial" w:cs="Arial"/>
                <w:sz w:val="12"/>
                <w:szCs w:val="16"/>
              </w:rPr>
            </w:pPr>
            <w:r w:rsidRPr="004B0061">
              <w:rPr>
                <w:rFonts w:ascii="Arial" w:hAnsi="Arial" w:cs="Arial"/>
                <w:sz w:val="12"/>
                <w:szCs w:val="16"/>
              </w:rPr>
              <w:t>Задачи муниципальной программы:</w:t>
            </w:r>
          </w:p>
        </w:tc>
        <w:tc>
          <w:tcPr>
            <w:tcW w:w="4311" w:type="pct"/>
          </w:tcPr>
          <w:p w:rsidR="004B0061" w:rsidRPr="004B0061" w:rsidRDefault="004B0061" w:rsidP="004B0061">
            <w:pPr>
              <w:rPr>
                <w:rFonts w:ascii="Arial" w:hAnsi="Arial" w:cs="Arial"/>
                <w:bCs/>
                <w:sz w:val="12"/>
                <w:szCs w:val="16"/>
              </w:rPr>
            </w:pPr>
            <w:proofErr w:type="gramStart"/>
            <w:r w:rsidRPr="004B0061">
              <w:rPr>
                <w:rFonts w:ascii="Arial" w:hAnsi="Arial" w:cs="Arial"/>
                <w:bCs/>
                <w:sz w:val="12"/>
                <w:szCs w:val="16"/>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 укрепление гражданского единства, общероссийской гражданской идентичности и российской самобытности, межнационального и межрелигиозного согласия на основе объединяющей роли традиционных ценностей и сохранение исторической памяти;</w:t>
            </w:r>
            <w:proofErr w:type="gramEnd"/>
          </w:p>
          <w:p w:rsidR="004B0061" w:rsidRPr="004B0061" w:rsidRDefault="004B0061" w:rsidP="004B0061">
            <w:pPr>
              <w:rPr>
                <w:rFonts w:ascii="Arial" w:hAnsi="Arial" w:cs="Arial"/>
                <w:bCs/>
                <w:sz w:val="12"/>
                <w:szCs w:val="16"/>
              </w:rPr>
            </w:pPr>
            <w:proofErr w:type="gramStart"/>
            <w:r w:rsidRPr="004B0061">
              <w:rPr>
                <w:rFonts w:ascii="Arial" w:hAnsi="Arial" w:cs="Arial"/>
                <w:bCs/>
                <w:sz w:val="12"/>
                <w:szCs w:val="16"/>
              </w:rPr>
              <w:t>развитие художественного образования в сфере культуры, сохранение кадрового потенциала, повышение профессионального уровня, престижности и привлекательности профессии работника культуры;</w:t>
            </w:r>
            <w:proofErr w:type="gramEnd"/>
          </w:p>
          <w:p w:rsidR="004B0061" w:rsidRPr="004B0061" w:rsidRDefault="004B0061" w:rsidP="004B0061">
            <w:pPr>
              <w:rPr>
                <w:rFonts w:ascii="Arial" w:hAnsi="Arial" w:cs="Arial"/>
                <w:bCs/>
                <w:sz w:val="12"/>
                <w:szCs w:val="16"/>
              </w:rPr>
            </w:pPr>
            <w:r w:rsidRPr="004B0061">
              <w:rPr>
                <w:rFonts w:ascii="Arial" w:hAnsi="Arial" w:cs="Arial"/>
                <w:bCs/>
                <w:sz w:val="12"/>
                <w:szCs w:val="16"/>
              </w:rPr>
              <w:t>укрепление и модернизация материально-технической базы учреждений культуры и дополнительного образования детей в сфере культуры;</w:t>
            </w:r>
          </w:p>
          <w:p w:rsidR="004B0061" w:rsidRPr="004B0061" w:rsidRDefault="004B0061" w:rsidP="004B0061">
            <w:pPr>
              <w:rPr>
                <w:rFonts w:ascii="Arial" w:hAnsi="Arial" w:cs="Arial"/>
                <w:bCs/>
                <w:sz w:val="12"/>
                <w:szCs w:val="16"/>
              </w:rPr>
            </w:pPr>
            <w:r w:rsidRPr="004B0061">
              <w:rPr>
                <w:rFonts w:ascii="Arial" w:hAnsi="Arial" w:cs="Arial"/>
                <w:bCs/>
                <w:sz w:val="12"/>
                <w:szCs w:val="16"/>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p w:rsidR="004B0061" w:rsidRPr="004B0061" w:rsidRDefault="004B0061" w:rsidP="004B0061">
            <w:pPr>
              <w:autoSpaceDE w:val="0"/>
              <w:autoSpaceDN w:val="0"/>
              <w:adjustRightInd w:val="0"/>
              <w:rPr>
                <w:rFonts w:ascii="Arial" w:hAnsi="Arial" w:cs="Arial"/>
                <w:bCs/>
                <w:sz w:val="12"/>
                <w:szCs w:val="16"/>
              </w:rPr>
            </w:pPr>
            <w:r w:rsidRPr="004B0061">
              <w:rPr>
                <w:rFonts w:ascii="Arial" w:hAnsi="Arial" w:cs="Arial"/>
                <w:bCs/>
                <w:sz w:val="12"/>
                <w:szCs w:val="16"/>
              </w:rPr>
              <w:t>ресурсное обеспечение деятельности комитета культуры по реализации муниципальной программы;</w:t>
            </w:r>
          </w:p>
          <w:p w:rsidR="004B0061" w:rsidRPr="004B0061" w:rsidRDefault="004B0061" w:rsidP="004B0061">
            <w:pPr>
              <w:autoSpaceDE w:val="0"/>
              <w:autoSpaceDN w:val="0"/>
              <w:adjustRightInd w:val="0"/>
              <w:rPr>
                <w:rFonts w:ascii="Arial" w:hAnsi="Arial" w:cs="Arial"/>
                <w:bCs/>
                <w:sz w:val="12"/>
                <w:szCs w:val="16"/>
              </w:rPr>
            </w:pPr>
            <w:r w:rsidRPr="004B0061">
              <w:rPr>
                <w:rFonts w:ascii="Arial" w:hAnsi="Arial" w:cs="Arial"/>
                <w:bCs/>
                <w:sz w:val="12"/>
                <w:szCs w:val="16"/>
              </w:rPr>
              <w:t>обеспечение соблюдения законодательства в сфере культуры;</w:t>
            </w:r>
          </w:p>
          <w:p w:rsidR="004B0061" w:rsidRPr="004B0061" w:rsidRDefault="004B0061" w:rsidP="004B0061">
            <w:pPr>
              <w:autoSpaceDE w:val="0"/>
              <w:autoSpaceDN w:val="0"/>
              <w:adjustRightInd w:val="0"/>
              <w:rPr>
                <w:rFonts w:ascii="Arial" w:hAnsi="Arial" w:cs="Arial"/>
                <w:bCs/>
                <w:sz w:val="12"/>
                <w:szCs w:val="16"/>
              </w:rPr>
            </w:pPr>
            <w:r w:rsidRPr="004B0061">
              <w:rPr>
                <w:rFonts w:ascii="Arial" w:hAnsi="Arial" w:cs="Arial"/>
                <w:bCs/>
                <w:sz w:val="12"/>
                <w:szCs w:val="16"/>
              </w:rPr>
              <w:t>улучшение качества оказываемых муниципальных услуг в сфере культуры;</w:t>
            </w:r>
          </w:p>
          <w:p w:rsidR="004B0061" w:rsidRPr="004B0061" w:rsidRDefault="004B0061" w:rsidP="004B0061">
            <w:pPr>
              <w:autoSpaceDE w:val="0"/>
              <w:autoSpaceDN w:val="0"/>
              <w:adjustRightInd w:val="0"/>
              <w:rPr>
                <w:rFonts w:ascii="Arial" w:hAnsi="Arial" w:cs="Arial"/>
                <w:bCs/>
                <w:sz w:val="12"/>
                <w:szCs w:val="16"/>
              </w:rPr>
            </w:pPr>
            <w:r w:rsidRPr="004B0061">
              <w:rPr>
                <w:rFonts w:ascii="Arial" w:hAnsi="Arial" w:cs="Arial"/>
                <w:bCs/>
                <w:sz w:val="12"/>
                <w:szCs w:val="16"/>
              </w:rPr>
              <w:t xml:space="preserve">мониторинг </w:t>
            </w:r>
            <w:proofErr w:type="gramStart"/>
            <w:r w:rsidRPr="004B0061">
              <w:rPr>
                <w:rFonts w:ascii="Arial" w:hAnsi="Arial" w:cs="Arial"/>
                <w:bCs/>
                <w:sz w:val="12"/>
                <w:szCs w:val="16"/>
              </w:rPr>
              <w:t>показателей выполнения мероприятий муниципальной программы</w:t>
            </w:r>
            <w:proofErr w:type="gramEnd"/>
            <w:r w:rsidRPr="004B0061">
              <w:rPr>
                <w:rFonts w:ascii="Arial" w:hAnsi="Arial" w:cs="Arial"/>
                <w:bCs/>
                <w:sz w:val="12"/>
                <w:szCs w:val="16"/>
              </w:rPr>
              <w:t>;</w:t>
            </w:r>
          </w:p>
          <w:p w:rsidR="004B0061" w:rsidRPr="004B0061" w:rsidRDefault="004B0061" w:rsidP="004B0061">
            <w:pPr>
              <w:rPr>
                <w:rFonts w:ascii="Arial" w:hAnsi="Arial" w:cs="Arial"/>
                <w:sz w:val="12"/>
                <w:szCs w:val="16"/>
              </w:rPr>
            </w:pPr>
            <w:r w:rsidRPr="004B0061">
              <w:rPr>
                <w:rFonts w:ascii="Arial" w:hAnsi="Arial" w:cs="Arial"/>
                <w:sz w:val="12"/>
                <w:szCs w:val="16"/>
              </w:rPr>
              <w:t>повышение профессионального уровня.</w:t>
            </w:r>
          </w:p>
        </w:tc>
      </w:tr>
    </w:tbl>
    <w:p w:rsidR="004B0061" w:rsidRPr="004B0061" w:rsidRDefault="004B0061" w:rsidP="004B0061">
      <w:pPr>
        <w:ind w:firstLine="709"/>
        <w:jc w:val="right"/>
        <w:rPr>
          <w:rFonts w:ascii="Arial" w:hAnsi="Arial" w:cs="Arial"/>
          <w:sz w:val="16"/>
          <w:szCs w:val="16"/>
        </w:rPr>
      </w:pPr>
      <w:r w:rsidRPr="004B0061">
        <w:rPr>
          <w:rFonts w:ascii="Arial" w:hAnsi="Arial" w:cs="Arial"/>
          <w:sz w:val="16"/>
          <w:szCs w:val="16"/>
        </w:rPr>
        <w:t>»;</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1.3. Изложить раздел 7 паспорта муниципальной программы в редакции:</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«7. Объемы и источники финансирования муниципальной 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707"/>
        <w:gridCol w:w="568"/>
        <w:gridCol w:w="1276"/>
        <w:gridCol w:w="1984"/>
        <w:gridCol w:w="1984"/>
        <w:gridCol w:w="1416"/>
        <w:gridCol w:w="1632"/>
        <w:gridCol w:w="783"/>
      </w:tblGrid>
      <w:tr w:rsidR="004B0061" w:rsidRPr="004B0061" w:rsidTr="004B0061">
        <w:trPr>
          <w:trHeight w:val="20"/>
        </w:trPr>
        <w:tc>
          <w:tcPr>
            <w:tcW w:w="752" w:type="pct"/>
            <w:vMerge w:val="restart"/>
            <w:vAlign w:val="center"/>
          </w:tcPr>
          <w:p w:rsidR="004B0061" w:rsidRPr="004B0061" w:rsidRDefault="004B0061" w:rsidP="004B0061">
            <w:pPr>
              <w:rPr>
                <w:rFonts w:ascii="Arial" w:hAnsi="Arial" w:cs="Arial"/>
                <w:sz w:val="12"/>
                <w:szCs w:val="16"/>
              </w:rPr>
            </w:pPr>
            <w:r w:rsidRPr="004B0061">
              <w:rPr>
                <w:rFonts w:ascii="Arial" w:hAnsi="Arial" w:cs="Arial"/>
                <w:sz w:val="12"/>
                <w:szCs w:val="16"/>
              </w:rPr>
              <w:t>Объемы и источники финансирования муниципальной программы с разбивкой по годам реализации:</w:t>
            </w:r>
          </w:p>
        </w:tc>
        <w:tc>
          <w:tcPr>
            <w:tcW w:w="4248" w:type="pct"/>
            <w:gridSpan w:val="7"/>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Источник финансирования, тыс. руб.</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год</w:t>
            </w:r>
          </w:p>
        </w:tc>
        <w:tc>
          <w:tcPr>
            <w:tcW w:w="562"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областной бюджет</w:t>
            </w:r>
          </w:p>
        </w:tc>
        <w:tc>
          <w:tcPr>
            <w:tcW w:w="874"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бюджет муниципального района</w:t>
            </w:r>
          </w:p>
        </w:tc>
        <w:tc>
          <w:tcPr>
            <w:tcW w:w="874"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бюджет городского поселения</w:t>
            </w:r>
          </w:p>
        </w:tc>
        <w:tc>
          <w:tcPr>
            <w:tcW w:w="624"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федеральный бюджет</w:t>
            </w:r>
          </w:p>
        </w:tc>
        <w:tc>
          <w:tcPr>
            <w:tcW w:w="719"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внебюджетные средства</w:t>
            </w:r>
          </w:p>
        </w:tc>
        <w:tc>
          <w:tcPr>
            <w:tcW w:w="346"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итого</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3</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4</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5</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6</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2023</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16378,526</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82415,37899</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350,9</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4483,044</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103627,84899</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2024</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18704,19557</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92861,07355</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1235,00063</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4266,23971</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250,0</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117316,50946</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2025</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112010,44</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97977,22545</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445,4</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65,49</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110498,55545</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2026</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12014,56</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94269,42136</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445,4</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68,82</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106798,20136</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2027</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12018,57</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75141,93159</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445,4</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66,46</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87672,36159</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2028</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77620,63442</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388,0</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78008,63442</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2029</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77620,63442</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388,0</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78008,63442</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2030</w:t>
            </w:r>
          </w:p>
        </w:tc>
        <w:tc>
          <w:tcPr>
            <w:tcW w:w="562"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77620,63442</w:t>
            </w:r>
          </w:p>
        </w:tc>
        <w:tc>
          <w:tcPr>
            <w:tcW w:w="87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388,0</w:t>
            </w:r>
          </w:p>
        </w:tc>
        <w:tc>
          <w:tcPr>
            <w:tcW w:w="624"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719"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w:t>
            </w:r>
          </w:p>
        </w:tc>
        <w:tc>
          <w:tcPr>
            <w:tcW w:w="346" w:type="pct"/>
            <w:vAlign w:val="center"/>
          </w:tcPr>
          <w:p w:rsidR="004B0061" w:rsidRPr="004B0061" w:rsidRDefault="004B0061" w:rsidP="004B0061">
            <w:pPr>
              <w:jc w:val="center"/>
              <w:rPr>
                <w:rFonts w:ascii="Arial" w:hAnsi="Arial" w:cs="Arial"/>
                <w:sz w:val="12"/>
                <w:szCs w:val="16"/>
              </w:rPr>
            </w:pPr>
            <w:r w:rsidRPr="004B0061">
              <w:rPr>
                <w:rFonts w:ascii="Arial" w:hAnsi="Arial" w:cs="Arial"/>
                <w:sz w:val="12"/>
                <w:szCs w:val="16"/>
              </w:rPr>
              <w:t>78008,63442</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6"/>
              </w:rPr>
            </w:pPr>
          </w:p>
        </w:tc>
        <w:tc>
          <w:tcPr>
            <w:tcW w:w="250"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Всего</w:t>
            </w:r>
          </w:p>
        </w:tc>
        <w:tc>
          <w:tcPr>
            <w:tcW w:w="562"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71126,29157</w:t>
            </w:r>
          </w:p>
        </w:tc>
        <w:tc>
          <w:tcPr>
            <w:tcW w:w="874"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675526,9342</w:t>
            </w:r>
          </w:p>
        </w:tc>
        <w:tc>
          <w:tcPr>
            <w:tcW w:w="874"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4086,10063</w:t>
            </w:r>
          </w:p>
        </w:tc>
        <w:tc>
          <w:tcPr>
            <w:tcW w:w="624"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8950,05371</w:t>
            </w:r>
          </w:p>
        </w:tc>
        <w:tc>
          <w:tcPr>
            <w:tcW w:w="719"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250,0</w:t>
            </w:r>
          </w:p>
        </w:tc>
        <w:tc>
          <w:tcPr>
            <w:tcW w:w="346" w:type="pct"/>
            <w:vAlign w:val="center"/>
          </w:tcPr>
          <w:p w:rsidR="004B0061" w:rsidRPr="004B0061" w:rsidRDefault="004B0061" w:rsidP="004B0061">
            <w:pPr>
              <w:jc w:val="center"/>
              <w:rPr>
                <w:rFonts w:ascii="Arial" w:hAnsi="Arial" w:cs="Arial"/>
                <w:b/>
                <w:sz w:val="12"/>
                <w:szCs w:val="16"/>
              </w:rPr>
            </w:pPr>
            <w:r w:rsidRPr="004B0061">
              <w:rPr>
                <w:rFonts w:ascii="Arial" w:hAnsi="Arial" w:cs="Arial"/>
                <w:b/>
                <w:sz w:val="12"/>
                <w:szCs w:val="16"/>
              </w:rPr>
              <w:t>759939,38011</w:t>
            </w:r>
          </w:p>
        </w:tc>
      </w:tr>
    </w:tbl>
    <w:p w:rsidR="004B0061" w:rsidRPr="004B0061" w:rsidRDefault="004B0061" w:rsidP="004B0061">
      <w:pPr>
        <w:ind w:firstLine="709"/>
        <w:jc w:val="right"/>
        <w:rPr>
          <w:rFonts w:ascii="Arial" w:hAnsi="Arial" w:cs="Arial"/>
          <w:sz w:val="16"/>
          <w:szCs w:val="16"/>
        </w:rPr>
      </w:pPr>
      <w:r w:rsidRPr="004B0061">
        <w:rPr>
          <w:rFonts w:ascii="Arial" w:hAnsi="Arial" w:cs="Arial"/>
          <w:sz w:val="16"/>
          <w:szCs w:val="16"/>
        </w:rPr>
        <w:t>»;</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1.4. Изложить раздел 2 паспорта подпрограммы «Культура Валдайского района» муниципальной программы в редакции:</w:t>
      </w:r>
    </w:p>
    <w:p w:rsidR="004B0061" w:rsidRPr="004B0061" w:rsidRDefault="004B0061" w:rsidP="004B0061">
      <w:pPr>
        <w:jc w:val="both"/>
        <w:rPr>
          <w:rFonts w:ascii="Arial" w:hAnsi="Arial" w:cs="Arial"/>
          <w:sz w:val="16"/>
          <w:szCs w:val="16"/>
        </w:rPr>
      </w:pPr>
      <w:r w:rsidRPr="004B0061">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66"/>
        <w:gridCol w:w="9784"/>
      </w:tblGrid>
      <w:tr w:rsidR="004B0061" w:rsidRPr="004B0061" w:rsidTr="004B0061">
        <w:trPr>
          <w:trHeight w:val="567"/>
        </w:trPr>
        <w:tc>
          <w:tcPr>
            <w:tcW w:w="690" w:type="pct"/>
          </w:tcPr>
          <w:p w:rsidR="004B0061" w:rsidRPr="004B0061" w:rsidRDefault="004B0061" w:rsidP="004B0061">
            <w:pPr>
              <w:jc w:val="both"/>
              <w:rPr>
                <w:rFonts w:ascii="Arial" w:hAnsi="Arial" w:cs="Arial"/>
                <w:sz w:val="12"/>
                <w:szCs w:val="16"/>
              </w:rPr>
            </w:pPr>
            <w:r w:rsidRPr="004B0061">
              <w:rPr>
                <w:rFonts w:ascii="Arial" w:hAnsi="Arial" w:cs="Arial"/>
                <w:sz w:val="12"/>
                <w:szCs w:val="16"/>
              </w:rPr>
              <w:t>Задачи подпрограммы:</w:t>
            </w:r>
          </w:p>
        </w:tc>
        <w:tc>
          <w:tcPr>
            <w:tcW w:w="4310" w:type="pct"/>
          </w:tcPr>
          <w:p w:rsidR="004B0061" w:rsidRPr="004B0061" w:rsidRDefault="004B0061" w:rsidP="004B0061">
            <w:pPr>
              <w:jc w:val="both"/>
              <w:rPr>
                <w:rFonts w:ascii="Arial" w:hAnsi="Arial" w:cs="Arial"/>
                <w:bCs/>
                <w:sz w:val="12"/>
                <w:szCs w:val="16"/>
              </w:rPr>
            </w:pPr>
            <w:proofErr w:type="gramStart"/>
            <w:r w:rsidRPr="004B0061">
              <w:rPr>
                <w:rFonts w:ascii="Arial" w:hAnsi="Arial" w:cs="Arial"/>
                <w:bCs/>
                <w:sz w:val="12"/>
                <w:szCs w:val="16"/>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 укрепление гражданского единства, общероссийской гражданской идентичности и российской самобытности, межнационального и межрелигиозного согласия на основе объединяющей роли традиционных ценностей и сохранение исторической памяти;</w:t>
            </w:r>
            <w:proofErr w:type="gramEnd"/>
          </w:p>
          <w:p w:rsidR="004B0061" w:rsidRPr="004B0061" w:rsidRDefault="004B0061" w:rsidP="004B0061">
            <w:pPr>
              <w:jc w:val="both"/>
              <w:rPr>
                <w:rFonts w:ascii="Arial" w:hAnsi="Arial" w:cs="Arial"/>
                <w:bCs/>
                <w:sz w:val="12"/>
                <w:szCs w:val="16"/>
              </w:rPr>
            </w:pPr>
            <w:proofErr w:type="gramStart"/>
            <w:r w:rsidRPr="004B0061">
              <w:rPr>
                <w:rFonts w:ascii="Arial" w:hAnsi="Arial" w:cs="Arial"/>
                <w:bCs/>
                <w:sz w:val="12"/>
                <w:szCs w:val="16"/>
              </w:rPr>
              <w:t>развитие художественного образования в сфере культуры, сохранение кадрового потенциала, повышение профессионального уровня, престижности и привлекательности профессии работника культуры;</w:t>
            </w:r>
            <w:proofErr w:type="gramEnd"/>
          </w:p>
          <w:p w:rsidR="004B0061" w:rsidRPr="004B0061" w:rsidRDefault="004B0061" w:rsidP="004B0061">
            <w:pPr>
              <w:jc w:val="both"/>
              <w:rPr>
                <w:rFonts w:ascii="Arial" w:hAnsi="Arial" w:cs="Arial"/>
                <w:bCs/>
                <w:sz w:val="12"/>
                <w:szCs w:val="16"/>
              </w:rPr>
            </w:pPr>
            <w:r w:rsidRPr="004B0061">
              <w:rPr>
                <w:rFonts w:ascii="Arial" w:hAnsi="Arial" w:cs="Arial"/>
                <w:bCs/>
                <w:sz w:val="12"/>
                <w:szCs w:val="16"/>
              </w:rPr>
              <w:t>укрепление и модернизация материально-технической базы учреждений культуры и дополнительного образования детей в сфере культуры;</w:t>
            </w:r>
          </w:p>
          <w:p w:rsidR="004B0061" w:rsidRPr="004B0061" w:rsidRDefault="004B0061" w:rsidP="004B0061">
            <w:pPr>
              <w:jc w:val="both"/>
              <w:rPr>
                <w:rFonts w:ascii="Arial" w:hAnsi="Arial" w:cs="Arial"/>
                <w:sz w:val="12"/>
                <w:szCs w:val="16"/>
              </w:rPr>
            </w:pPr>
            <w:r w:rsidRPr="004B0061">
              <w:rPr>
                <w:rFonts w:ascii="Arial" w:hAnsi="Arial" w:cs="Arial"/>
                <w:bCs/>
                <w:sz w:val="12"/>
                <w:szCs w:val="16"/>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r>
    </w:tbl>
    <w:p w:rsidR="004B0061" w:rsidRPr="004B0061" w:rsidRDefault="004B0061" w:rsidP="004B0061">
      <w:pPr>
        <w:ind w:firstLine="709"/>
        <w:jc w:val="right"/>
        <w:rPr>
          <w:rFonts w:ascii="Arial" w:hAnsi="Arial" w:cs="Arial"/>
          <w:sz w:val="16"/>
          <w:szCs w:val="16"/>
        </w:rPr>
      </w:pPr>
      <w:r w:rsidRPr="004B0061">
        <w:rPr>
          <w:rFonts w:ascii="Arial" w:hAnsi="Arial" w:cs="Arial"/>
          <w:sz w:val="16"/>
          <w:szCs w:val="16"/>
        </w:rPr>
        <w:t>»;</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1.5. Изложить раздел 4 паспорта подпрограммы «Культура Валдайского района» муниципальной программы в редакции:</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«4. Объемы и источники финансирования  подпрограммы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708"/>
        <w:gridCol w:w="356"/>
        <w:gridCol w:w="1489"/>
        <w:gridCol w:w="1984"/>
        <w:gridCol w:w="1984"/>
        <w:gridCol w:w="1416"/>
        <w:gridCol w:w="1562"/>
        <w:gridCol w:w="851"/>
      </w:tblGrid>
      <w:tr w:rsidR="004B0061" w:rsidRPr="004B0061" w:rsidTr="004B0061">
        <w:trPr>
          <w:trHeight w:val="20"/>
        </w:trPr>
        <w:tc>
          <w:tcPr>
            <w:tcW w:w="752" w:type="pct"/>
            <w:vMerge w:val="restart"/>
            <w:vAlign w:val="center"/>
          </w:tcPr>
          <w:p w:rsidR="004B0061" w:rsidRPr="004B0061" w:rsidRDefault="004B0061" w:rsidP="004B0061">
            <w:pPr>
              <w:rPr>
                <w:rFonts w:ascii="Arial" w:hAnsi="Arial" w:cs="Arial"/>
                <w:sz w:val="12"/>
                <w:szCs w:val="12"/>
              </w:rPr>
            </w:pPr>
            <w:r w:rsidRPr="004B0061">
              <w:rPr>
                <w:rFonts w:ascii="Arial" w:hAnsi="Arial" w:cs="Arial"/>
                <w:sz w:val="12"/>
                <w:szCs w:val="12"/>
              </w:rPr>
              <w:t>Объемы и источники финансирования муниципальной программы с разбивкой по годам реализации:</w:t>
            </w:r>
          </w:p>
        </w:tc>
        <w:tc>
          <w:tcPr>
            <w:tcW w:w="4248" w:type="pct"/>
            <w:gridSpan w:val="7"/>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Источник финансирования, тыс. руб.</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год</w:t>
            </w:r>
          </w:p>
        </w:tc>
        <w:tc>
          <w:tcPr>
            <w:tcW w:w="656"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областной бюджет</w:t>
            </w:r>
          </w:p>
        </w:tc>
        <w:tc>
          <w:tcPr>
            <w:tcW w:w="874"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бюджет муниципального района</w:t>
            </w:r>
          </w:p>
        </w:tc>
        <w:tc>
          <w:tcPr>
            <w:tcW w:w="874"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бюджет городского поселения</w:t>
            </w:r>
          </w:p>
        </w:tc>
        <w:tc>
          <w:tcPr>
            <w:tcW w:w="624"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федеральный бюджет</w:t>
            </w:r>
          </w:p>
        </w:tc>
        <w:tc>
          <w:tcPr>
            <w:tcW w:w="688"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внебюджетные средства</w:t>
            </w:r>
          </w:p>
        </w:tc>
        <w:tc>
          <w:tcPr>
            <w:tcW w:w="375"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итого</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3</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4</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5</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6</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2023</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16326,95761</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79161,74858</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350,9</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4483,044</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100322,65019</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2024</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18648,63458</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89032,8043</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1235,00063</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4266,23971</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250,0</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113432,67922</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2025</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11951,64</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94126,76814</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445,4</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65,49</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106589,29814</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2026</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11955,76</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91244,11</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445,4</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68,82</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103714,09</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2027</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11959,77</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72116,62023</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445,4</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66,46</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84588,25023</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2028</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74453,23</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388,0</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74841,23</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2029</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74453,23</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388,0</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74841,23</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2030</w:t>
            </w:r>
          </w:p>
        </w:tc>
        <w:tc>
          <w:tcPr>
            <w:tcW w:w="656"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74453,23</w:t>
            </w:r>
          </w:p>
        </w:tc>
        <w:tc>
          <w:tcPr>
            <w:tcW w:w="87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388,0</w:t>
            </w:r>
          </w:p>
        </w:tc>
        <w:tc>
          <w:tcPr>
            <w:tcW w:w="624"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688"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w:t>
            </w:r>
          </w:p>
        </w:tc>
        <w:tc>
          <w:tcPr>
            <w:tcW w:w="375" w:type="pct"/>
            <w:vAlign w:val="center"/>
          </w:tcPr>
          <w:p w:rsidR="004B0061" w:rsidRPr="004B0061" w:rsidRDefault="004B0061" w:rsidP="004B0061">
            <w:pPr>
              <w:jc w:val="center"/>
              <w:rPr>
                <w:rFonts w:ascii="Arial" w:hAnsi="Arial" w:cs="Arial"/>
                <w:sz w:val="12"/>
                <w:szCs w:val="12"/>
              </w:rPr>
            </w:pPr>
            <w:r w:rsidRPr="004B0061">
              <w:rPr>
                <w:rFonts w:ascii="Arial" w:hAnsi="Arial" w:cs="Arial"/>
                <w:sz w:val="12"/>
                <w:szCs w:val="12"/>
              </w:rPr>
              <w:t>74841,23</w:t>
            </w:r>
          </w:p>
        </w:tc>
      </w:tr>
      <w:tr w:rsidR="004B0061" w:rsidRPr="004B0061" w:rsidTr="004B0061">
        <w:trPr>
          <w:trHeight w:val="20"/>
        </w:trPr>
        <w:tc>
          <w:tcPr>
            <w:tcW w:w="752" w:type="pct"/>
            <w:vMerge/>
            <w:vAlign w:val="center"/>
          </w:tcPr>
          <w:p w:rsidR="004B0061" w:rsidRPr="004B0061" w:rsidRDefault="004B0061" w:rsidP="004B0061">
            <w:pPr>
              <w:jc w:val="center"/>
              <w:rPr>
                <w:rFonts w:ascii="Arial" w:hAnsi="Arial" w:cs="Arial"/>
                <w:sz w:val="12"/>
                <w:szCs w:val="12"/>
              </w:rPr>
            </w:pPr>
          </w:p>
        </w:tc>
        <w:tc>
          <w:tcPr>
            <w:tcW w:w="157"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Всего</w:t>
            </w:r>
          </w:p>
        </w:tc>
        <w:tc>
          <w:tcPr>
            <w:tcW w:w="656"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70842,76219</w:t>
            </w:r>
          </w:p>
        </w:tc>
        <w:tc>
          <w:tcPr>
            <w:tcW w:w="874"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649041,74125</w:t>
            </w:r>
          </w:p>
        </w:tc>
        <w:tc>
          <w:tcPr>
            <w:tcW w:w="874"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4086,10063</w:t>
            </w:r>
          </w:p>
        </w:tc>
        <w:tc>
          <w:tcPr>
            <w:tcW w:w="624"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8950,05371</w:t>
            </w:r>
          </w:p>
        </w:tc>
        <w:tc>
          <w:tcPr>
            <w:tcW w:w="688"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250,0</w:t>
            </w:r>
          </w:p>
        </w:tc>
        <w:tc>
          <w:tcPr>
            <w:tcW w:w="375" w:type="pct"/>
            <w:vAlign w:val="center"/>
          </w:tcPr>
          <w:p w:rsidR="004B0061" w:rsidRPr="004B0061" w:rsidRDefault="004B0061" w:rsidP="004B0061">
            <w:pPr>
              <w:jc w:val="center"/>
              <w:rPr>
                <w:rFonts w:ascii="Arial" w:hAnsi="Arial" w:cs="Arial"/>
                <w:b/>
                <w:sz w:val="12"/>
                <w:szCs w:val="12"/>
              </w:rPr>
            </w:pPr>
            <w:r w:rsidRPr="004B0061">
              <w:rPr>
                <w:rFonts w:ascii="Arial" w:hAnsi="Arial" w:cs="Arial"/>
                <w:b/>
                <w:sz w:val="12"/>
                <w:szCs w:val="12"/>
              </w:rPr>
              <w:t>733170,65778</w:t>
            </w:r>
          </w:p>
        </w:tc>
      </w:tr>
    </w:tbl>
    <w:p w:rsidR="004B0061" w:rsidRPr="004B0061" w:rsidRDefault="004B0061" w:rsidP="004B0061">
      <w:pPr>
        <w:ind w:firstLine="709"/>
        <w:jc w:val="right"/>
        <w:rPr>
          <w:rFonts w:ascii="Arial" w:hAnsi="Arial" w:cs="Arial"/>
          <w:color w:val="000000"/>
          <w:sz w:val="16"/>
          <w:szCs w:val="16"/>
        </w:rPr>
      </w:pPr>
      <w:r w:rsidRPr="004B0061">
        <w:rPr>
          <w:rFonts w:ascii="Arial" w:hAnsi="Arial" w:cs="Arial"/>
          <w:color w:val="000000"/>
          <w:sz w:val="16"/>
          <w:szCs w:val="16"/>
        </w:rPr>
        <w:t>»;</w:t>
      </w:r>
    </w:p>
    <w:p w:rsidR="004B0061" w:rsidRPr="004B0061" w:rsidRDefault="004B0061" w:rsidP="004B0061">
      <w:pPr>
        <w:ind w:firstLine="284"/>
        <w:jc w:val="both"/>
        <w:rPr>
          <w:rFonts w:ascii="Arial" w:hAnsi="Arial" w:cs="Arial"/>
          <w:sz w:val="16"/>
          <w:szCs w:val="16"/>
        </w:rPr>
      </w:pPr>
      <w:r w:rsidRPr="004B0061">
        <w:rPr>
          <w:rFonts w:ascii="Arial" w:hAnsi="Arial" w:cs="Arial"/>
          <w:sz w:val="16"/>
          <w:szCs w:val="16"/>
        </w:rPr>
        <w:t>1.6. Изложить строки 1.1.37, 1.4.1, 1.4.2 мероприятия муниципальной программы в прилагаемой редакции.</w:t>
      </w:r>
    </w:p>
    <w:p w:rsidR="004B0061" w:rsidRPr="004B0061" w:rsidRDefault="004B0061" w:rsidP="004B0061">
      <w:pPr>
        <w:ind w:firstLine="284"/>
        <w:jc w:val="both"/>
        <w:rPr>
          <w:rFonts w:ascii="Arial" w:hAnsi="Arial" w:cs="Arial"/>
          <w:color w:val="000000"/>
          <w:sz w:val="16"/>
          <w:szCs w:val="16"/>
        </w:rPr>
      </w:pPr>
      <w:r w:rsidRPr="004B0061">
        <w:rPr>
          <w:rFonts w:ascii="Arial" w:hAnsi="Arial" w:cs="Arial"/>
          <w:color w:val="000000"/>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B0061" w:rsidRPr="004B0061" w:rsidRDefault="004B0061" w:rsidP="004B0061">
      <w:pPr>
        <w:jc w:val="both"/>
        <w:rPr>
          <w:rFonts w:ascii="Arial" w:hAnsi="Arial" w:cs="Arial"/>
          <w:b/>
          <w:sz w:val="16"/>
          <w:szCs w:val="16"/>
        </w:rPr>
      </w:pPr>
      <w:r w:rsidRPr="004B0061">
        <w:rPr>
          <w:rFonts w:ascii="Arial" w:hAnsi="Arial" w:cs="Arial"/>
          <w:b/>
          <w:sz w:val="16"/>
          <w:szCs w:val="16"/>
        </w:rPr>
        <w:t>Глава муниципального района</w:t>
      </w:r>
      <w:r w:rsidRPr="004B0061">
        <w:rPr>
          <w:rFonts w:ascii="Arial" w:hAnsi="Arial" w:cs="Arial"/>
          <w:b/>
          <w:sz w:val="16"/>
          <w:szCs w:val="16"/>
        </w:rPr>
        <w:tab/>
      </w:r>
      <w:r w:rsidRPr="004B0061">
        <w:rPr>
          <w:rFonts w:ascii="Arial" w:hAnsi="Arial" w:cs="Arial"/>
          <w:b/>
          <w:sz w:val="16"/>
          <w:szCs w:val="16"/>
        </w:rPr>
        <w:tab/>
        <w:t>Ю.В.Стадэ</w:t>
      </w:r>
    </w:p>
    <w:p w:rsidR="004B0061" w:rsidRPr="004B0061" w:rsidRDefault="004B0061" w:rsidP="004B0061">
      <w:pPr>
        <w:widowControl w:val="0"/>
        <w:autoSpaceDE w:val="0"/>
        <w:autoSpaceDN w:val="0"/>
        <w:ind w:left="8675"/>
        <w:jc w:val="center"/>
        <w:rPr>
          <w:rFonts w:ascii="Arial" w:hAnsi="Arial" w:cs="Arial"/>
          <w:sz w:val="12"/>
          <w:szCs w:val="16"/>
        </w:rPr>
      </w:pPr>
      <w:r w:rsidRPr="004B0061">
        <w:rPr>
          <w:rFonts w:ascii="Arial" w:hAnsi="Arial" w:cs="Arial"/>
          <w:sz w:val="12"/>
          <w:szCs w:val="16"/>
        </w:rPr>
        <w:t>Приложение</w:t>
      </w:r>
    </w:p>
    <w:p w:rsidR="004B0061" w:rsidRPr="004B0061" w:rsidRDefault="004B0061" w:rsidP="004B0061">
      <w:pPr>
        <w:widowControl w:val="0"/>
        <w:autoSpaceDE w:val="0"/>
        <w:autoSpaceDN w:val="0"/>
        <w:ind w:left="8675"/>
        <w:jc w:val="center"/>
        <w:rPr>
          <w:rFonts w:ascii="Arial" w:hAnsi="Arial" w:cs="Arial"/>
          <w:sz w:val="12"/>
          <w:szCs w:val="16"/>
        </w:rPr>
      </w:pPr>
      <w:r w:rsidRPr="004B0061">
        <w:rPr>
          <w:rFonts w:ascii="Arial" w:hAnsi="Arial" w:cs="Arial"/>
          <w:sz w:val="12"/>
          <w:szCs w:val="16"/>
        </w:rPr>
        <w:t>к постановлению Администрации</w:t>
      </w:r>
    </w:p>
    <w:p w:rsidR="004B0061" w:rsidRPr="004B0061" w:rsidRDefault="004B0061" w:rsidP="004B0061">
      <w:pPr>
        <w:widowControl w:val="0"/>
        <w:autoSpaceDE w:val="0"/>
        <w:autoSpaceDN w:val="0"/>
        <w:ind w:left="8675"/>
        <w:jc w:val="center"/>
        <w:rPr>
          <w:rFonts w:ascii="Arial" w:hAnsi="Arial" w:cs="Arial"/>
          <w:sz w:val="12"/>
          <w:szCs w:val="16"/>
        </w:rPr>
      </w:pPr>
      <w:r w:rsidRPr="004B0061">
        <w:rPr>
          <w:rFonts w:ascii="Arial" w:hAnsi="Arial" w:cs="Arial"/>
          <w:sz w:val="12"/>
          <w:szCs w:val="16"/>
        </w:rPr>
        <w:t>муниципального района от 10.02.2025 № 313</w:t>
      </w:r>
    </w:p>
    <w:p w:rsidR="004B0061" w:rsidRPr="004B0061" w:rsidRDefault="004B0061" w:rsidP="004B0061">
      <w:pPr>
        <w:widowControl w:val="0"/>
        <w:autoSpaceDE w:val="0"/>
        <w:autoSpaceDN w:val="0"/>
        <w:jc w:val="center"/>
        <w:rPr>
          <w:rFonts w:ascii="Arial" w:hAnsi="Arial" w:cs="Arial"/>
          <w:b/>
          <w:sz w:val="16"/>
          <w:szCs w:val="16"/>
        </w:rPr>
      </w:pPr>
      <w:r w:rsidRPr="004B0061">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45"/>
        <w:gridCol w:w="1734"/>
        <w:gridCol w:w="1066"/>
        <w:gridCol w:w="736"/>
        <w:gridCol w:w="1420"/>
        <w:gridCol w:w="1228"/>
        <w:gridCol w:w="711"/>
        <w:gridCol w:w="711"/>
        <w:gridCol w:w="711"/>
        <w:gridCol w:w="444"/>
        <w:gridCol w:w="711"/>
        <w:gridCol w:w="511"/>
        <w:gridCol w:w="511"/>
        <w:gridCol w:w="511"/>
      </w:tblGrid>
      <w:tr w:rsidR="001509CC" w:rsidRPr="004B0061" w:rsidTr="004B0061">
        <w:trPr>
          <w:trHeight w:val="20"/>
        </w:trPr>
        <w:tc>
          <w:tcPr>
            <w:tcW w:w="0" w:type="auto"/>
            <w:vMerge w:val="restart"/>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 xml:space="preserve">№ </w:t>
            </w:r>
            <w:proofErr w:type="spellStart"/>
            <w:proofErr w:type="gramStart"/>
            <w:r w:rsidRPr="004B0061">
              <w:rPr>
                <w:rFonts w:ascii="Arial" w:hAnsi="Arial" w:cs="Arial"/>
                <w:b/>
                <w:sz w:val="12"/>
                <w:szCs w:val="16"/>
              </w:rPr>
              <w:t>п</w:t>
            </w:r>
            <w:proofErr w:type="spellEnd"/>
            <w:proofErr w:type="gramEnd"/>
            <w:r w:rsidRPr="004B0061">
              <w:rPr>
                <w:rFonts w:ascii="Arial" w:hAnsi="Arial" w:cs="Arial"/>
                <w:b/>
                <w:sz w:val="12"/>
                <w:szCs w:val="16"/>
              </w:rPr>
              <w:t>/</w:t>
            </w:r>
            <w:proofErr w:type="spellStart"/>
            <w:r w:rsidRPr="004B0061">
              <w:rPr>
                <w:rFonts w:ascii="Arial" w:hAnsi="Arial" w:cs="Arial"/>
                <w:b/>
                <w:sz w:val="12"/>
                <w:szCs w:val="16"/>
              </w:rPr>
              <w:t>п</w:t>
            </w:r>
            <w:proofErr w:type="spellEnd"/>
          </w:p>
        </w:tc>
        <w:tc>
          <w:tcPr>
            <w:tcW w:w="0" w:type="auto"/>
            <w:vMerge w:val="restart"/>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Наименование мероприятия</w:t>
            </w:r>
          </w:p>
        </w:tc>
        <w:tc>
          <w:tcPr>
            <w:tcW w:w="0" w:type="auto"/>
            <w:vMerge w:val="restart"/>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Исполнитель</w:t>
            </w:r>
          </w:p>
        </w:tc>
        <w:tc>
          <w:tcPr>
            <w:tcW w:w="0" w:type="auto"/>
            <w:vMerge w:val="restart"/>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Срок реализации</w:t>
            </w:r>
          </w:p>
        </w:tc>
        <w:tc>
          <w:tcPr>
            <w:tcW w:w="0" w:type="auto"/>
            <w:vMerge w:val="restart"/>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Целевой показатель (номер целевого показателя из перечня целевых показателей государственной программы)</w:t>
            </w:r>
          </w:p>
        </w:tc>
        <w:tc>
          <w:tcPr>
            <w:tcW w:w="0" w:type="auto"/>
            <w:vMerge w:val="restart"/>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Источник финансирования</w:t>
            </w:r>
          </w:p>
        </w:tc>
        <w:tc>
          <w:tcPr>
            <w:tcW w:w="0" w:type="auto"/>
            <w:gridSpan w:val="8"/>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Объем финансирования по годам (тыс. руб.)</w:t>
            </w:r>
          </w:p>
        </w:tc>
      </w:tr>
      <w:tr w:rsidR="00AA4E0A" w:rsidRPr="004B0061" w:rsidTr="004B0061">
        <w:trPr>
          <w:trHeight w:val="20"/>
        </w:trPr>
        <w:tc>
          <w:tcPr>
            <w:tcW w:w="0" w:type="auto"/>
            <w:vMerge/>
            <w:vAlign w:val="center"/>
          </w:tcPr>
          <w:p w:rsidR="004B0061" w:rsidRPr="004B0061" w:rsidRDefault="004B0061" w:rsidP="004B0061">
            <w:pPr>
              <w:jc w:val="center"/>
              <w:rPr>
                <w:rFonts w:ascii="Arial" w:hAnsi="Arial" w:cs="Arial"/>
                <w:b/>
                <w:sz w:val="12"/>
                <w:szCs w:val="16"/>
              </w:rPr>
            </w:pPr>
          </w:p>
        </w:tc>
        <w:tc>
          <w:tcPr>
            <w:tcW w:w="0" w:type="auto"/>
            <w:vMerge/>
            <w:vAlign w:val="center"/>
          </w:tcPr>
          <w:p w:rsidR="004B0061" w:rsidRPr="004B0061" w:rsidRDefault="004B0061" w:rsidP="004B0061">
            <w:pPr>
              <w:jc w:val="center"/>
              <w:rPr>
                <w:rFonts w:ascii="Arial" w:hAnsi="Arial" w:cs="Arial"/>
                <w:b/>
                <w:sz w:val="12"/>
                <w:szCs w:val="16"/>
              </w:rPr>
            </w:pPr>
          </w:p>
        </w:tc>
        <w:tc>
          <w:tcPr>
            <w:tcW w:w="0" w:type="auto"/>
            <w:vMerge/>
            <w:vAlign w:val="center"/>
          </w:tcPr>
          <w:p w:rsidR="004B0061" w:rsidRPr="004B0061" w:rsidRDefault="004B0061" w:rsidP="004B0061">
            <w:pPr>
              <w:jc w:val="center"/>
              <w:rPr>
                <w:rFonts w:ascii="Arial" w:hAnsi="Arial" w:cs="Arial"/>
                <w:b/>
                <w:sz w:val="12"/>
                <w:szCs w:val="16"/>
              </w:rPr>
            </w:pPr>
          </w:p>
        </w:tc>
        <w:tc>
          <w:tcPr>
            <w:tcW w:w="0" w:type="auto"/>
            <w:vMerge/>
            <w:vAlign w:val="center"/>
          </w:tcPr>
          <w:p w:rsidR="004B0061" w:rsidRPr="004B0061" w:rsidRDefault="004B0061" w:rsidP="004B0061">
            <w:pPr>
              <w:jc w:val="center"/>
              <w:rPr>
                <w:rFonts w:ascii="Arial" w:hAnsi="Arial" w:cs="Arial"/>
                <w:b/>
                <w:sz w:val="12"/>
                <w:szCs w:val="16"/>
              </w:rPr>
            </w:pPr>
          </w:p>
        </w:tc>
        <w:tc>
          <w:tcPr>
            <w:tcW w:w="0" w:type="auto"/>
            <w:vMerge/>
            <w:vAlign w:val="center"/>
          </w:tcPr>
          <w:p w:rsidR="004B0061" w:rsidRPr="004B0061" w:rsidRDefault="004B0061" w:rsidP="004B0061">
            <w:pPr>
              <w:jc w:val="center"/>
              <w:rPr>
                <w:rFonts w:ascii="Arial" w:hAnsi="Arial" w:cs="Arial"/>
                <w:b/>
                <w:sz w:val="12"/>
                <w:szCs w:val="16"/>
              </w:rPr>
            </w:pPr>
          </w:p>
        </w:tc>
        <w:tc>
          <w:tcPr>
            <w:tcW w:w="0" w:type="auto"/>
            <w:vMerge/>
            <w:vAlign w:val="center"/>
          </w:tcPr>
          <w:p w:rsidR="004B0061" w:rsidRPr="004B0061" w:rsidRDefault="004B0061" w:rsidP="004B0061">
            <w:pPr>
              <w:jc w:val="center"/>
              <w:rPr>
                <w:rFonts w:ascii="Arial" w:hAnsi="Arial" w:cs="Arial"/>
                <w:b/>
                <w:sz w:val="12"/>
                <w:szCs w:val="16"/>
              </w:rPr>
            </w:pP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2023</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2024</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2025</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2026</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2027</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2028</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2029</w:t>
            </w:r>
          </w:p>
        </w:tc>
        <w:tc>
          <w:tcPr>
            <w:tcW w:w="0" w:type="auto"/>
            <w:vAlign w:val="center"/>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2030</w:t>
            </w:r>
          </w:p>
        </w:tc>
      </w:tr>
      <w:tr w:rsidR="00AA4E0A" w:rsidRPr="004B0061" w:rsidTr="004B0061">
        <w:trPr>
          <w:trHeight w:val="20"/>
        </w:trPr>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2</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3</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4</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5</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6</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7</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8</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9</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10</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11</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12</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13</w:t>
            </w:r>
          </w:p>
        </w:tc>
        <w:tc>
          <w:tcPr>
            <w:tcW w:w="0" w:type="auto"/>
            <w:vAlign w:val="center"/>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14</w:t>
            </w:r>
          </w:p>
        </w:tc>
      </w:tr>
      <w:tr w:rsidR="004B0061" w:rsidRPr="004B0061" w:rsidTr="004B0061">
        <w:trPr>
          <w:trHeight w:val="20"/>
        </w:trPr>
        <w:tc>
          <w:tcPr>
            <w:tcW w:w="0" w:type="auto"/>
          </w:tcPr>
          <w:p w:rsidR="004B0061" w:rsidRPr="004B0061" w:rsidRDefault="004B0061" w:rsidP="004B0061">
            <w:pPr>
              <w:autoSpaceDE w:val="0"/>
              <w:autoSpaceDN w:val="0"/>
              <w:adjustRightInd w:val="0"/>
              <w:jc w:val="center"/>
              <w:rPr>
                <w:rFonts w:ascii="Arial" w:hAnsi="Arial" w:cs="Arial"/>
                <w:b/>
                <w:sz w:val="12"/>
                <w:szCs w:val="16"/>
              </w:rPr>
            </w:pPr>
            <w:r w:rsidRPr="004B0061">
              <w:rPr>
                <w:rFonts w:ascii="Arial" w:hAnsi="Arial" w:cs="Arial"/>
                <w:b/>
                <w:sz w:val="12"/>
                <w:szCs w:val="16"/>
              </w:rPr>
              <w:t>1.</w:t>
            </w:r>
          </w:p>
        </w:tc>
        <w:tc>
          <w:tcPr>
            <w:tcW w:w="0" w:type="auto"/>
            <w:gridSpan w:val="13"/>
          </w:tcPr>
          <w:p w:rsidR="004B0061" w:rsidRPr="004B0061" w:rsidRDefault="004B0061" w:rsidP="004B0061">
            <w:pPr>
              <w:autoSpaceDE w:val="0"/>
              <w:autoSpaceDN w:val="0"/>
              <w:adjustRightInd w:val="0"/>
              <w:rPr>
                <w:rFonts w:ascii="Arial" w:hAnsi="Arial" w:cs="Arial"/>
                <w:b/>
                <w:sz w:val="12"/>
                <w:szCs w:val="16"/>
              </w:rPr>
            </w:pPr>
            <w:r w:rsidRPr="004B0061">
              <w:rPr>
                <w:rFonts w:ascii="Arial" w:hAnsi="Arial" w:cs="Arial"/>
                <w:b/>
                <w:sz w:val="12"/>
                <w:szCs w:val="16"/>
              </w:rPr>
              <w:t>Подпрограмма</w:t>
            </w:r>
            <w:r w:rsidRPr="004B0061">
              <w:rPr>
                <w:rFonts w:ascii="Arial" w:hAnsi="Arial" w:cs="Arial"/>
                <w:b/>
                <w:color w:val="000000"/>
                <w:sz w:val="12"/>
                <w:szCs w:val="16"/>
              </w:rPr>
              <w:t xml:space="preserve"> «Культура Валдайского района»</w:t>
            </w:r>
          </w:p>
        </w:tc>
      </w:tr>
      <w:tr w:rsidR="004B0061" w:rsidRPr="004B0061" w:rsidTr="004B0061">
        <w:trPr>
          <w:trHeight w:val="20"/>
        </w:trPr>
        <w:tc>
          <w:tcPr>
            <w:tcW w:w="0" w:type="auto"/>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1.1.</w:t>
            </w:r>
          </w:p>
        </w:tc>
        <w:tc>
          <w:tcPr>
            <w:tcW w:w="0" w:type="auto"/>
            <w:gridSpan w:val="13"/>
          </w:tcPr>
          <w:p w:rsidR="004B0061" w:rsidRPr="004B0061" w:rsidRDefault="004B0061" w:rsidP="004B0061">
            <w:pPr>
              <w:rPr>
                <w:rFonts w:ascii="Arial" w:hAnsi="Arial" w:cs="Arial"/>
                <w:sz w:val="12"/>
                <w:szCs w:val="16"/>
              </w:rPr>
            </w:pPr>
            <w:proofErr w:type="gramStart"/>
            <w:r w:rsidRPr="004B0061">
              <w:rPr>
                <w:rFonts w:ascii="Arial" w:hAnsi="Arial" w:cs="Arial"/>
                <w:sz w:val="12"/>
                <w:szCs w:val="16"/>
              </w:rPr>
              <w:t>Задача 1.Обеспечение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r w:rsidRPr="004B0061">
              <w:rPr>
                <w:rFonts w:ascii="Arial" w:hAnsi="Arial" w:cs="Arial"/>
                <w:bCs/>
                <w:sz w:val="12"/>
                <w:szCs w:val="16"/>
              </w:rPr>
              <w:t>, укрепление гражданского единства, общероссийской гражданской идентичности и российской самобытности, межнационального и межрелигиозного согласия на основе объединяющей роли традиционных ценностей и сохранение исторической памяти</w:t>
            </w:r>
            <w:proofErr w:type="gramEnd"/>
          </w:p>
        </w:tc>
      </w:tr>
      <w:tr w:rsidR="00AA4E0A" w:rsidRPr="004B0061" w:rsidTr="00EB327E">
        <w:trPr>
          <w:trHeight w:val="367"/>
        </w:trPr>
        <w:tc>
          <w:tcPr>
            <w:tcW w:w="0" w:type="auto"/>
            <w:vMerge w:val="restart"/>
          </w:tcPr>
          <w:p w:rsidR="004B0061" w:rsidRPr="004B0061" w:rsidRDefault="004B0061" w:rsidP="004B0061">
            <w:pPr>
              <w:autoSpaceDE w:val="0"/>
              <w:autoSpaceDN w:val="0"/>
              <w:adjustRightInd w:val="0"/>
              <w:jc w:val="center"/>
              <w:rPr>
                <w:rFonts w:ascii="Arial" w:hAnsi="Arial" w:cs="Arial"/>
                <w:sz w:val="12"/>
                <w:szCs w:val="16"/>
              </w:rPr>
            </w:pPr>
            <w:r w:rsidRPr="004B0061">
              <w:rPr>
                <w:rFonts w:ascii="Arial" w:hAnsi="Arial" w:cs="Arial"/>
                <w:sz w:val="12"/>
                <w:szCs w:val="16"/>
              </w:rPr>
              <w:t>1.1.37</w:t>
            </w:r>
          </w:p>
        </w:tc>
        <w:tc>
          <w:tcPr>
            <w:tcW w:w="0" w:type="auto"/>
            <w:vMerge w:val="restart"/>
          </w:tcPr>
          <w:p w:rsidR="004B0061" w:rsidRPr="004B0061" w:rsidRDefault="004B0061" w:rsidP="004B0061">
            <w:pPr>
              <w:rPr>
                <w:rFonts w:ascii="Arial" w:hAnsi="Arial" w:cs="Arial"/>
                <w:sz w:val="12"/>
                <w:szCs w:val="16"/>
              </w:rPr>
            </w:pPr>
            <w:proofErr w:type="gramStart"/>
            <w:r w:rsidRPr="004B0061">
              <w:rPr>
                <w:rFonts w:ascii="Arial" w:hAnsi="Arial" w:cs="Arial"/>
                <w:sz w:val="12"/>
                <w:szCs w:val="16"/>
              </w:rPr>
              <w:t>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 в рамках субсидии на иные цели</w:t>
            </w:r>
            <w:proofErr w:type="gramEnd"/>
          </w:p>
        </w:tc>
        <w:tc>
          <w:tcPr>
            <w:tcW w:w="0" w:type="auto"/>
            <w:vMerge w:val="restart"/>
          </w:tcPr>
          <w:p w:rsidR="004B0061" w:rsidRPr="004B0061" w:rsidRDefault="004B0061" w:rsidP="004B0061">
            <w:pPr>
              <w:rPr>
                <w:rFonts w:ascii="Arial" w:hAnsi="Arial" w:cs="Arial"/>
                <w:sz w:val="12"/>
                <w:szCs w:val="16"/>
              </w:rPr>
            </w:pPr>
            <w:r w:rsidRPr="004B0061">
              <w:rPr>
                <w:rFonts w:ascii="Arial" w:hAnsi="Arial" w:cs="Arial"/>
                <w:sz w:val="12"/>
                <w:szCs w:val="16"/>
              </w:rPr>
              <w:t>комитет культуры</w:t>
            </w:r>
          </w:p>
        </w:tc>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2023-2030 годы</w:t>
            </w:r>
          </w:p>
        </w:tc>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1.7,</w:t>
            </w:r>
          </w:p>
          <w:p w:rsidR="004B0061" w:rsidRPr="004B0061" w:rsidRDefault="004B0061" w:rsidP="004B0061">
            <w:pPr>
              <w:jc w:val="center"/>
              <w:rPr>
                <w:rFonts w:ascii="Arial" w:hAnsi="Arial" w:cs="Arial"/>
                <w:sz w:val="12"/>
                <w:szCs w:val="16"/>
              </w:rPr>
            </w:pPr>
            <w:r w:rsidRPr="004B0061">
              <w:rPr>
                <w:rFonts w:ascii="Arial" w:hAnsi="Arial" w:cs="Arial"/>
                <w:sz w:val="12"/>
                <w:szCs w:val="16"/>
              </w:rPr>
              <w:t>1.8,</w:t>
            </w:r>
          </w:p>
          <w:p w:rsidR="004B0061" w:rsidRPr="004B0061" w:rsidRDefault="004B0061" w:rsidP="004B0061">
            <w:pPr>
              <w:jc w:val="center"/>
              <w:rPr>
                <w:rFonts w:ascii="Arial" w:hAnsi="Arial" w:cs="Arial"/>
                <w:sz w:val="12"/>
                <w:szCs w:val="16"/>
              </w:rPr>
            </w:pPr>
            <w:r w:rsidRPr="004B0061">
              <w:rPr>
                <w:rFonts w:ascii="Arial" w:hAnsi="Arial" w:cs="Arial"/>
                <w:sz w:val="12"/>
                <w:szCs w:val="16"/>
              </w:rPr>
              <w:t>1.9</w:t>
            </w: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областной бюджет</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23,48</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14,82</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15,54</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19,66</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23,67</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r w:rsidR="00AA4E0A" w:rsidRPr="004B0061" w:rsidTr="00EB327E">
        <w:trPr>
          <w:trHeight w:val="413"/>
        </w:trPr>
        <w:tc>
          <w:tcPr>
            <w:tcW w:w="0" w:type="auto"/>
            <w:vMerge/>
          </w:tcPr>
          <w:p w:rsidR="004B0061" w:rsidRPr="004B0061" w:rsidRDefault="004B0061" w:rsidP="004B0061">
            <w:pPr>
              <w:autoSpaceDE w:val="0"/>
              <w:autoSpaceDN w:val="0"/>
              <w:adjustRightInd w:val="0"/>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федеральный бюджет</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100,09</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63,18</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65,49</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68,82</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66,46</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r w:rsidR="00AA4E0A" w:rsidRPr="004B0061" w:rsidTr="004B0061">
        <w:trPr>
          <w:trHeight w:val="20"/>
        </w:trPr>
        <w:tc>
          <w:tcPr>
            <w:tcW w:w="0" w:type="auto"/>
            <w:vMerge/>
          </w:tcPr>
          <w:p w:rsidR="004B0061" w:rsidRPr="004B0061" w:rsidRDefault="004B0061" w:rsidP="004B0061">
            <w:pPr>
              <w:autoSpaceDE w:val="0"/>
              <w:autoSpaceDN w:val="0"/>
              <w:adjustRightInd w:val="0"/>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rPr>
                <w:rFonts w:ascii="Arial" w:hAnsi="Arial" w:cs="Arial"/>
                <w:sz w:val="12"/>
                <w:szCs w:val="16"/>
              </w:rPr>
            </w:pPr>
            <w:proofErr w:type="spellStart"/>
            <w:r w:rsidRPr="004B0061">
              <w:rPr>
                <w:rFonts w:ascii="Arial" w:hAnsi="Arial" w:cs="Arial"/>
                <w:sz w:val="12"/>
                <w:szCs w:val="16"/>
              </w:rPr>
              <w:t>софинансирование</w:t>
            </w:r>
            <w:proofErr w:type="spellEnd"/>
            <w:r w:rsidRPr="004B0061">
              <w:rPr>
                <w:rFonts w:ascii="Arial" w:hAnsi="Arial" w:cs="Arial"/>
                <w:sz w:val="12"/>
                <w:szCs w:val="16"/>
              </w:rPr>
              <w:t xml:space="preserve"> из бюджета муниципального района</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1,2357</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0,7879</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0,49</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0,54</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0,55</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r w:rsidR="004B0061" w:rsidRPr="004B0061" w:rsidTr="004B0061">
        <w:trPr>
          <w:trHeight w:val="20"/>
        </w:trPr>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1.4.</w:t>
            </w:r>
          </w:p>
        </w:tc>
        <w:tc>
          <w:tcPr>
            <w:tcW w:w="0" w:type="auto"/>
            <w:gridSpan w:val="13"/>
          </w:tcPr>
          <w:p w:rsidR="004B0061" w:rsidRPr="004B0061" w:rsidRDefault="004B0061" w:rsidP="004B0061">
            <w:pPr>
              <w:rPr>
                <w:rFonts w:ascii="Arial" w:hAnsi="Arial" w:cs="Arial"/>
                <w:sz w:val="12"/>
                <w:szCs w:val="16"/>
              </w:rPr>
            </w:pPr>
            <w:r w:rsidRPr="004B0061">
              <w:rPr>
                <w:rFonts w:ascii="Arial" w:hAnsi="Arial" w:cs="Arial"/>
                <w:sz w:val="12"/>
                <w:szCs w:val="16"/>
              </w:rPr>
              <w:t>Задача 4. 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r>
      <w:tr w:rsidR="00AA4E0A" w:rsidRPr="004B0061" w:rsidTr="00EB327E">
        <w:trPr>
          <w:trHeight w:val="389"/>
        </w:trPr>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1.4.1.</w:t>
            </w:r>
          </w:p>
        </w:tc>
        <w:tc>
          <w:tcPr>
            <w:tcW w:w="0" w:type="auto"/>
            <w:vMerge w:val="restart"/>
          </w:tcPr>
          <w:p w:rsidR="004B0061" w:rsidRPr="004B0061" w:rsidRDefault="004B0061" w:rsidP="004B0061">
            <w:pPr>
              <w:rPr>
                <w:rFonts w:ascii="Arial" w:hAnsi="Arial" w:cs="Arial"/>
                <w:sz w:val="12"/>
                <w:szCs w:val="16"/>
              </w:rPr>
            </w:pPr>
            <w:r w:rsidRPr="004B0061">
              <w:rPr>
                <w:rFonts w:ascii="Arial" w:hAnsi="Arial" w:cs="Arial"/>
                <w:sz w:val="12"/>
                <w:szCs w:val="16"/>
              </w:rPr>
              <w:t>Предоставление субсидии на выполнение муниципальных заданий муниципальным учреждениям культуры и дополнительного образования детей в сфере культуры</w:t>
            </w:r>
          </w:p>
        </w:tc>
        <w:tc>
          <w:tcPr>
            <w:tcW w:w="0" w:type="auto"/>
            <w:vMerge w:val="restart"/>
          </w:tcPr>
          <w:p w:rsidR="004B0061" w:rsidRPr="004B0061" w:rsidRDefault="004B0061" w:rsidP="004B0061">
            <w:pPr>
              <w:rPr>
                <w:rFonts w:ascii="Arial" w:hAnsi="Arial" w:cs="Arial"/>
                <w:sz w:val="12"/>
                <w:szCs w:val="16"/>
              </w:rPr>
            </w:pPr>
            <w:r w:rsidRPr="004B0061">
              <w:rPr>
                <w:rFonts w:ascii="Arial" w:hAnsi="Arial" w:cs="Arial"/>
                <w:sz w:val="12"/>
                <w:szCs w:val="16"/>
              </w:rPr>
              <w:t>МБУК ВЦКС, МБУК "</w:t>
            </w:r>
            <w:proofErr w:type="gramStart"/>
            <w:r w:rsidRPr="004B0061">
              <w:rPr>
                <w:rFonts w:ascii="Arial" w:hAnsi="Arial" w:cs="Arial"/>
                <w:sz w:val="12"/>
                <w:szCs w:val="16"/>
              </w:rPr>
              <w:t>Валдайский</w:t>
            </w:r>
            <w:proofErr w:type="gramEnd"/>
            <w:r w:rsidRPr="004B0061">
              <w:rPr>
                <w:rFonts w:ascii="Arial" w:hAnsi="Arial" w:cs="Arial"/>
                <w:sz w:val="12"/>
                <w:szCs w:val="16"/>
              </w:rPr>
              <w:t xml:space="preserve"> ДНТ", МБУК Библиотека, МБУДО Валдайская ДШИ</w:t>
            </w:r>
          </w:p>
        </w:tc>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 xml:space="preserve">2023-2030 </w:t>
            </w:r>
            <w:r w:rsidRPr="004B0061">
              <w:rPr>
                <w:rFonts w:ascii="Arial" w:hAnsi="Arial" w:cs="Arial"/>
                <w:sz w:val="12"/>
                <w:szCs w:val="16"/>
              </w:rPr>
              <w:br/>
              <w:t>годы</w:t>
            </w:r>
          </w:p>
        </w:tc>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1.10, 1.15, 1.21</w:t>
            </w: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субсидия из областного бюджета</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13779,42924</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14396,46302</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10249,8</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10249,8</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10249,8</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r w:rsidR="00AA4E0A" w:rsidRPr="004B0061" w:rsidTr="004B0061">
        <w:trPr>
          <w:trHeight w:val="20"/>
        </w:trPr>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бюджет муниципального района</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76591,82618</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82016,19079</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90310,28696</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90217,7</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71090,20023</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73865,71</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73865,71</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73865,71</w:t>
            </w:r>
          </w:p>
        </w:tc>
      </w:tr>
      <w:tr w:rsidR="00AA4E0A" w:rsidRPr="004B0061" w:rsidTr="004B0061">
        <w:trPr>
          <w:trHeight w:val="20"/>
        </w:trPr>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1.4.2.</w:t>
            </w:r>
          </w:p>
        </w:tc>
        <w:tc>
          <w:tcPr>
            <w:tcW w:w="0" w:type="auto"/>
            <w:vMerge w:val="restart"/>
          </w:tcPr>
          <w:p w:rsidR="004B0061" w:rsidRPr="004B0061" w:rsidRDefault="004B0061" w:rsidP="004B0061">
            <w:pPr>
              <w:rPr>
                <w:rFonts w:ascii="Arial" w:hAnsi="Arial" w:cs="Arial"/>
                <w:sz w:val="12"/>
                <w:szCs w:val="16"/>
              </w:rPr>
            </w:pPr>
            <w:r w:rsidRPr="004B0061">
              <w:rPr>
                <w:rFonts w:ascii="Arial" w:hAnsi="Arial" w:cs="Arial"/>
                <w:sz w:val="12"/>
                <w:szCs w:val="16"/>
              </w:rPr>
              <w:t>Предоставление ассигнований на иные цели муниципальным учреждениям культуры и дополнительного образования детей в сфере культуры</w:t>
            </w:r>
          </w:p>
        </w:tc>
        <w:tc>
          <w:tcPr>
            <w:tcW w:w="0" w:type="auto"/>
            <w:vMerge w:val="restart"/>
          </w:tcPr>
          <w:p w:rsidR="004B0061" w:rsidRPr="004B0061" w:rsidRDefault="004B0061" w:rsidP="004B0061">
            <w:pPr>
              <w:rPr>
                <w:rFonts w:ascii="Arial" w:hAnsi="Arial" w:cs="Arial"/>
                <w:sz w:val="12"/>
                <w:szCs w:val="16"/>
              </w:rPr>
            </w:pPr>
            <w:r w:rsidRPr="004B0061">
              <w:rPr>
                <w:rFonts w:ascii="Arial" w:hAnsi="Arial" w:cs="Arial"/>
                <w:sz w:val="12"/>
                <w:szCs w:val="16"/>
              </w:rPr>
              <w:t>МБУК ВЦКС, МБУК "</w:t>
            </w:r>
            <w:proofErr w:type="gramStart"/>
            <w:r w:rsidRPr="004B0061">
              <w:rPr>
                <w:rFonts w:ascii="Arial" w:hAnsi="Arial" w:cs="Arial"/>
                <w:sz w:val="12"/>
                <w:szCs w:val="16"/>
              </w:rPr>
              <w:t>Валдайский</w:t>
            </w:r>
            <w:proofErr w:type="gramEnd"/>
            <w:r w:rsidRPr="004B0061">
              <w:rPr>
                <w:rFonts w:ascii="Arial" w:hAnsi="Arial" w:cs="Arial"/>
                <w:sz w:val="12"/>
                <w:szCs w:val="16"/>
              </w:rPr>
              <w:t xml:space="preserve"> ДНТ", МБУК Библиотека, МБУДО </w:t>
            </w:r>
            <w:proofErr w:type="spellStart"/>
            <w:r w:rsidRPr="004B0061">
              <w:rPr>
                <w:rFonts w:ascii="Arial" w:hAnsi="Arial" w:cs="Arial"/>
                <w:sz w:val="12"/>
                <w:szCs w:val="16"/>
              </w:rPr>
              <w:t>Валдай-ская</w:t>
            </w:r>
            <w:proofErr w:type="spellEnd"/>
            <w:r w:rsidRPr="004B0061">
              <w:rPr>
                <w:rFonts w:ascii="Arial" w:hAnsi="Arial" w:cs="Arial"/>
                <w:sz w:val="12"/>
                <w:szCs w:val="16"/>
              </w:rPr>
              <w:t xml:space="preserve"> ДШИ</w:t>
            </w:r>
          </w:p>
        </w:tc>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 xml:space="preserve">2023-2030 </w:t>
            </w:r>
            <w:r w:rsidRPr="004B0061">
              <w:rPr>
                <w:rFonts w:ascii="Arial" w:hAnsi="Arial" w:cs="Arial"/>
                <w:sz w:val="12"/>
                <w:szCs w:val="16"/>
              </w:rPr>
              <w:br/>
              <w:t>годы</w:t>
            </w:r>
          </w:p>
        </w:tc>
        <w:tc>
          <w:tcPr>
            <w:tcW w:w="0" w:type="auto"/>
            <w:vMerge w:val="restart"/>
          </w:tcPr>
          <w:p w:rsidR="004B0061" w:rsidRPr="004B0061" w:rsidRDefault="004B0061" w:rsidP="004B0061">
            <w:pPr>
              <w:jc w:val="center"/>
              <w:rPr>
                <w:rFonts w:ascii="Arial" w:hAnsi="Arial" w:cs="Arial"/>
                <w:sz w:val="12"/>
                <w:szCs w:val="16"/>
              </w:rPr>
            </w:pPr>
            <w:r w:rsidRPr="004B0061">
              <w:rPr>
                <w:rFonts w:ascii="Arial" w:hAnsi="Arial" w:cs="Arial"/>
                <w:sz w:val="12"/>
                <w:szCs w:val="16"/>
              </w:rPr>
              <w:t>1.22</w:t>
            </w: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бюджет муниципального района</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50,0</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5902,00217</w:t>
            </w:r>
          </w:p>
        </w:tc>
        <w:tc>
          <w:tcPr>
            <w:tcW w:w="0" w:type="auto"/>
          </w:tcPr>
          <w:p w:rsidR="004B0061" w:rsidRPr="004B0061" w:rsidRDefault="004B0061" w:rsidP="004B0061">
            <w:pPr>
              <w:jc w:val="center"/>
              <w:rPr>
                <w:rFonts w:ascii="Arial" w:hAnsi="Arial" w:cs="Arial"/>
                <w:sz w:val="12"/>
                <w:szCs w:val="16"/>
              </w:rPr>
            </w:pPr>
            <w:r w:rsidRPr="004B0061">
              <w:rPr>
                <w:rFonts w:ascii="Arial" w:hAnsi="Arial" w:cs="Arial"/>
                <w:sz w:val="12"/>
                <w:szCs w:val="16"/>
              </w:rPr>
              <w:t>1955,14118</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r w:rsidR="00AA4E0A" w:rsidRPr="004B0061" w:rsidTr="00EB327E">
        <w:trPr>
          <w:trHeight w:val="253"/>
        </w:trPr>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областной бюджет</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r w:rsidR="00AA4E0A" w:rsidRPr="004B0061" w:rsidTr="004B0061">
        <w:trPr>
          <w:trHeight w:val="20"/>
        </w:trPr>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vMerge/>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rPr>
                <w:rFonts w:ascii="Arial" w:hAnsi="Arial" w:cs="Arial"/>
                <w:sz w:val="12"/>
                <w:szCs w:val="16"/>
              </w:rPr>
            </w:pPr>
            <w:r w:rsidRPr="004B0061">
              <w:rPr>
                <w:rFonts w:ascii="Arial" w:hAnsi="Arial" w:cs="Arial"/>
                <w:sz w:val="12"/>
                <w:szCs w:val="16"/>
              </w:rPr>
              <w:t>федеральный бюджет</w:t>
            </w: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c>
          <w:tcPr>
            <w:tcW w:w="0" w:type="auto"/>
          </w:tcPr>
          <w:p w:rsidR="004B0061" w:rsidRPr="004B0061" w:rsidRDefault="004B0061" w:rsidP="004B0061">
            <w:pPr>
              <w:jc w:val="center"/>
              <w:rPr>
                <w:rFonts w:ascii="Arial" w:hAnsi="Arial" w:cs="Arial"/>
                <w:sz w:val="12"/>
                <w:szCs w:val="16"/>
              </w:rPr>
            </w:pPr>
          </w:p>
        </w:tc>
      </w:tr>
    </w:tbl>
    <w:p w:rsidR="005E41EF" w:rsidRDefault="005E41EF" w:rsidP="004C4259">
      <w:pPr>
        <w:tabs>
          <w:tab w:val="left" w:pos="5954"/>
        </w:tabs>
        <w:jc w:val="right"/>
        <w:rPr>
          <w:rFonts w:ascii="Arial" w:hAnsi="Arial" w:cs="Arial"/>
          <w:b/>
          <w:sz w:val="16"/>
          <w:szCs w:val="16"/>
        </w:rPr>
      </w:pP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АДМИНИСТРАЦИЯ ВАЛДАЙСКОГО МУНИЦИПАЛЬНОГО РАЙОНА</w:t>
      </w:r>
    </w:p>
    <w:p w:rsidR="00AA4E0A" w:rsidRPr="00AA4E0A" w:rsidRDefault="00AA4E0A" w:rsidP="00AA4E0A">
      <w:pPr>
        <w:jc w:val="center"/>
        <w:rPr>
          <w:rFonts w:ascii="Arial" w:hAnsi="Arial" w:cs="Arial"/>
          <w:sz w:val="16"/>
          <w:szCs w:val="16"/>
        </w:rPr>
      </w:pPr>
      <w:proofErr w:type="gramStart"/>
      <w:r w:rsidRPr="00AA4E0A">
        <w:rPr>
          <w:rFonts w:ascii="Arial" w:hAnsi="Arial" w:cs="Arial"/>
          <w:sz w:val="16"/>
          <w:szCs w:val="16"/>
        </w:rPr>
        <w:t>П</w:t>
      </w:r>
      <w:proofErr w:type="gramEnd"/>
      <w:r w:rsidRPr="00AA4E0A">
        <w:rPr>
          <w:rFonts w:ascii="Arial" w:hAnsi="Arial" w:cs="Arial"/>
          <w:sz w:val="16"/>
          <w:szCs w:val="16"/>
        </w:rPr>
        <w:t xml:space="preserve"> О С Т А Н О В Л Е Н И Е</w:t>
      </w:r>
    </w:p>
    <w:p w:rsidR="00AA4E0A" w:rsidRPr="00AA4E0A" w:rsidRDefault="00AA4E0A" w:rsidP="00AA4E0A">
      <w:pPr>
        <w:jc w:val="center"/>
        <w:rPr>
          <w:rFonts w:ascii="Arial" w:hAnsi="Arial" w:cs="Arial"/>
          <w:sz w:val="16"/>
          <w:szCs w:val="16"/>
        </w:rPr>
      </w:pPr>
      <w:r w:rsidRPr="00AA4E0A">
        <w:rPr>
          <w:rFonts w:ascii="Arial" w:hAnsi="Arial" w:cs="Arial"/>
          <w:sz w:val="16"/>
          <w:szCs w:val="16"/>
        </w:rPr>
        <w:t>10.02.2025 № 314</w:t>
      </w:r>
    </w:p>
    <w:p w:rsidR="00AA4E0A" w:rsidRPr="00AA4E0A" w:rsidRDefault="00AA4E0A" w:rsidP="00AA4E0A">
      <w:pPr>
        <w:pStyle w:val="ConsPlusTitle"/>
        <w:jc w:val="center"/>
        <w:rPr>
          <w:rFonts w:ascii="Arial" w:hAnsi="Arial" w:cs="Arial"/>
          <w:sz w:val="16"/>
          <w:szCs w:val="16"/>
        </w:rPr>
      </w:pPr>
      <w:r w:rsidRPr="00AA4E0A">
        <w:rPr>
          <w:rFonts w:ascii="Arial" w:hAnsi="Arial" w:cs="Arial"/>
          <w:sz w:val="16"/>
          <w:szCs w:val="16"/>
        </w:rPr>
        <w:t>О внесении изменений в муниципальную программу</w:t>
      </w:r>
      <w:r>
        <w:rPr>
          <w:rFonts w:ascii="Arial" w:hAnsi="Arial" w:cs="Arial"/>
          <w:sz w:val="16"/>
          <w:szCs w:val="16"/>
        </w:rPr>
        <w:t xml:space="preserve"> </w:t>
      </w:r>
      <w:r w:rsidRPr="00AA4E0A">
        <w:rPr>
          <w:rFonts w:ascii="Arial" w:hAnsi="Arial" w:cs="Arial"/>
          <w:sz w:val="16"/>
          <w:szCs w:val="16"/>
        </w:rPr>
        <w:t>«Обеспечение экономического развития Валдайского</w:t>
      </w:r>
      <w:r>
        <w:rPr>
          <w:rFonts w:ascii="Arial" w:hAnsi="Arial" w:cs="Arial"/>
          <w:sz w:val="16"/>
          <w:szCs w:val="16"/>
        </w:rPr>
        <w:t xml:space="preserve"> </w:t>
      </w:r>
      <w:r w:rsidRPr="00AA4E0A">
        <w:rPr>
          <w:rFonts w:ascii="Arial" w:hAnsi="Arial" w:cs="Arial"/>
          <w:sz w:val="16"/>
          <w:szCs w:val="16"/>
        </w:rPr>
        <w:t>района на 2016 - 2026 годы»</w:t>
      </w:r>
    </w:p>
    <w:p w:rsidR="00AA4E0A" w:rsidRPr="00AA4E0A" w:rsidRDefault="00AA4E0A" w:rsidP="00AA4E0A">
      <w:pPr>
        <w:ind w:firstLine="284"/>
        <w:jc w:val="both"/>
        <w:rPr>
          <w:rFonts w:ascii="Arial" w:hAnsi="Arial" w:cs="Arial"/>
          <w:sz w:val="16"/>
          <w:szCs w:val="16"/>
        </w:rPr>
      </w:pPr>
      <w:r w:rsidRPr="00AA4E0A">
        <w:rPr>
          <w:rFonts w:ascii="Arial" w:hAnsi="Arial" w:cs="Arial"/>
          <w:sz w:val="16"/>
          <w:szCs w:val="16"/>
        </w:rPr>
        <w:t xml:space="preserve">Администрация Валдайского муниципального района </w:t>
      </w:r>
      <w:r w:rsidRPr="00AA4E0A">
        <w:rPr>
          <w:rFonts w:ascii="Arial" w:hAnsi="Arial" w:cs="Arial"/>
          <w:b/>
          <w:sz w:val="16"/>
          <w:szCs w:val="16"/>
        </w:rPr>
        <w:t>ПОСТАНОВЛЯЕТ:</w:t>
      </w:r>
    </w:p>
    <w:p w:rsidR="00AA4E0A" w:rsidRPr="00AA4E0A" w:rsidRDefault="00AA4E0A" w:rsidP="00AA4E0A">
      <w:pPr>
        <w:pStyle w:val="ConsPlusNormal"/>
        <w:ind w:firstLine="284"/>
        <w:jc w:val="both"/>
        <w:rPr>
          <w:sz w:val="16"/>
          <w:szCs w:val="16"/>
        </w:rPr>
      </w:pPr>
      <w:r w:rsidRPr="00AA4E0A">
        <w:rPr>
          <w:sz w:val="16"/>
          <w:szCs w:val="16"/>
        </w:rPr>
        <w:t>1. Внести изменения в муниципальную программу «Обеспечение экономического развития Валдайского района на 2016 - 2026 годы» утвержденную постановлением Администрации Валдайского муниципального района от 23.11.2015 № 1748 (далее – муниципальная программа):</w:t>
      </w:r>
    </w:p>
    <w:p w:rsidR="00AA4E0A" w:rsidRPr="00AA4E0A" w:rsidRDefault="00AA4E0A" w:rsidP="00AA4E0A">
      <w:pPr>
        <w:ind w:firstLine="284"/>
        <w:jc w:val="both"/>
        <w:rPr>
          <w:rFonts w:ascii="Arial" w:hAnsi="Arial" w:cs="Arial"/>
          <w:sz w:val="16"/>
          <w:szCs w:val="16"/>
        </w:rPr>
      </w:pPr>
      <w:r w:rsidRPr="00AA4E0A">
        <w:rPr>
          <w:rFonts w:ascii="Arial" w:hAnsi="Arial" w:cs="Arial"/>
          <w:sz w:val="16"/>
          <w:szCs w:val="16"/>
        </w:rPr>
        <w:t>1.1. Изложить паспорт муниципальной программы в прилагаемой редакции (приложение 1);</w:t>
      </w:r>
    </w:p>
    <w:p w:rsidR="00AA4E0A" w:rsidRPr="00AA4E0A" w:rsidRDefault="00AA4E0A" w:rsidP="00AA4E0A">
      <w:pPr>
        <w:ind w:firstLine="284"/>
        <w:jc w:val="both"/>
        <w:rPr>
          <w:rFonts w:ascii="Arial" w:hAnsi="Arial" w:cs="Arial"/>
          <w:sz w:val="16"/>
          <w:szCs w:val="16"/>
        </w:rPr>
      </w:pPr>
      <w:r w:rsidRPr="00AA4E0A">
        <w:rPr>
          <w:rFonts w:ascii="Arial" w:hAnsi="Arial" w:cs="Arial"/>
          <w:sz w:val="16"/>
          <w:szCs w:val="16"/>
        </w:rPr>
        <w:t>1.2. Изложить подпункт 1.6 Перечня целевых показателей муниципальной программы Валдайского муниципального района в прилагаемой редакции (приложение 2).</w:t>
      </w:r>
    </w:p>
    <w:p w:rsidR="00AA4E0A" w:rsidRPr="00AA4E0A" w:rsidRDefault="00AA4E0A" w:rsidP="00AA4E0A">
      <w:pPr>
        <w:ind w:firstLine="284"/>
        <w:jc w:val="both"/>
        <w:rPr>
          <w:rFonts w:ascii="Arial" w:hAnsi="Arial" w:cs="Arial"/>
          <w:sz w:val="16"/>
          <w:szCs w:val="16"/>
        </w:rPr>
      </w:pPr>
      <w:r w:rsidRPr="00AA4E0A">
        <w:rPr>
          <w:rFonts w:ascii="Arial" w:hAnsi="Arial" w:cs="Arial"/>
          <w:sz w:val="16"/>
          <w:szCs w:val="16"/>
        </w:rPr>
        <w:t>1.3. Изложить подпункты 1.3.4, 2.2.5 мероприятий муниципальной программы в прилагаемой редакции (приложение 3).</w:t>
      </w:r>
    </w:p>
    <w:p w:rsidR="00AA4E0A" w:rsidRPr="00AA4E0A" w:rsidRDefault="00AA4E0A" w:rsidP="00AA4E0A">
      <w:pPr>
        <w:ind w:firstLine="284"/>
        <w:jc w:val="both"/>
        <w:rPr>
          <w:rFonts w:ascii="Arial" w:hAnsi="Arial" w:cs="Arial"/>
          <w:sz w:val="16"/>
          <w:szCs w:val="16"/>
        </w:rPr>
      </w:pPr>
      <w:r w:rsidRPr="00AA4E0A">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AA4E0A" w:rsidRPr="00AA4E0A" w:rsidRDefault="00AA4E0A" w:rsidP="00AA4E0A">
      <w:pPr>
        <w:jc w:val="both"/>
        <w:rPr>
          <w:rFonts w:ascii="Arial" w:hAnsi="Arial" w:cs="Arial"/>
          <w:b/>
          <w:sz w:val="16"/>
          <w:szCs w:val="16"/>
        </w:rPr>
      </w:pPr>
      <w:r w:rsidRPr="00AA4E0A">
        <w:rPr>
          <w:rFonts w:ascii="Arial" w:hAnsi="Arial" w:cs="Arial"/>
          <w:b/>
          <w:sz w:val="16"/>
          <w:szCs w:val="16"/>
        </w:rPr>
        <w:t>Глава муниципального района</w:t>
      </w:r>
      <w:r w:rsidRPr="00AA4E0A">
        <w:rPr>
          <w:rFonts w:ascii="Arial" w:hAnsi="Arial" w:cs="Arial"/>
          <w:b/>
          <w:sz w:val="16"/>
          <w:szCs w:val="16"/>
        </w:rPr>
        <w:tab/>
      </w:r>
      <w:r w:rsidRPr="00AA4E0A">
        <w:rPr>
          <w:rFonts w:ascii="Arial" w:hAnsi="Arial" w:cs="Arial"/>
          <w:b/>
          <w:sz w:val="16"/>
          <w:szCs w:val="16"/>
        </w:rPr>
        <w:tab/>
        <w:t>Ю.В.Стадэ</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Приложение 1</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к постановлению Администрации</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муниципального района от 10.02.2025 № 314</w:t>
      </w:r>
    </w:p>
    <w:p w:rsidR="00AA4E0A" w:rsidRPr="00AA4E0A" w:rsidRDefault="00AA4E0A" w:rsidP="00AA4E0A">
      <w:pPr>
        <w:pStyle w:val="ConsPlusTitle"/>
        <w:jc w:val="center"/>
        <w:rPr>
          <w:rFonts w:ascii="Arial" w:hAnsi="Arial" w:cs="Arial"/>
          <w:sz w:val="16"/>
          <w:szCs w:val="16"/>
        </w:rPr>
      </w:pPr>
      <w:r w:rsidRPr="00AA4E0A">
        <w:rPr>
          <w:rFonts w:ascii="Arial" w:hAnsi="Arial" w:cs="Arial"/>
          <w:sz w:val="16"/>
          <w:szCs w:val="16"/>
        </w:rPr>
        <w:t>МУНИЦИПАЛЬНАЯ ПРОГРАММА</w:t>
      </w:r>
    </w:p>
    <w:p w:rsidR="00AA4E0A" w:rsidRPr="00AA4E0A" w:rsidRDefault="00AA4E0A" w:rsidP="00AA4E0A">
      <w:pPr>
        <w:pStyle w:val="ConsPlusTitle"/>
        <w:jc w:val="center"/>
        <w:rPr>
          <w:rFonts w:ascii="Arial" w:hAnsi="Arial" w:cs="Arial"/>
          <w:sz w:val="16"/>
          <w:szCs w:val="16"/>
        </w:rPr>
      </w:pPr>
      <w:r w:rsidRPr="00AA4E0A">
        <w:rPr>
          <w:rFonts w:ascii="Arial" w:hAnsi="Arial" w:cs="Arial"/>
          <w:sz w:val="16"/>
          <w:szCs w:val="16"/>
        </w:rPr>
        <w:t>«Обеспечение экономического развития Валдайского района на 2016 - 2026 годы»</w:t>
      </w:r>
    </w:p>
    <w:p w:rsidR="00AA4E0A" w:rsidRPr="00AA4E0A" w:rsidRDefault="00AA4E0A" w:rsidP="00AA4E0A">
      <w:pPr>
        <w:pStyle w:val="ConsPlusNormal"/>
        <w:ind w:firstLine="0"/>
        <w:jc w:val="center"/>
        <w:rPr>
          <w:sz w:val="4"/>
          <w:szCs w:val="4"/>
        </w:rPr>
      </w:pPr>
    </w:p>
    <w:p w:rsidR="00AA4E0A" w:rsidRPr="00AA4E0A" w:rsidRDefault="00AA4E0A" w:rsidP="00AA4E0A">
      <w:pPr>
        <w:pStyle w:val="ConsPlusNormal"/>
        <w:ind w:firstLine="0"/>
        <w:jc w:val="center"/>
        <w:rPr>
          <w:b/>
          <w:sz w:val="16"/>
          <w:szCs w:val="16"/>
        </w:rPr>
      </w:pPr>
      <w:r w:rsidRPr="00AA4E0A">
        <w:rPr>
          <w:b/>
          <w:sz w:val="16"/>
          <w:szCs w:val="16"/>
        </w:rPr>
        <w:t>ПАСПОРТ</w:t>
      </w:r>
    </w:p>
    <w:p w:rsidR="00AA4E0A" w:rsidRPr="00AA4E0A" w:rsidRDefault="00AA4E0A" w:rsidP="00AA4E0A">
      <w:pPr>
        <w:pStyle w:val="ConsPlusNormal"/>
        <w:ind w:firstLine="0"/>
        <w:jc w:val="center"/>
        <w:rPr>
          <w:b/>
          <w:sz w:val="16"/>
          <w:szCs w:val="16"/>
        </w:rPr>
      </w:pPr>
      <w:r w:rsidRPr="00AA4E0A">
        <w:rPr>
          <w:b/>
          <w:sz w:val="16"/>
          <w:szCs w:val="16"/>
        </w:rPr>
        <w:t xml:space="preserve">муниципальной программы «Обеспечение экономического развития Валдайского района на 2016 - 2026 годы»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272"/>
        <w:gridCol w:w="9078"/>
      </w:tblGrid>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Ответственный исполнитель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 xml:space="preserve">комитет экономического развития Администрации Валдайского муниципального района </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Соисполнители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pStyle w:val="ConsPlusNormal"/>
              <w:ind w:firstLine="0"/>
              <w:jc w:val="both"/>
              <w:rPr>
                <w:sz w:val="12"/>
                <w:szCs w:val="16"/>
              </w:rPr>
            </w:pPr>
            <w:r w:rsidRPr="00AA4E0A">
              <w:rPr>
                <w:sz w:val="12"/>
                <w:szCs w:val="16"/>
              </w:rPr>
              <w:t>отдел по сельскому хозяйству и продовольствию Администрации Валдайского муниципального района;</w:t>
            </w:r>
          </w:p>
          <w:p w:rsidR="00AA4E0A" w:rsidRPr="00AA4E0A" w:rsidRDefault="00AA4E0A" w:rsidP="00AA4E0A">
            <w:pPr>
              <w:pStyle w:val="ConsPlusNormal"/>
              <w:ind w:firstLine="0"/>
              <w:jc w:val="both"/>
              <w:rPr>
                <w:sz w:val="12"/>
                <w:szCs w:val="16"/>
              </w:rPr>
            </w:pPr>
            <w:r w:rsidRPr="00AA4E0A">
              <w:rPr>
                <w:sz w:val="12"/>
                <w:szCs w:val="16"/>
              </w:rPr>
              <w:t>комитет по управлению муниципальным имуществом Администрации Валдайского муниципального района;</w:t>
            </w:r>
          </w:p>
          <w:p w:rsidR="00AA4E0A" w:rsidRPr="00AA4E0A" w:rsidRDefault="00AA4E0A" w:rsidP="00AA4E0A">
            <w:pPr>
              <w:pStyle w:val="ConsPlusNormal"/>
              <w:ind w:firstLine="0"/>
              <w:jc w:val="both"/>
              <w:rPr>
                <w:sz w:val="12"/>
                <w:szCs w:val="16"/>
              </w:rPr>
            </w:pPr>
            <w:r w:rsidRPr="00AA4E0A">
              <w:rPr>
                <w:sz w:val="12"/>
                <w:szCs w:val="16"/>
              </w:rPr>
              <w:t>комитет жилищно-коммунального и дорожного хозяйства Администрации Валдайского муниципального района;</w:t>
            </w:r>
          </w:p>
          <w:p w:rsidR="00AA4E0A" w:rsidRPr="00AA4E0A" w:rsidRDefault="00AA4E0A" w:rsidP="00AA4E0A">
            <w:pPr>
              <w:pStyle w:val="ConsPlusNormal"/>
              <w:ind w:firstLine="0"/>
              <w:jc w:val="both"/>
              <w:rPr>
                <w:sz w:val="12"/>
                <w:szCs w:val="16"/>
              </w:rPr>
            </w:pPr>
            <w:r w:rsidRPr="00AA4E0A">
              <w:rPr>
                <w:sz w:val="12"/>
                <w:szCs w:val="16"/>
              </w:rPr>
              <w:t>отдел архитектуры, градостроительства и строительства Администрации Валдайского муниципального района;</w:t>
            </w:r>
          </w:p>
          <w:p w:rsidR="00AA4E0A" w:rsidRPr="00AA4E0A" w:rsidRDefault="00AA4E0A" w:rsidP="00AA4E0A">
            <w:pPr>
              <w:pStyle w:val="ConsPlusNormal"/>
              <w:ind w:firstLine="0"/>
              <w:jc w:val="both"/>
              <w:rPr>
                <w:sz w:val="12"/>
                <w:szCs w:val="16"/>
              </w:rPr>
            </w:pPr>
            <w:r w:rsidRPr="00AA4E0A">
              <w:rPr>
                <w:sz w:val="12"/>
                <w:szCs w:val="16"/>
              </w:rPr>
              <w:lastRenderedPageBreak/>
              <w:t>администрации сельских поселений муниципального района (по согласованию);</w:t>
            </w:r>
          </w:p>
          <w:p w:rsidR="00AA4E0A" w:rsidRPr="00AA4E0A" w:rsidRDefault="00AA4E0A" w:rsidP="00AA4E0A">
            <w:pPr>
              <w:rPr>
                <w:rFonts w:ascii="Arial" w:hAnsi="Arial" w:cs="Arial"/>
                <w:sz w:val="12"/>
                <w:szCs w:val="16"/>
              </w:rPr>
            </w:pPr>
            <w:proofErr w:type="gramStart"/>
            <w:r w:rsidRPr="00AA4E0A">
              <w:rPr>
                <w:rFonts w:ascii="Arial" w:hAnsi="Arial" w:cs="Arial"/>
                <w:sz w:val="12"/>
                <w:szCs w:val="16"/>
              </w:rPr>
              <w:t>Территориальный отдел Управления Федеральной службы по надзору в сфере защиты прав потребителей и благополучия человека по Новгородской области в Валдайском районе (по согласованию);</w:t>
            </w:r>
            <w:proofErr w:type="gramEnd"/>
          </w:p>
          <w:p w:rsidR="00AA4E0A" w:rsidRPr="00AA4E0A" w:rsidRDefault="00AA4E0A" w:rsidP="00AA4E0A">
            <w:pPr>
              <w:pStyle w:val="ConsPlusNormal"/>
              <w:ind w:firstLine="0"/>
              <w:jc w:val="both"/>
              <w:rPr>
                <w:sz w:val="12"/>
                <w:szCs w:val="16"/>
              </w:rPr>
            </w:pPr>
            <w:r w:rsidRPr="00AA4E0A">
              <w:rPr>
                <w:sz w:val="12"/>
                <w:szCs w:val="16"/>
              </w:rPr>
              <w:t>Филиал федерального бюджетного учреждения здравоохранения «Центр гигиены и эпидемиологии в Новгородской области» в Валдайском районе» (по согласованию)</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lastRenderedPageBreak/>
              <w:t>Цели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обеспечение экономического развития Валдайского района в 2016 - 2026 годах</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Задачи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widowControl w:val="0"/>
              <w:tabs>
                <w:tab w:val="left" w:pos="2977"/>
              </w:tabs>
              <w:jc w:val="both"/>
              <w:rPr>
                <w:rFonts w:ascii="Arial" w:hAnsi="Arial" w:cs="Arial"/>
                <w:sz w:val="12"/>
                <w:szCs w:val="16"/>
              </w:rPr>
            </w:pPr>
            <w:r w:rsidRPr="00AA4E0A">
              <w:rPr>
                <w:rFonts w:ascii="Arial" w:hAnsi="Arial" w:cs="Arial"/>
                <w:sz w:val="12"/>
                <w:szCs w:val="16"/>
              </w:rPr>
              <w:t>создание условий для развития торговли на территории Валдайского муниципального района;</w:t>
            </w:r>
          </w:p>
          <w:p w:rsidR="00AA4E0A" w:rsidRPr="00AA4E0A" w:rsidRDefault="00AA4E0A" w:rsidP="00AA4E0A">
            <w:pPr>
              <w:widowControl w:val="0"/>
              <w:tabs>
                <w:tab w:val="left" w:pos="2977"/>
              </w:tabs>
              <w:jc w:val="both"/>
              <w:rPr>
                <w:rFonts w:ascii="Arial" w:hAnsi="Arial" w:cs="Arial"/>
                <w:sz w:val="12"/>
                <w:szCs w:val="16"/>
              </w:rPr>
            </w:pPr>
            <w:r w:rsidRPr="00AA4E0A">
              <w:rPr>
                <w:rFonts w:ascii="Arial" w:hAnsi="Arial" w:cs="Arial"/>
                <w:sz w:val="12"/>
                <w:szCs w:val="16"/>
              </w:rPr>
              <w:t>создание условий для устойчивого развития субъектов малого и среднего предпринимательства в целях формирования конкурентной среды в экономике муниципального района;</w:t>
            </w:r>
          </w:p>
          <w:p w:rsidR="00AA4E0A" w:rsidRPr="00AA4E0A" w:rsidRDefault="00AA4E0A" w:rsidP="00AA4E0A">
            <w:pPr>
              <w:pStyle w:val="Default"/>
              <w:jc w:val="both"/>
              <w:rPr>
                <w:rFonts w:ascii="Arial" w:hAnsi="Arial" w:cs="Arial"/>
                <w:sz w:val="12"/>
                <w:szCs w:val="16"/>
              </w:rPr>
            </w:pPr>
            <w:r w:rsidRPr="00AA4E0A">
              <w:rPr>
                <w:rFonts w:ascii="Arial" w:hAnsi="Arial" w:cs="Arial"/>
                <w:sz w:val="12"/>
                <w:szCs w:val="16"/>
              </w:rPr>
              <w:t xml:space="preserve">повышение социальной защищенности граждан, обеспечение сбалансированной защиты интересов потребителей и повышение </w:t>
            </w:r>
            <w:proofErr w:type="gramStart"/>
            <w:r w:rsidRPr="00AA4E0A">
              <w:rPr>
                <w:rFonts w:ascii="Arial" w:hAnsi="Arial" w:cs="Arial"/>
                <w:sz w:val="12"/>
                <w:szCs w:val="16"/>
              </w:rPr>
              <w:t>качества жизни жителей района</w:t>
            </w:r>
            <w:proofErr w:type="gramEnd"/>
            <w:r w:rsidRPr="00AA4E0A">
              <w:rPr>
                <w:rFonts w:ascii="Arial" w:hAnsi="Arial" w:cs="Arial"/>
                <w:sz w:val="12"/>
                <w:szCs w:val="16"/>
              </w:rPr>
              <w:t>;</w:t>
            </w:r>
          </w:p>
          <w:p w:rsidR="00AA4E0A" w:rsidRPr="00AA4E0A" w:rsidRDefault="00AA4E0A" w:rsidP="00AA4E0A">
            <w:pPr>
              <w:jc w:val="both"/>
              <w:rPr>
                <w:rFonts w:ascii="Arial" w:hAnsi="Arial" w:cs="Arial"/>
                <w:sz w:val="12"/>
                <w:szCs w:val="16"/>
              </w:rPr>
            </w:pPr>
            <w:r w:rsidRPr="00AA4E0A">
              <w:rPr>
                <w:rFonts w:ascii="Arial" w:hAnsi="Arial" w:cs="Arial"/>
                <w:sz w:val="12"/>
                <w:szCs w:val="16"/>
              </w:rPr>
              <w:t>создание условий для улучшения инвестиционной привлекательности Валдайского муниципального района;</w:t>
            </w:r>
          </w:p>
          <w:p w:rsidR="00AA4E0A" w:rsidRPr="00AA4E0A" w:rsidRDefault="00AA4E0A" w:rsidP="00AA4E0A">
            <w:pPr>
              <w:jc w:val="both"/>
              <w:rPr>
                <w:rFonts w:ascii="Arial" w:hAnsi="Arial" w:cs="Arial"/>
                <w:sz w:val="12"/>
                <w:szCs w:val="16"/>
              </w:rPr>
            </w:pPr>
            <w:r w:rsidRPr="00AA4E0A">
              <w:rPr>
                <w:rFonts w:ascii="Arial" w:hAnsi="Arial" w:cs="Arial"/>
                <w:sz w:val="12"/>
                <w:szCs w:val="16"/>
              </w:rPr>
              <w:t xml:space="preserve">мониторинг </w:t>
            </w:r>
            <w:proofErr w:type="gramStart"/>
            <w:r w:rsidRPr="00AA4E0A">
              <w:rPr>
                <w:rFonts w:ascii="Arial" w:hAnsi="Arial" w:cs="Arial"/>
                <w:sz w:val="12"/>
                <w:szCs w:val="16"/>
              </w:rPr>
              <w:t>показателей выполнения мероприятий муниципальной программы</w:t>
            </w:r>
            <w:proofErr w:type="gramEnd"/>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Подпрограммы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pStyle w:val="ConsPlusNormal"/>
              <w:ind w:firstLine="0"/>
              <w:jc w:val="both"/>
              <w:rPr>
                <w:sz w:val="12"/>
                <w:szCs w:val="16"/>
              </w:rPr>
            </w:pPr>
            <w:r w:rsidRPr="00AA4E0A">
              <w:rPr>
                <w:sz w:val="12"/>
                <w:szCs w:val="16"/>
              </w:rPr>
              <w:t>1. «</w:t>
            </w:r>
            <w:hyperlink r:id="rId28" w:anchor="P1241" w:history="1">
              <w:r w:rsidRPr="00AA4E0A">
                <w:rPr>
                  <w:color w:val="000000"/>
                  <w:sz w:val="12"/>
                  <w:szCs w:val="16"/>
                </w:rPr>
                <w:t>Развитие торговли</w:t>
              </w:r>
            </w:hyperlink>
            <w:r w:rsidRPr="00AA4E0A">
              <w:rPr>
                <w:sz w:val="12"/>
                <w:szCs w:val="16"/>
              </w:rPr>
              <w:t xml:space="preserve"> в Валдайском районе»;</w:t>
            </w:r>
          </w:p>
          <w:p w:rsidR="00AA4E0A" w:rsidRPr="00AA4E0A" w:rsidRDefault="00AA4E0A" w:rsidP="00AA4E0A">
            <w:pPr>
              <w:pStyle w:val="ConsPlusNormal"/>
              <w:ind w:firstLine="0"/>
              <w:jc w:val="both"/>
              <w:rPr>
                <w:sz w:val="12"/>
                <w:szCs w:val="16"/>
              </w:rPr>
            </w:pPr>
            <w:r w:rsidRPr="00AA4E0A">
              <w:rPr>
                <w:sz w:val="12"/>
                <w:szCs w:val="16"/>
              </w:rPr>
              <w:t>2. «</w:t>
            </w:r>
            <w:hyperlink r:id="rId29" w:anchor="P1691" w:history="1">
              <w:r w:rsidRPr="00AA4E0A">
                <w:rPr>
                  <w:color w:val="000000"/>
                  <w:sz w:val="12"/>
                  <w:szCs w:val="16"/>
                </w:rPr>
                <w:t>Развитие</w:t>
              </w:r>
            </w:hyperlink>
            <w:r w:rsidRPr="00AA4E0A">
              <w:rPr>
                <w:sz w:val="12"/>
                <w:szCs w:val="16"/>
              </w:rPr>
              <w:t xml:space="preserve"> малого и среднего предпринимательства»;</w:t>
            </w:r>
          </w:p>
          <w:p w:rsidR="00AA4E0A" w:rsidRPr="00AA4E0A" w:rsidRDefault="00AA4E0A" w:rsidP="00AA4E0A">
            <w:pPr>
              <w:pStyle w:val="ConsPlusNormal"/>
              <w:ind w:firstLine="0"/>
              <w:jc w:val="both"/>
              <w:rPr>
                <w:sz w:val="12"/>
                <w:szCs w:val="16"/>
              </w:rPr>
            </w:pPr>
            <w:r w:rsidRPr="00AA4E0A">
              <w:rPr>
                <w:sz w:val="12"/>
                <w:szCs w:val="16"/>
              </w:rPr>
              <w:t>3. «Защита прав потребителей в Валдайском муниципальном районе на 2019-2026 годы»;</w:t>
            </w:r>
          </w:p>
          <w:p w:rsidR="00AA4E0A" w:rsidRPr="00AA4E0A" w:rsidRDefault="00AA4E0A" w:rsidP="00AA4E0A">
            <w:pPr>
              <w:pStyle w:val="ConsPlusNormal"/>
              <w:ind w:firstLine="0"/>
              <w:jc w:val="both"/>
              <w:rPr>
                <w:sz w:val="12"/>
                <w:szCs w:val="16"/>
              </w:rPr>
            </w:pPr>
            <w:r w:rsidRPr="00AA4E0A">
              <w:rPr>
                <w:sz w:val="12"/>
                <w:szCs w:val="16"/>
              </w:rPr>
              <w:t>4. «Участие в ежегодном рейтинге органов местного самоуправления по развитию предпринимательства, привлечению инвестиций и содействию развития конкуренции».</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Сроки реализации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2016 - 2026 годы</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Объемы и источники финансирования муниципальной программы с разбивкой по годам реализации</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tbl>
            <w:tblPr>
              <w:tblW w:w="5000" w:type="pct"/>
              <w:tblBorders>
                <w:insideH w:val="single" w:sz="4" w:space="0" w:color="000000"/>
                <w:insideV w:val="single" w:sz="4" w:space="0" w:color="000000"/>
              </w:tblBorders>
              <w:tblCellMar>
                <w:left w:w="0" w:type="dxa"/>
                <w:right w:w="0" w:type="dxa"/>
              </w:tblCellMar>
              <w:tblLook w:val="04A0"/>
            </w:tblPr>
            <w:tblGrid>
              <w:gridCol w:w="355"/>
              <w:gridCol w:w="2042"/>
              <w:gridCol w:w="1913"/>
              <w:gridCol w:w="1159"/>
              <w:gridCol w:w="1380"/>
              <w:gridCol w:w="1572"/>
              <w:gridCol w:w="647"/>
            </w:tblGrid>
            <w:tr w:rsidR="00AA4E0A" w:rsidRPr="00AA4E0A" w:rsidTr="00AA4E0A">
              <w:trPr>
                <w:trHeight w:val="20"/>
              </w:trPr>
              <w:tc>
                <w:tcPr>
                  <w:tcW w:w="195" w:type="pct"/>
                  <w:vMerge w:val="restar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Год</w:t>
                  </w:r>
                </w:p>
              </w:tc>
              <w:tc>
                <w:tcPr>
                  <w:tcW w:w="4805" w:type="pct"/>
                  <w:gridSpan w:val="6"/>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Источник финансирования, тыс. руб.</w:t>
                  </w:r>
                </w:p>
              </w:tc>
            </w:tr>
            <w:tr w:rsidR="00AA4E0A" w:rsidRPr="00AA4E0A" w:rsidTr="00AA4E0A">
              <w:trPr>
                <w:trHeight w:val="20"/>
              </w:trPr>
              <w:tc>
                <w:tcPr>
                  <w:tcW w:w="195" w:type="pct"/>
                  <w:vMerge/>
                  <w:tcMar>
                    <w:left w:w="0" w:type="dxa"/>
                    <w:right w:w="0" w:type="dxa"/>
                  </w:tcMar>
                  <w:vAlign w:val="center"/>
                </w:tcPr>
                <w:p w:rsidR="00AA4E0A" w:rsidRPr="00AA4E0A" w:rsidRDefault="00AA4E0A" w:rsidP="00AA4E0A">
                  <w:pPr>
                    <w:rPr>
                      <w:rFonts w:ascii="Arial" w:hAnsi="Arial" w:cs="Arial"/>
                      <w:sz w:val="12"/>
                      <w:szCs w:val="16"/>
                    </w:rPr>
                  </w:pPr>
                </w:p>
              </w:tc>
              <w:tc>
                <w:tcPr>
                  <w:tcW w:w="1126" w:type="pct"/>
                  <w:tcMar>
                    <w:left w:w="0" w:type="dxa"/>
                    <w:right w:w="0" w:type="dxa"/>
                  </w:tcMar>
                  <w:vAlign w:val="center"/>
                </w:tcPr>
                <w:p w:rsidR="00AA4E0A" w:rsidRPr="00AA4E0A" w:rsidRDefault="00AA4E0A" w:rsidP="00AA4E0A">
                  <w:pPr>
                    <w:pStyle w:val="ConsPlusNormal"/>
                    <w:ind w:firstLine="0"/>
                    <w:jc w:val="center"/>
                    <w:rPr>
                      <w:b/>
                      <w:sz w:val="12"/>
                      <w:szCs w:val="16"/>
                    </w:rPr>
                  </w:pPr>
                  <w:r>
                    <w:rPr>
                      <w:b/>
                      <w:sz w:val="12"/>
                      <w:szCs w:val="16"/>
                    </w:rPr>
                    <w:t>бюджет муници</w:t>
                  </w:r>
                  <w:r w:rsidRPr="00AA4E0A">
                    <w:rPr>
                      <w:b/>
                      <w:sz w:val="12"/>
                      <w:szCs w:val="16"/>
                    </w:rPr>
                    <w:t>пального района</w:t>
                  </w:r>
                </w:p>
              </w:tc>
              <w:tc>
                <w:tcPr>
                  <w:tcW w:w="1055" w:type="pct"/>
                  <w:tcMar>
                    <w:left w:w="0" w:type="dxa"/>
                    <w:right w:w="0" w:type="dxa"/>
                  </w:tcMar>
                  <w:vAlign w:val="center"/>
                </w:tcPr>
                <w:p w:rsidR="00AA4E0A" w:rsidRPr="00AA4E0A" w:rsidRDefault="00AA4E0A" w:rsidP="00AA4E0A">
                  <w:pPr>
                    <w:pStyle w:val="ConsPlusNormal"/>
                    <w:ind w:firstLine="0"/>
                    <w:jc w:val="center"/>
                    <w:rPr>
                      <w:b/>
                      <w:sz w:val="12"/>
                      <w:szCs w:val="16"/>
                    </w:rPr>
                  </w:pPr>
                  <w:r>
                    <w:rPr>
                      <w:b/>
                      <w:sz w:val="12"/>
                      <w:szCs w:val="16"/>
                    </w:rPr>
                    <w:t>бюджет город</w:t>
                  </w:r>
                  <w:r w:rsidRPr="00AA4E0A">
                    <w:rPr>
                      <w:b/>
                      <w:sz w:val="12"/>
                      <w:szCs w:val="16"/>
                    </w:rPr>
                    <w:t>ского поселения</w:t>
                  </w:r>
                </w:p>
              </w:tc>
              <w:tc>
                <w:tcPr>
                  <w:tcW w:w="639"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областной бюджет</w:t>
                  </w:r>
                </w:p>
              </w:tc>
              <w:tc>
                <w:tcPr>
                  <w:tcW w:w="761" w:type="pct"/>
                  <w:tcMar>
                    <w:left w:w="0" w:type="dxa"/>
                    <w:right w:w="0" w:type="dxa"/>
                  </w:tcMar>
                  <w:vAlign w:val="center"/>
                </w:tcPr>
                <w:p w:rsidR="00AA4E0A" w:rsidRPr="00AA4E0A" w:rsidRDefault="00AA4E0A" w:rsidP="00AA4E0A">
                  <w:pPr>
                    <w:pStyle w:val="ConsPlusNormal"/>
                    <w:ind w:firstLine="0"/>
                    <w:jc w:val="center"/>
                    <w:rPr>
                      <w:b/>
                      <w:sz w:val="12"/>
                      <w:szCs w:val="16"/>
                    </w:rPr>
                  </w:pPr>
                  <w:r>
                    <w:rPr>
                      <w:b/>
                      <w:sz w:val="12"/>
                      <w:szCs w:val="16"/>
                    </w:rPr>
                    <w:t>федераль</w:t>
                  </w:r>
                  <w:r w:rsidRPr="00AA4E0A">
                    <w:rPr>
                      <w:b/>
                      <w:sz w:val="12"/>
                      <w:szCs w:val="16"/>
                    </w:rPr>
                    <w:t>ный бюджет</w:t>
                  </w:r>
                </w:p>
              </w:tc>
              <w:tc>
                <w:tcPr>
                  <w:tcW w:w="867" w:type="pct"/>
                  <w:tcMar>
                    <w:left w:w="0" w:type="dxa"/>
                    <w:right w:w="0" w:type="dxa"/>
                  </w:tcMar>
                  <w:vAlign w:val="center"/>
                </w:tcPr>
                <w:p w:rsidR="00AA4E0A" w:rsidRPr="00AA4E0A" w:rsidRDefault="00AA4E0A" w:rsidP="00AA4E0A">
                  <w:pPr>
                    <w:pStyle w:val="aff2"/>
                    <w:jc w:val="center"/>
                    <w:rPr>
                      <w:rFonts w:ascii="Arial" w:hAnsi="Arial" w:cs="Arial"/>
                      <w:b/>
                      <w:sz w:val="12"/>
                      <w:szCs w:val="16"/>
                    </w:rPr>
                  </w:pPr>
                  <w:proofErr w:type="spellStart"/>
                  <w:proofErr w:type="gramStart"/>
                  <w:r w:rsidRPr="00AA4E0A">
                    <w:rPr>
                      <w:rFonts w:ascii="Arial" w:hAnsi="Arial" w:cs="Arial"/>
                      <w:b/>
                      <w:sz w:val="12"/>
                      <w:szCs w:val="16"/>
                    </w:rPr>
                    <w:t>внебюд-жетные</w:t>
                  </w:r>
                  <w:proofErr w:type="spellEnd"/>
                  <w:proofErr w:type="gramEnd"/>
                  <w:r w:rsidRPr="00AA4E0A">
                    <w:rPr>
                      <w:rFonts w:ascii="Arial" w:hAnsi="Arial" w:cs="Arial"/>
                      <w:b/>
                      <w:sz w:val="12"/>
                      <w:szCs w:val="16"/>
                    </w:rPr>
                    <w:t xml:space="preserve"> средства</w:t>
                  </w:r>
                </w:p>
              </w:tc>
              <w:tc>
                <w:tcPr>
                  <w:tcW w:w="357" w:type="pct"/>
                  <w:tcMar>
                    <w:left w:w="0" w:type="dxa"/>
                    <w:right w:w="0" w:type="dxa"/>
                  </w:tcMar>
                  <w:vAlign w:val="center"/>
                </w:tcPr>
                <w:p w:rsidR="00AA4E0A" w:rsidRPr="00AA4E0A" w:rsidRDefault="00AA4E0A" w:rsidP="00AA4E0A">
                  <w:pPr>
                    <w:pStyle w:val="aff2"/>
                    <w:jc w:val="center"/>
                    <w:rPr>
                      <w:rFonts w:ascii="Arial" w:hAnsi="Arial" w:cs="Arial"/>
                      <w:b/>
                      <w:sz w:val="12"/>
                      <w:szCs w:val="16"/>
                    </w:rPr>
                  </w:pPr>
                  <w:r w:rsidRPr="00AA4E0A">
                    <w:rPr>
                      <w:rFonts w:ascii="Arial" w:hAnsi="Arial" w:cs="Arial"/>
                      <w:b/>
                      <w:sz w:val="12"/>
                      <w:szCs w:val="16"/>
                    </w:rPr>
                    <w:t>итого</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w:t>
                  </w:r>
                </w:p>
              </w:tc>
              <w:tc>
                <w:tcPr>
                  <w:tcW w:w="112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w:t>
                  </w:r>
                </w:p>
              </w:tc>
              <w:tc>
                <w:tcPr>
                  <w:tcW w:w="105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3</w:t>
                  </w:r>
                </w:p>
              </w:tc>
              <w:tc>
                <w:tcPr>
                  <w:tcW w:w="63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w:t>
                  </w:r>
                </w:p>
              </w:tc>
              <w:tc>
                <w:tcPr>
                  <w:tcW w:w="76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w:t>
                  </w:r>
                </w:p>
              </w:tc>
              <w:tc>
                <w:tcPr>
                  <w:tcW w:w="867"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6</w:t>
                  </w:r>
                </w:p>
              </w:tc>
              <w:tc>
                <w:tcPr>
                  <w:tcW w:w="357"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7</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2016</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300,0</w:t>
                  </w: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133,6</w:t>
                  </w: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890,4</w:t>
                  </w: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1324,0</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2017</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50,0</w:t>
                  </w: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50,0</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2018</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50,0</w:t>
                  </w: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50,0</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2019</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2020</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2021</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5000,0</w:t>
                  </w: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5000,0</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2022</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45,89336</w:t>
                  </w: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663,04016</w:t>
                  </w: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708,93352</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2023</w:t>
                  </w:r>
                </w:p>
              </w:tc>
              <w:tc>
                <w:tcPr>
                  <w:tcW w:w="1126"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173,86334</w:t>
                  </w:r>
                </w:p>
              </w:tc>
              <w:tc>
                <w:tcPr>
                  <w:tcW w:w="1055"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1074,47745</w:t>
                  </w:r>
                </w:p>
              </w:tc>
              <w:tc>
                <w:tcPr>
                  <w:tcW w:w="761"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color w:val="000000"/>
                      <w:sz w:val="12"/>
                      <w:szCs w:val="16"/>
                    </w:rPr>
                  </w:pPr>
                  <w:r w:rsidRPr="00AA4E0A">
                    <w:rPr>
                      <w:rFonts w:ascii="Arial" w:hAnsi="Arial" w:cs="Arial"/>
                      <w:color w:val="000000"/>
                      <w:sz w:val="12"/>
                      <w:szCs w:val="16"/>
                    </w:rPr>
                    <w:t>1248,34079</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2024</w:t>
                  </w:r>
                </w:p>
              </w:tc>
              <w:tc>
                <w:tcPr>
                  <w:tcW w:w="112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50,87385</w:t>
                  </w:r>
                </w:p>
              </w:tc>
              <w:tc>
                <w:tcPr>
                  <w:tcW w:w="105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457,86467</w:t>
                  </w:r>
                </w:p>
              </w:tc>
              <w:tc>
                <w:tcPr>
                  <w:tcW w:w="76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508,73852</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2025</w:t>
                  </w:r>
                </w:p>
              </w:tc>
              <w:tc>
                <w:tcPr>
                  <w:tcW w:w="112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23,39119</w:t>
                  </w:r>
                </w:p>
              </w:tc>
              <w:tc>
                <w:tcPr>
                  <w:tcW w:w="105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210,52073</w:t>
                  </w:r>
                </w:p>
              </w:tc>
              <w:tc>
                <w:tcPr>
                  <w:tcW w:w="76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233,91192</w:t>
                  </w: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2026</w:t>
                  </w:r>
                </w:p>
              </w:tc>
              <w:tc>
                <w:tcPr>
                  <w:tcW w:w="112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6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AA4E0A" w:rsidRPr="00AA4E0A" w:rsidTr="00AA4E0A">
              <w:trPr>
                <w:trHeight w:val="20"/>
              </w:trPr>
              <w:tc>
                <w:tcPr>
                  <w:tcW w:w="195"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Всего</w:t>
                  </w:r>
                </w:p>
              </w:tc>
              <w:tc>
                <w:tcPr>
                  <w:tcW w:w="1126" w:type="pct"/>
                  <w:tcMar>
                    <w:left w:w="0" w:type="dxa"/>
                    <w:right w:w="0" w:type="dxa"/>
                  </w:tcMar>
                  <w:vAlign w:val="center"/>
                </w:tcPr>
                <w:p w:rsidR="00AA4E0A" w:rsidRPr="00AA4E0A" w:rsidRDefault="00AA4E0A" w:rsidP="00AA4E0A">
                  <w:pPr>
                    <w:jc w:val="center"/>
                    <w:rPr>
                      <w:rFonts w:ascii="Arial" w:hAnsi="Arial" w:cs="Arial"/>
                      <w:b/>
                      <w:color w:val="FF0000"/>
                      <w:sz w:val="12"/>
                      <w:szCs w:val="16"/>
                    </w:rPr>
                  </w:pPr>
                  <w:r w:rsidRPr="00AA4E0A">
                    <w:rPr>
                      <w:rFonts w:ascii="Arial" w:hAnsi="Arial" w:cs="Arial"/>
                      <w:b/>
                      <w:sz w:val="12"/>
                      <w:szCs w:val="16"/>
                    </w:rPr>
                    <w:t>694,02174</w:t>
                  </w:r>
                </w:p>
              </w:tc>
              <w:tc>
                <w:tcPr>
                  <w:tcW w:w="1055"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639"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7539,50301</w:t>
                  </w:r>
                </w:p>
              </w:tc>
              <w:tc>
                <w:tcPr>
                  <w:tcW w:w="761"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890,4</w:t>
                  </w:r>
                </w:p>
              </w:tc>
              <w:tc>
                <w:tcPr>
                  <w:tcW w:w="867"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357"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9123,92475</w:t>
                  </w:r>
                </w:p>
              </w:tc>
            </w:tr>
          </w:tbl>
          <w:p w:rsidR="00AA4E0A" w:rsidRPr="00AA4E0A" w:rsidRDefault="00AA4E0A" w:rsidP="00AA4E0A">
            <w:pPr>
              <w:rPr>
                <w:rFonts w:ascii="Arial" w:hAnsi="Arial" w:cs="Arial"/>
                <w:sz w:val="12"/>
                <w:szCs w:val="16"/>
              </w:rPr>
            </w:pP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Ожидаемые конечные результаты реализации муниципальной 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widowControl w:val="0"/>
              <w:tabs>
                <w:tab w:val="left" w:pos="2977"/>
              </w:tabs>
              <w:jc w:val="both"/>
              <w:rPr>
                <w:rFonts w:ascii="Arial" w:hAnsi="Arial" w:cs="Arial"/>
                <w:sz w:val="12"/>
                <w:szCs w:val="16"/>
              </w:rPr>
            </w:pPr>
            <w:proofErr w:type="gramStart"/>
            <w:r w:rsidRPr="00AA4E0A">
              <w:rPr>
                <w:rFonts w:ascii="Arial" w:hAnsi="Arial" w:cs="Arial"/>
                <w:sz w:val="12"/>
                <w:szCs w:val="16"/>
              </w:rPr>
              <w:t>Обеспечение сбалансированного развития экономики Валдайского муниципального района в 2016 - 2026 годы, в том числе развитие торговой деятельности, малого и среднего предпринимательства на территории муниципального района, повышение инвестиционной привлекательности района;</w:t>
            </w:r>
            <w:proofErr w:type="gramEnd"/>
          </w:p>
          <w:p w:rsidR="00AA4E0A" w:rsidRPr="00AA4E0A" w:rsidRDefault="00AA4E0A" w:rsidP="00AA4E0A">
            <w:pPr>
              <w:jc w:val="both"/>
              <w:rPr>
                <w:rFonts w:ascii="Arial" w:hAnsi="Arial" w:cs="Arial"/>
                <w:sz w:val="12"/>
                <w:szCs w:val="16"/>
              </w:rPr>
            </w:pPr>
            <w:r w:rsidRPr="00AA4E0A">
              <w:rPr>
                <w:rFonts w:ascii="Arial" w:hAnsi="Arial" w:cs="Arial"/>
                <w:sz w:val="12"/>
                <w:szCs w:val="16"/>
              </w:rPr>
              <w:t>достижение заявленных целевых показателей муниципальной программы.</w:t>
            </w:r>
          </w:p>
        </w:tc>
      </w:tr>
    </w:tbl>
    <w:p w:rsidR="00AA4E0A" w:rsidRPr="00AA4E0A" w:rsidRDefault="00AA4E0A" w:rsidP="00AA4E0A">
      <w:pPr>
        <w:jc w:val="center"/>
        <w:rPr>
          <w:rFonts w:ascii="Arial" w:hAnsi="Arial" w:cs="Arial"/>
          <w:sz w:val="4"/>
          <w:szCs w:val="4"/>
        </w:rPr>
      </w:pP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ПОДПРОГРАММА</w:t>
      </w:r>
    </w:p>
    <w:p w:rsidR="00AA4E0A" w:rsidRDefault="00AA4E0A" w:rsidP="00AA4E0A">
      <w:pPr>
        <w:jc w:val="center"/>
        <w:rPr>
          <w:rFonts w:ascii="Arial" w:hAnsi="Arial" w:cs="Arial"/>
          <w:b/>
          <w:sz w:val="16"/>
          <w:szCs w:val="16"/>
        </w:rPr>
      </w:pPr>
      <w:r w:rsidRPr="00AA4E0A">
        <w:rPr>
          <w:rFonts w:ascii="Arial" w:hAnsi="Arial" w:cs="Arial"/>
          <w:b/>
          <w:sz w:val="16"/>
          <w:szCs w:val="16"/>
        </w:rPr>
        <w:t>«</w:t>
      </w:r>
      <w:hyperlink r:id="rId30" w:anchor="P1241" w:history="1">
        <w:r w:rsidRPr="00AA4E0A">
          <w:rPr>
            <w:rFonts w:ascii="Arial" w:hAnsi="Arial" w:cs="Arial"/>
            <w:b/>
            <w:color w:val="000000"/>
            <w:sz w:val="16"/>
            <w:szCs w:val="16"/>
          </w:rPr>
          <w:t>Развитие торговли</w:t>
        </w:r>
      </w:hyperlink>
      <w:r w:rsidRPr="00AA4E0A">
        <w:rPr>
          <w:rFonts w:ascii="Arial" w:hAnsi="Arial" w:cs="Arial"/>
          <w:b/>
          <w:sz w:val="16"/>
          <w:szCs w:val="16"/>
        </w:rPr>
        <w:t xml:space="preserve"> в Валдайском районе» муниципальной программы </w:t>
      </w: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«Обеспечение экономического развития Валдайского района на 2016 - 2026 годы»</w:t>
      </w:r>
    </w:p>
    <w:p w:rsidR="00AA4E0A" w:rsidRPr="00AA4E0A" w:rsidRDefault="00AA4E0A" w:rsidP="00AA4E0A">
      <w:pPr>
        <w:jc w:val="center"/>
        <w:rPr>
          <w:rFonts w:ascii="Arial" w:hAnsi="Arial" w:cs="Arial"/>
          <w:sz w:val="4"/>
          <w:szCs w:val="4"/>
        </w:rPr>
      </w:pP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ПАСПОРТ</w:t>
      </w: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Подпрограммы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272"/>
        <w:gridCol w:w="9078"/>
      </w:tblGrid>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Исполнители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jc w:val="both"/>
              <w:rPr>
                <w:rFonts w:ascii="Arial" w:hAnsi="Arial" w:cs="Arial"/>
                <w:sz w:val="12"/>
                <w:szCs w:val="16"/>
              </w:rPr>
            </w:pPr>
            <w:r w:rsidRPr="00AA4E0A">
              <w:rPr>
                <w:rFonts w:ascii="Arial" w:hAnsi="Arial" w:cs="Arial"/>
                <w:sz w:val="12"/>
                <w:szCs w:val="16"/>
              </w:rPr>
              <w:t xml:space="preserve">комитет экономического развития Администрации Валдайского муниципального района </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Задачи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jc w:val="both"/>
              <w:rPr>
                <w:rFonts w:ascii="Arial" w:hAnsi="Arial" w:cs="Arial"/>
                <w:sz w:val="12"/>
                <w:szCs w:val="16"/>
              </w:rPr>
            </w:pPr>
            <w:r w:rsidRPr="00AA4E0A">
              <w:rPr>
                <w:rFonts w:ascii="Arial" w:hAnsi="Arial" w:cs="Arial"/>
                <w:sz w:val="12"/>
                <w:szCs w:val="16"/>
              </w:rPr>
              <w:t xml:space="preserve">1. </w:t>
            </w:r>
            <w:proofErr w:type="gramStart"/>
            <w:r w:rsidRPr="00AA4E0A">
              <w:rPr>
                <w:rFonts w:ascii="Arial" w:hAnsi="Arial" w:cs="Arial"/>
                <w:sz w:val="12"/>
                <w:szCs w:val="16"/>
              </w:rPr>
              <w:t>Реализация муниципальной политики района в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безопасных товаров;</w:t>
            </w:r>
            <w:proofErr w:type="gramEnd"/>
          </w:p>
          <w:p w:rsidR="00AA4E0A" w:rsidRPr="00AA4E0A" w:rsidRDefault="00AA4E0A" w:rsidP="00AA4E0A">
            <w:pPr>
              <w:jc w:val="both"/>
              <w:rPr>
                <w:rFonts w:ascii="Arial" w:hAnsi="Arial" w:cs="Arial"/>
                <w:sz w:val="12"/>
                <w:szCs w:val="16"/>
              </w:rPr>
            </w:pPr>
            <w:r w:rsidRPr="00AA4E0A">
              <w:rPr>
                <w:rFonts w:ascii="Arial" w:hAnsi="Arial" w:cs="Arial"/>
                <w:sz w:val="12"/>
                <w:szCs w:val="16"/>
              </w:rPr>
              <w:t>2. Содействие развитию конкуренции на рынке непродовольственных товаров в районе;</w:t>
            </w:r>
          </w:p>
          <w:p w:rsidR="00AA4E0A" w:rsidRPr="00AA4E0A" w:rsidRDefault="00AA4E0A" w:rsidP="00AA4E0A">
            <w:pPr>
              <w:jc w:val="both"/>
              <w:rPr>
                <w:rFonts w:ascii="Arial" w:hAnsi="Arial" w:cs="Arial"/>
                <w:sz w:val="12"/>
                <w:szCs w:val="16"/>
              </w:rPr>
            </w:pPr>
            <w:r w:rsidRPr="00AA4E0A">
              <w:rPr>
                <w:rFonts w:ascii="Arial" w:hAnsi="Arial" w:cs="Arial"/>
                <w:sz w:val="12"/>
                <w:szCs w:val="16"/>
              </w:rPr>
              <w:t>3. Создание на территории района современной торговой инфраструктуры, обеспечение сбалансированности ее развития, повышение территориальной доступности торговых объектов для населения района;</w:t>
            </w:r>
          </w:p>
          <w:p w:rsidR="00AA4E0A" w:rsidRPr="00AA4E0A" w:rsidRDefault="00AA4E0A" w:rsidP="00AA4E0A">
            <w:pPr>
              <w:jc w:val="both"/>
              <w:rPr>
                <w:rFonts w:ascii="Arial" w:hAnsi="Arial" w:cs="Arial"/>
                <w:sz w:val="12"/>
                <w:szCs w:val="16"/>
              </w:rPr>
            </w:pPr>
            <w:r w:rsidRPr="00AA4E0A">
              <w:rPr>
                <w:rFonts w:ascii="Arial" w:hAnsi="Arial" w:cs="Arial"/>
                <w:sz w:val="12"/>
                <w:szCs w:val="16"/>
              </w:rPr>
              <w:t>4. Повышение экономической доступности социально значимых продовольственных товаров первой необходимости для населения района.</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Сроки реализации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jc w:val="both"/>
              <w:rPr>
                <w:rFonts w:ascii="Arial" w:hAnsi="Arial" w:cs="Arial"/>
                <w:sz w:val="12"/>
                <w:szCs w:val="16"/>
              </w:rPr>
            </w:pPr>
            <w:r w:rsidRPr="00AA4E0A">
              <w:rPr>
                <w:rFonts w:ascii="Arial" w:hAnsi="Arial" w:cs="Arial"/>
                <w:sz w:val="12"/>
                <w:szCs w:val="16"/>
              </w:rPr>
              <w:t>2016 - 2026 годы</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Объемы и источники финансирования подпрограммы с разбивкой по годам реализации</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tbl>
            <w:tblPr>
              <w:tblW w:w="5000" w:type="pct"/>
              <w:tblBorders>
                <w:insideH w:val="single" w:sz="4" w:space="0" w:color="000000"/>
                <w:insideV w:val="single" w:sz="4" w:space="0" w:color="000000"/>
              </w:tblBorders>
              <w:tblCellMar>
                <w:left w:w="0" w:type="dxa"/>
                <w:right w:w="0" w:type="dxa"/>
              </w:tblCellMar>
              <w:tblLook w:val="04A0"/>
            </w:tblPr>
            <w:tblGrid>
              <w:gridCol w:w="359"/>
              <w:gridCol w:w="2028"/>
              <w:gridCol w:w="1899"/>
              <w:gridCol w:w="1175"/>
              <w:gridCol w:w="1398"/>
              <w:gridCol w:w="1552"/>
              <w:gridCol w:w="657"/>
            </w:tblGrid>
            <w:tr w:rsidR="00AA4E0A" w:rsidRPr="00AA4E0A" w:rsidTr="00AA4E0A">
              <w:trPr>
                <w:trHeight w:val="20"/>
              </w:trPr>
              <w:tc>
                <w:tcPr>
                  <w:tcW w:w="198" w:type="pct"/>
                  <w:vMerge w:val="restar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Год</w:t>
                  </w:r>
                </w:p>
              </w:tc>
              <w:tc>
                <w:tcPr>
                  <w:tcW w:w="4802" w:type="pct"/>
                  <w:gridSpan w:val="6"/>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Источник финансирования, тыс. руб.</w:t>
                  </w:r>
                </w:p>
              </w:tc>
            </w:tr>
            <w:tr w:rsidR="001509CC" w:rsidRPr="00AA4E0A" w:rsidTr="00AA4E0A">
              <w:trPr>
                <w:trHeight w:val="20"/>
              </w:trPr>
              <w:tc>
                <w:tcPr>
                  <w:tcW w:w="198" w:type="pct"/>
                  <w:vMerge/>
                  <w:tcMar>
                    <w:left w:w="0" w:type="dxa"/>
                    <w:right w:w="0" w:type="dxa"/>
                  </w:tcMar>
                  <w:vAlign w:val="center"/>
                </w:tcPr>
                <w:p w:rsidR="00AA4E0A" w:rsidRPr="00AA4E0A" w:rsidRDefault="00AA4E0A" w:rsidP="00AA4E0A">
                  <w:pPr>
                    <w:rPr>
                      <w:rFonts w:ascii="Arial" w:hAnsi="Arial" w:cs="Arial"/>
                      <w:sz w:val="12"/>
                      <w:szCs w:val="16"/>
                    </w:rPr>
                  </w:pPr>
                </w:p>
              </w:tc>
              <w:tc>
                <w:tcPr>
                  <w:tcW w:w="1118"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бюджет муниципального района</w:t>
                  </w:r>
                </w:p>
              </w:tc>
              <w:tc>
                <w:tcPr>
                  <w:tcW w:w="1047"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бюджет городского поселения</w:t>
                  </w:r>
                </w:p>
              </w:tc>
              <w:tc>
                <w:tcPr>
                  <w:tcW w:w="648"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областной бюджет</w:t>
                  </w:r>
                </w:p>
              </w:tc>
              <w:tc>
                <w:tcPr>
                  <w:tcW w:w="771"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федеральный бюджет</w:t>
                  </w:r>
                </w:p>
              </w:tc>
              <w:tc>
                <w:tcPr>
                  <w:tcW w:w="856" w:type="pct"/>
                  <w:tcMar>
                    <w:left w:w="0" w:type="dxa"/>
                    <w:right w:w="0" w:type="dxa"/>
                  </w:tcMar>
                  <w:vAlign w:val="center"/>
                </w:tcPr>
                <w:p w:rsidR="00AA4E0A" w:rsidRPr="00AA4E0A" w:rsidRDefault="00AA4E0A" w:rsidP="00AA4E0A">
                  <w:pPr>
                    <w:pStyle w:val="aff2"/>
                    <w:jc w:val="center"/>
                    <w:rPr>
                      <w:rFonts w:ascii="Arial" w:hAnsi="Arial" w:cs="Arial"/>
                      <w:b/>
                      <w:sz w:val="12"/>
                      <w:szCs w:val="16"/>
                    </w:rPr>
                  </w:pPr>
                  <w:r>
                    <w:rPr>
                      <w:rFonts w:ascii="Arial" w:hAnsi="Arial" w:cs="Arial"/>
                      <w:b/>
                      <w:sz w:val="12"/>
                      <w:szCs w:val="16"/>
                    </w:rPr>
                    <w:t>внебюд</w:t>
                  </w:r>
                  <w:r w:rsidRPr="00AA4E0A">
                    <w:rPr>
                      <w:rFonts w:ascii="Arial" w:hAnsi="Arial" w:cs="Arial"/>
                      <w:b/>
                      <w:sz w:val="12"/>
                      <w:szCs w:val="16"/>
                    </w:rPr>
                    <w:t>жетные средства</w:t>
                  </w:r>
                </w:p>
              </w:tc>
              <w:tc>
                <w:tcPr>
                  <w:tcW w:w="362" w:type="pct"/>
                  <w:tcMar>
                    <w:left w:w="0" w:type="dxa"/>
                    <w:right w:w="0" w:type="dxa"/>
                  </w:tcMar>
                  <w:vAlign w:val="center"/>
                </w:tcPr>
                <w:p w:rsidR="00AA4E0A" w:rsidRPr="00AA4E0A" w:rsidRDefault="00AA4E0A" w:rsidP="00AA4E0A">
                  <w:pPr>
                    <w:pStyle w:val="aff2"/>
                    <w:jc w:val="center"/>
                    <w:rPr>
                      <w:rFonts w:ascii="Arial" w:hAnsi="Arial" w:cs="Arial"/>
                      <w:b/>
                      <w:sz w:val="12"/>
                      <w:szCs w:val="16"/>
                    </w:rPr>
                  </w:pPr>
                  <w:r w:rsidRPr="00AA4E0A">
                    <w:rPr>
                      <w:rFonts w:ascii="Arial" w:hAnsi="Arial" w:cs="Arial"/>
                      <w:b/>
                      <w:sz w:val="12"/>
                      <w:szCs w:val="16"/>
                    </w:rPr>
                    <w:t>итого</w:t>
                  </w: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w:t>
                  </w: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3</w:t>
                  </w: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w:t>
                  </w: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w:t>
                  </w: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6</w:t>
                  </w: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7</w:t>
                  </w: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2016</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2017</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2018</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2019</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2020</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2021</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color w:val="FF0000"/>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2022</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45,89336</w:t>
                  </w: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413,04016</w:t>
                  </w: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458,93352</w:t>
                  </w: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2023</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29,33084</w:t>
                  </w: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263,97745</w:t>
                  </w: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293,30829</w:t>
                  </w: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2024</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50,87385</w:t>
                  </w: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457,86467</w:t>
                  </w: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508,73852</w:t>
                  </w: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2025</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23,39119</w:t>
                  </w: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210,52073</w:t>
                  </w: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233,91192</w:t>
                  </w: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2026</w:t>
                  </w:r>
                </w:p>
              </w:tc>
              <w:tc>
                <w:tcPr>
                  <w:tcW w:w="111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47"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7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8"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Всего</w:t>
                  </w:r>
                </w:p>
              </w:tc>
              <w:tc>
                <w:tcPr>
                  <w:tcW w:w="1118"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149,48924</w:t>
                  </w:r>
                </w:p>
              </w:tc>
              <w:tc>
                <w:tcPr>
                  <w:tcW w:w="1047"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648"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1345,40301</w:t>
                  </w:r>
                </w:p>
              </w:tc>
              <w:tc>
                <w:tcPr>
                  <w:tcW w:w="771"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856"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362"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1494,89225</w:t>
                  </w:r>
                </w:p>
              </w:tc>
            </w:tr>
          </w:tbl>
          <w:p w:rsidR="00AA4E0A" w:rsidRPr="00AA4E0A" w:rsidRDefault="00AA4E0A" w:rsidP="00AA4E0A">
            <w:pPr>
              <w:jc w:val="both"/>
              <w:rPr>
                <w:rFonts w:ascii="Arial" w:hAnsi="Arial" w:cs="Arial"/>
                <w:sz w:val="12"/>
                <w:szCs w:val="16"/>
              </w:rPr>
            </w:pP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Ожидаемые конечные результаты реализации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widowControl w:val="0"/>
              <w:tabs>
                <w:tab w:val="left" w:pos="2977"/>
              </w:tabs>
              <w:jc w:val="both"/>
              <w:rPr>
                <w:rFonts w:ascii="Arial" w:hAnsi="Arial" w:cs="Arial"/>
                <w:sz w:val="12"/>
                <w:szCs w:val="16"/>
              </w:rPr>
            </w:pPr>
            <w:r w:rsidRPr="00AA4E0A">
              <w:rPr>
                <w:rFonts w:ascii="Arial" w:hAnsi="Arial" w:cs="Arial"/>
                <w:sz w:val="12"/>
                <w:szCs w:val="16"/>
              </w:rPr>
              <w:t>Реализация подпрограммы будет способствовать реализации муниципальной политики в сфере торговли, позволит создать условия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w:t>
            </w:r>
          </w:p>
          <w:p w:rsidR="00AA4E0A" w:rsidRPr="00AA4E0A" w:rsidRDefault="00AA4E0A" w:rsidP="00AA4E0A">
            <w:pPr>
              <w:widowControl w:val="0"/>
              <w:tabs>
                <w:tab w:val="left" w:pos="2977"/>
              </w:tabs>
              <w:jc w:val="both"/>
              <w:rPr>
                <w:rFonts w:ascii="Arial" w:hAnsi="Arial" w:cs="Arial"/>
                <w:sz w:val="12"/>
                <w:szCs w:val="16"/>
              </w:rPr>
            </w:pPr>
            <w:proofErr w:type="gramStart"/>
            <w:r w:rsidRPr="00AA4E0A">
              <w:rPr>
                <w:rFonts w:ascii="Arial" w:hAnsi="Arial" w:cs="Arial"/>
                <w:sz w:val="12"/>
                <w:szCs w:val="16"/>
              </w:rPr>
              <w:t>В результате реализации подпрограммы на территории муниципального района предполагается достижение целевых показателей в соответствии с прогнозируемым развитием сферы торговли на территории муниципального района.</w:t>
            </w:r>
            <w:proofErr w:type="gramEnd"/>
          </w:p>
          <w:p w:rsidR="00AA4E0A" w:rsidRPr="00AA4E0A" w:rsidRDefault="00AA4E0A" w:rsidP="00AA4E0A">
            <w:pPr>
              <w:tabs>
                <w:tab w:val="left" w:pos="2977"/>
              </w:tabs>
              <w:jc w:val="both"/>
              <w:rPr>
                <w:rFonts w:ascii="Arial" w:hAnsi="Arial" w:cs="Arial"/>
                <w:sz w:val="12"/>
                <w:szCs w:val="16"/>
              </w:rPr>
            </w:pPr>
            <w:r w:rsidRPr="00AA4E0A">
              <w:rPr>
                <w:rFonts w:ascii="Arial" w:hAnsi="Arial" w:cs="Arial"/>
                <w:sz w:val="12"/>
                <w:szCs w:val="16"/>
              </w:rPr>
              <w:t>Указанные показатели могут быть скорректированы при изменении внутренних и внешних факторов социально-экономического развития.</w:t>
            </w:r>
          </w:p>
        </w:tc>
      </w:tr>
    </w:tbl>
    <w:p w:rsidR="00AA4E0A" w:rsidRPr="00AA4E0A" w:rsidRDefault="00AA4E0A" w:rsidP="00AA4E0A">
      <w:pPr>
        <w:jc w:val="center"/>
        <w:rPr>
          <w:rFonts w:ascii="Arial" w:hAnsi="Arial" w:cs="Arial"/>
          <w:sz w:val="4"/>
          <w:szCs w:val="4"/>
        </w:rPr>
      </w:pP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ПОДПРОГРАММА</w:t>
      </w:r>
    </w:p>
    <w:p w:rsidR="00AA4E0A" w:rsidRDefault="00AA4E0A" w:rsidP="00AA4E0A">
      <w:pPr>
        <w:pStyle w:val="ConsPlusNormal"/>
        <w:ind w:firstLine="0"/>
        <w:jc w:val="center"/>
        <w:rPr>
          <w:b/>
          <w:sz w:val="16"/>
          <w:szCs w:val="16"/>
        </w:rPr>
      </w:pPr>
      <w:r w:rsidRPr="00AA4E0A">
        <w:rPr>
          <w:b/>
          <w:sz w:val="16"/>
          <w:szCs w:val="16"/>
        </w:rPr>
        <w:t>«</w:t>
      </w:r>
      <w:hyperlink r:id="rId31" w:anchor="P1691" w:history="1">
        <w:r w:rsidRPr="00AA4E0A">
          <w:rPr>
            <w:b/>
            <w:color w:val="000000"/>
            <w:sz w:val="16"/>
            <w:szCs w:val="16"/>
          </w:rPr>
          <w:t>Развитие</w:t>
        </w:r>
      </w:hyperlink>
      <w:r w:rsidRPr="00AA4E0A">
        <w:rPr>
          <w:b/>
          <w:sz w:val="16"/>
          <w:szCs w:val="16"/>
        </w:rPr>
        <w:t xml:space="preserve"> малого и среднего предпринимательства» муниципальной программы </w:t>
      </w:r>
    </w:p>
    <w:p w:rsidR="00AA4E0A" w:rsidRPr="00AA4E0A" w:rsidRDefault="00AA4E0A" w:rsidP="00AA4E0A">
      <w:pPr>
        <w:pStyle w:val="ConsPlusNormal"/>
        <w:ind w:firstLine="0"/>
        <w:jc w:val="center"/>
        <w:rPr>
          <w:b/>
          <w:sz w:val="16"/>
          <w:szCs w:val="16"/>
        </w:rPr>
      </w:pPr>
      <w:r w:rsidRPr="00AA4E0A">
        <w:rPr>
          <w:b/>
          <w:sz w:val="16"/>
          <w:szCs w:val="16"/>
        </w:rPr>
        <w:t>«Обеспечение экономического развития Валдайского района на 2016 - 2026 годы»</w:t>
      </w:r>
    </w:p>
    <w:p w:rsidR="00AA4E0A" w:rsidRPr="00AA4E0A" w:rsidRDefault="00AA4E0A" w:rsidP="00AA4E0A">
      <w:pPr>
        <w:jc w:val="center"/>
        <w:rPr>
          <w:rFonts w:ascii="Arial" w:hAnsi="Arial" w:cs="Arial"/>
          <w:sz w:val="4"/>
          <w:szCs w:val="4"/>
        </w:rPr>
      </w:pP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ПАСПОРТ</w:t>
      </w: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Подпрограммы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272"/>
        <w:gridCol w:w="9078"/>
      </w:tblGrid>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Исполнители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jc w:val="both"/>
              <w:rPr>
                <w:rFonts w:ascii="Arial" w:hAnsi="Arial" w:cs="Arial"/>
                <w:sz w:val="12"/>
                <w:szCs w:val="16"/>
              </w:rPr>
            </w:pPr>
            <w:r w:rsidRPr="00AA4E0A">
              <w:rPr>
                <w:rFonts w:ascii="Arial" w:hAnsi="Arial" w:cs="Arial"/>
                <w:sz w:val="12"/>
                <w:szCs w:val="16"/>
              </w:rPr>
              <w:t xml:space="preserve">комитет экономического развития Администрации Валдайского муниципального района </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Задачи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1. Финансовая поддержка субъектов малого и среднего предпринимательства;</w:t>
            </w:r>
          </w:p>
          <w:p w:rsidR="00AA4E0A" w:rsidRPr="00AA4E0A" w:rsidRDefault="00AA4E0A" w:rsidP="00AA4E0A">
            <w:pPr>
              <w:rPr>
                <w:rFonts w:ascii="Arial" w:hAnsi="Arial" w:cs="Arial"/>
                <w:sz w:val="12"/>
                <w:szCs w:val="16"/>
              </w:rPr>
            </w:pPr>
            <w:r w:rsidRPr="00AA4E0A">
              <w:rPr>
                <w:rFonts w:ascii="Arial" w:hAnsi="Arial" w:cs="Arial"/>
                <w:sz w:val="12"/>
                <w:szCs w:val="16"/>
              </w:rPr>
              <w:t>2. Нормативное правовое, информационное и организационное обеспечение развития малого и среднего предпринимательства;</w:t>
            </w:r>
          </w:p>
          <w:p w:rsidR="00AA4E0A" w:rsidRPr="00AA4E0A" w:rsidRDefault="00AA4E0A" w:rsidP="00AA4E0A">
            <w:pPr>
              <w:rPr>
                <w:rFonts w:ascii="Arial" w:hAnsi="Arial" w:cs="Arial"/>
                <w:sz w:val="12"/>
                <w:szCs w:val="16"/>
              </w:rPr>
            </w:pPr>
            <w:r w:rsidRPr="00AA4E0A">
              <w:rPr>
                <w:rFonts w:ascii="Arial" w:hAnsi="Arial" w:cs="Arial"/>
                <w:sz w:val="12"/>
                <w:szCs w:val="16"/>
              </w:rPr>
              <w:t>3. Формирование благоприятного общественного климата для развития предпринимательства;</w:t>
            </w:r>
          </w:p>
          <w:p w:rsidR="00AA4E0A" w:rsidRPr="00AA4E0A" w:rsidRDefault="00AA4E0A" w:rsidP="00AA4E0A">
            <w:pPr>
              <w:rPr>
                <w:rFonts w:ascii="Arial" w:hAnsi="Arial" w:cs="Arial"/>
                <w:sz w:val="12"/>
                <w:szCs w:val="16"/>
              </w:rPr>
            </w:pPr>
            <w:r w:rsidRPr="00AA4E0A">
              <w:rPr>
                <w:rFonts w:ascii="Arial" w:hAnsi="Arial" w:cs="Arial"/>
                <w:sz w:val="12"/>
                <w:szCs w:val="16"/>
              </w:rPr>
              <w:t>4. Имущественная поддержка субъектов малого и среднего предпринимательства;</w:t>
            </w:r>
          </w:p>
          <w:p w:rsidR="00AA4E0A" w:rsidRPr="00AA4E0A" w:rsidRDefault="00AA4E0A" w:rsidP="00AA4E0A">
            <w:pPr>
              <w:rPr>
                <w:rFonts w:ascii="Arial" w:hAnsi="Arial" w:cs="Arial"/>
                <w:sz w:val="12"/>
                <w:szCs w:val="16"/>
              </w:rPr>
            </w:pPr>
            <w:r w:rsidRPr="00AA4E0A">
              <w:rPr>
                <w:rFonts w:ascii="Arial" w:hAnsi="Arial" w:cs="Arial"/>
                <w:sz w:val="12"/>
                <w:szCs w:val="16"/>
              </w:rPr>
              <w:t>5. Вовлечение молодежи в предпринимательскую деятельность.</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Сроки реализации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jc w:val="both"/>
              <w:rPr>
                <w:rFonts w:ascii="Arial" w:hAnsi="Arial" w:cs="Arial"/>
                <w:sz w:val="12"/>
                <w:szCs w:val="16"/>
              </w:rPr>
            </w:pPr>
            <w:r w:rsidRPr="00AA4E0A">
              <w:rPr>
                <w:rFonts w:ascii="Arial" w:hAnsi="Arial" w:cs="Arial"/>
                <w:sz w:val="12"/>
                <w:szCs w:val="16"/>
              </w:rPr>
              <w:t>2016 - 2026 годы</w:t>
            </w: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Объемы и источники финансирования подпрограммы с разбивкой по годам реализации</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tbl>
            <w:tblPr>
              <w:tblW w:w="5000" w:type="pct"/>
              <w:tblBorders>
                <w:insideH w:val="single" w:sz="4" w:space="0" w:color="000000"/>
                <w:insideV w:val="single" w:sz="4" w:space="0" w:color="000000"/>
              </w:tblBorders>
              <w:tblCellMar>
                <w:left w:w="0" w:type="dxa"/>
                <w:right w:w="0" w:type="dxa"/>
              </w:tblCellMar>
              <w:tblLook w:val="04A0"/>
            </w:tblPr>
            <w:tblGrid>
              <w:gridCol w:w="354"/>
              <w:gridCol w:w="2048"/>
              <w:gridCol w:w="1919"/>
              <w:gridCol w:w="1163"/>
              <w:gridCol w:w="1424"/>
              <w:gridCol w:w="1576"/>
              <w:gridCol w:w="584"/>
            </w:tblGrid>
            <w:tr w:rsidR="00AA4E0A" w:rsidRPr="00AA4E0A" w:rsidTr="00AA4E0A">
              <w:trPr>
                <w:trHeight w:val="20"/>
              </w:trPr>
              <w:tc>
                <w:tcPr>
                  <w:tcW w:w="196" w:type="pct"/>
                  <w:vMerge w:val="restar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Год</w:t>
                  </w:r>
                </w:p>
              </w:tc>
              <w:tc>
                <w:tcPr>
                  <w:tcW w:w="4804" w:type="pct"/>
                  <w:gridSpan w:val="6"/>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Источник финансирования, тыс. руб.</w:t>
                  </w:r>
                </w:p>
              </w:tc>
            </w:tr>
            <w:tr w:rsidR="001509CC" w:rsidRPr="00AA4E0A" w:rsidTr="00AA4E0A">
              <w:trPr>
                <w:trHeight w:val="20"/>
              </w:trPr>
              <w:tc>
                <w:tcPr>
                  <w:tcW w:w="196" w:type="pct"/>
                  <w:vMerge/>
                  <w:tcMar>
                    <w:left w:w="0" w:type="dxa"/>
                    <w:right w:w="0" w:type="dxa"/>
                  </w:tcMar>
                  <w:vAlign w:val="center"/>
                </w:tcPr>
                <w:p w:rsidR="00AA4E0A" w:rsidRPr="00AA4E0A" w:rsidRDefault="00AA4E0A" w:rsidP="00AA4E0A">
                  <w:pPr>
                    <w:rPr>
                      <w:rFonts w:ascii="Arial" w:hAnsi="Arial" w:cs="Arial"/>
                      <w:sz w:val="12"/>
                      <w:szCs w:val="16"/>
                    </w:rPr>
                  </w:pPr>
                </w:p>
              </w:tc>
              <w:tc>
                <w:tcPr>
                  <w:tcW w:w="1129"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бюджет муниципального района</w:t>
                  </w:r>
                </w:p>
              </w:tc>
              <w:tc>
                <w:tcPr>
                  <w:tcW w:w="1058" w:type="pct"/>
                  <w:tcMar>
                    <w:left w:w="0" w:type="dxa"/>
                    <w:right w:w="0" w:type="dxa"/>
                  </w:tcMar>
                  <w:vAlign w:val="center"/>
                </w:tcPr>
                <w:p w:rsidR="00AA4E0A" w:rsidRPr="00AA4E0A" w:rsidRDefault="00AA4E0A" w:rsidP="00AA4E0A">
                  <w:pPr>
                    <w:pStyle w:val="ConsPlusNormal"/>
                    <w:ind w:firstLine="0"/>
                    <w:jc w:val="center"/>
                    <w:rPr>
                      <w:b/>
                      <w:sz w:val="12"/>
                      <w:szCs w:val="16"/>
                    </w:rPr>
                  </w:pPr>
                  <w:r>
                    <w:rPr>
                      <w:b/>
                      <w:sz w:val="12"/>
                      <w:szCs w:val="16"/>
                    </w:rPr>
                    <w:t>бюджет город</w:t>
                  </w:r>
                  <w:r w:rsidRPr="00AA4E0A">
                    <w:rPr>
                      <w:b/>
                      <w:sz w:val="12"/>
                      <w:szCs w:val="16"/>
                    </w:rPr>
                    <w:t>ского поселения</w:t>
                  </w:r>
                </w:p>
              </w:tc>
              <w:tc>
                <w:tcPr>
                  <w:tcW w:w="641" w:type="pct"/>
                  <w:tcMar>
                    <w:left w:w="0" w:type="dxa"/>
                    <w:right w:w="0" w:type="dxa"/>
                  </w:tcMar>
                  <w:vAlign w:val="center"/>
                </w:tcPr>
                <w:p w:rsidR="00AA4E0A" w:rsidRPr="00AA4E0A" w:rsidRDefault="00AA4E0A" w:rsidP="00AA4E0A">
                  <w:pPr>
                    <w:pStyle w:val="ConsPlusNormal"/>
                    <w:ind w:firstLine="0"/>
                    <w:jc w:val="center"/>
                    <w:rPr>
                      <w:b/>
                      <w:sz w:val="12"/>
                      <w:szCs w:val="16"/>
                    </w:rPr>
                  </w:pPr>
                  <w:r w:rsidRPr="00AA4E0A">
                    <w:rPr>
                      <w:b/>
                      <w:sz w:val="12"/>
                      <w:szCs w:val="16"/>
                    </w:rPr>
                    <w:t>областной бюджет</w:t>
                  </w:r>
                </w:p>
              </w:tc>
              <w:tc>
                <w:tcPr>
                  <w:tcW w:w="785" w:type="pct"/>
                  <w:tcMar>
                    <w:left w:w="0" w:type="dxa"/>
                    <w:right w:w="0" w:type="dxa"/>
                  </w:tcMar>
                  <w:vAlign w:val="center"/>
                </w:tcPr>
                <w:p w:rsidR="00AA4E0A" w:rsidRPr="00AA4E0A" w:rsidRDefault="00AA4E0A" w:rsidP="00AA4E0A">
                  <w:pPr>
                    <w:pStyle w:val="ConsPlusNormal"/>
                    <w:ind w:firstLine="0"/>
                    <w:jc w:val="center"/>
                    <w:rPr>
                      <w:b/>
                      <w:sz w:val="12"/>
                      <w:szCs w:val="16"/>
                    </w:rPr>
                  </w:pPr>
                  <w:r>
                    <w:rPr>
                      <w:b/>
                      <w:sz w:val="12"/>
                      <w:szCs w:val="16"/>
                    </w:rPr>
                    <w:t>федераль</w:t>
                  </w:r>
                  <w:r w:rsidRPr="00AA4E0A">
                    <w:rPr>
                      <w:b/>
                      <w:sz w:val="12"/>
                      <w:szCs w:val="16"/>
                    </w:rPr>
                    <w:t>ный бюджет</w:t>
                  </w:r>
                </w:p>
              </w:tc>
              <w:tc>
                <w:tcPr>
                  <w:tcW w:w="869" w:type="pct"/>
                  <w:tcMar>
                    <w:left w:w="0" w:type="dxa"/>
                    <w:right w:w="0" w:type="dxa"/>
                  </w:tcMar>
                  <w:vAlign w:val="center"/>
                </w:tcPr>
                <w:p w:rsidR="00AA4E0A" w:rsidRPr="00AA4E0A" w:rsidRDefault="00AA4E0A" w:rsidP="00AA4E0A">
                  <w:pPr>
                    <w:pStyle w:val="aff2"/>
                    <w:jc w:val="center"/>
                    <w:rPr>
                      <w:rFonts w:ascii="Arial" w:hAnsi="Arial" w:cs="Arial"/>
                      <w:b/>
                      <w:sz w:val="12"/>
                      <w:szCs w:val="16"/>
                    </w:rPr>
                  </w:pPr>
                  <w:r>
                    <w:rPr>
                      <w:rFonts w:ascii="Arial" w:hAnsi="Arial" w:cs="Arial"/>
                      <w:b/>
                      <w:sz w:val="12"/>
                      <w:szCs w:val="16"/>
                    </w:rPr>
                    <w:t>внебюд</w:t>
                  </w:r>
                  <w:r w:rsidRPr="00AA4E0A">
                    <w:rPr>
                      <w:rFonts w:ascii="Arial" w:hAnsi="Arial" w:cs="Arial"/>
                      <w:b/>
                      <w:sz w:val="12"/>
                      <w:szCs w:val="16"/>
                    </w:rPr>
                    <w:t>жетные средства</w:t>
                  </w:r>
                </w:p>
              </w:tc>
              <w:tc>
                <w:tcPr>
                  <w:tcW w:w="321" w:type="pct"/>
                  <w:tcMar>
                    <w:left w:w="0" w:type="dxa"/>
                    <w:right w:w="0" w:type="dxa"/>
                  </w:tcMar>
                  <w:vAlign w:val="center"/>
                </w:tcPr>
                <w:p w:rsidR="00AA4E0A" w:rsidRPr="00AA4E0A" w:rsidRDefault="00AA4E0A" w:rsidP="00AA4E0A">
                  <w:pPr>
                    <w:pStyle w:val="aff2"/>
                    <w:jc w:val="center"/>
                    <w:rPr>
                      <w:rFonts w:ascii="Arial" w:hAnsi="Arial" w:cs="Arial"/>
                      <w:b/>
                      <w:sz w:val="12"/>
                      <w:szCs w:val="16"/>
                    </w:rPr>
                  </w:pPr>
                  <w:r w:rsidRPr="00AA4E0A">
                    <w:rPr>
                      <w:rFonts w:ascii="Arial" w:hAnsi="Arial" w:cs="Arial"/>
                      <w:b/>
                      <w:sz w:val="12"/>
                      <w:szCs w:val="16"/>
                    </w:rPr>
                    <w:t>итого</w:t>
                  </w: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w:t>
                  </w: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3</w:t>
                  </w: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w:t>
                  </w: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w:t>
                  </w: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6</w:t>
                  </w: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7</w:t>
                  </w: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2016</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300,0</w:t>
                  </w: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133,6</w:t>
                  </w: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890,4</w:t>
                  </w: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1324,0</w:t>
                  </w: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2017</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50,0</w:t>
                  </w: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50,0</w:t>
                  </w: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2018</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50,0</w:t>
                  </w: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50,0</w:t>
                  </w: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2019</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2020</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2021</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color w:val="FF0000"/>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2022</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2023</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144,5325</w:t>
                  </w: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810,5</w:t>
                  </w: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955,0325</w:t>
                  </w: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2024</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2025</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2026</w:t>
                  </w:r>
                </w:p>
              </w:tc>
              <w:tc>
                <w:tcPr>
                  <w:tcW w:w="112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1058"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785"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869" w:type="pct"/>
                  <w:tcMar>
                    <w:left w:w="0" w:type="dxa"/>
                    <w:right w:w="0" w:type="dxa"/>
                  </w:tcMar>
                  <w:vAlign w:val="center"/>
                </w:tcPr>
                <w:p w:rsidR="00AA4E0A" w:rsidRPr="00AA4E0A" w:rsidRDefault="00AA4E0A" w:rsidP="00AA4E0A">
                  <w:pPr>
                    <w:jc w:val="center"/>
                    <w:rPr>
                      <w:rFonts w:ascii="Arial" w:hAnsi="Arial" w:cs="Arial"/>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sz w:val="12"/>
                      <w:szCs w:val="16"/>
                    </w:rPr>
                  </w:pPr>
                </w:p>
              </w:tc>
            </w:tr>
            <w:tr w:rsidR="001509CC" w:rsidRPr="00AA4E0A" w:rsidTr="00AA4E0A">
              <w:trPr>
                <w:trHeight w:val="20"/>
              </w:trPr>
              <w:tc>
                <w:tcPr>
                  <w:tcW w:w="196"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Всего</w:t>
                  </w:r>
                </w:p>
              </w:tc>
              <w:tc>
                <w:tcPr>
                  <w:tcW w:w="1129"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544,5325</w:t>
                  </w:r>
                </w:p>
              </w:tc>
              <w:tc>
                <w:tcPr>
                  <w:tcW w:w="1058"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641"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944,1</w:t>
                  </w:r>
                </w:p>
              </w:tc>
              <w:tc>
                <w:tcPr>
                  <w:tcW w:w="785"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890,4</w:t>
                  </w:r>
                </w:p>
              </w:tc>
              <w:tc>
                <w:tcPr>
                  <w:tcW w:w="869" w:type="pct"/>
                  <w:tcMar>
                    <w:left w:w="0" w:type="dxa"/>
                    <w:right w:w="0" w:type="dxa"/>
                  </w:tcMar>
                  <w:vAlign w:val="center"/>
                </w:tcPr>
                <w:p w:rsidR="00AA4E0A" w:rsidRPr="00AA4E0A" w:rsidRDefault="00AA4E0A" w:rsidP="00AA4E0A">
                  <w:pPr>
                    <w:jc w:val="center"/>
                    <w:rPr>
                      <w:rFonts w:ascii="Arial" w:hAnsi="Arial" w:cs="Arial"/>
                      <w:b/>
                      <w:sz w:val="12"/>
                      <w:szCs w:val="16"/>
                    </w:rPr>
                  </w:pPr>
                </w:p>
              </w:tc>
              <w:tc>
                <w:tcPr>
                  <w:tcW w:w="321" w:type="pct"/>
                  <w:tcMar>
                    <w:left w:w="0" w:type="dxa"/>
                    <w:right w:w="0" w:type="dxa"/>
                  </w:tcMar>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2379,0325</w:t>
                  </w:r>
                </w:p>
              </w:tc>
            </w:tr>
          </w:tbl>
          <w:p w:rsidR="00AA4E0A" w:rsidRPr="00AA4E0A" w:rsidRDefault="00AA4E0A" w:rsidP="00AA4E0A">
            <w:pPr>
              <w:jc w:val="both"/>
              <w:rPr>
                <w:rFonts w:ascii="Arial" w:hAnsi="Arial" w:cs="Arial"/>
                <w:sz w:val="12"/>
                <w:szCs w:val="16"/>
              </w:rPr>
            </w:pPr>
          </w:p>
        </w:tc>
      </w:tr>
      <w:tr w:rsidR="00AA4E0A" w:rsidRPr="00AA4E0A" w:rsidTr="00AA4E0A">
        <w:trPr>
          <w:trHeight w:val="20"/>
        </w:trPr>
        <w:tc>
          <w:tcPr>
            <w:tcW w:w="1001"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rPr>
                <w:rFonts w:ascii="Arial" w:hAnsi="Arial" w:cs="Arial"/>
                <w:sz w:val="12"/>
                <w:szCs w:val="16"/>
              </w:rPr>
            </w:pPr>
            <w:r w:rsidRPr="00AA4E0A">
              <w:rPr>
                <w:rFonts w:ascii="Arial" w:hAnsi="Arial" w:cs="Arial"/>
                <w:sz w:val="12"/>
                <w:szCs w:val="16"/>
              </w:rPr>
              <w:t>Ожидаемые конечные результаты реализации подпрограммы</w:t>
            </w:r>
          </w:p>
        </w:tc>
        <w:tc>
          <w:tcPr>
            <w:tcW w:w="3999" w:type="pct"/>
            <w:tcBorders>
              <w:top w:val="single" w:sz="4" w:space="0" w:color="000000"/>
              <w:left w:val="single" w:sz="4" w:space="0" w:color="000000"/>
              <w:bottom w:val="single" w:sz="4" w:space="0" w:color="000000"/>
              <w:right w:val="single" w:sz="4" w:space="0" w:color="000000"/>
            </w:tcBorders>
            <w:tcMar>
              <w:left w:w="0" w:type="dxa"/>
              <w:right w:w="0" w:type="dxa"/>
            </w:tcMar>
          </w:tcPr>
          <w:p w:rsidR="00AA4E0A" w:rsidRPr="00AA4E0A" w:rsidRDefault="00AA4E0A" w:rsidP="00AA4E0A">
            <w:pPr>
              <w:widowControl w:val="0"/>
              <w:tabs>
                <w:tab w:val="left" w:pos="2977"/>
              </w:tabs>
              <w:rPr>
                <w:rFonts w:ascii="Arial" w:hAnsi="Arial" w:cs="Arial"/>
                <w:sz w:val="12"/>
                <w:szCs w:val="16"/>
              </w:rPr>
            </w:pPr>
            <w:r w:rsidRPr="00AA4E0A">
              <w:rPr>
                <w:rFonts w:ascii="Arial" w:hAnsi="Arial" w:cs="Arial"/>
                <w:sz w:val="12"/>
                <w:szCs w:val="16"/>
              </w:rPr>
              <w:t>Реализация подпрограммы будет способствовать развитию сферы малого и среднего бизнеса:</w:t>
            </w:r>
          </w:p>
          <w:p w:rsidR="00AA4E0A" w:rsidRPr="00AA4E0A" w:rsidRDefault="00AA4E0A" w:rsidP="00AA4E0A">
            <w:pPr>
              <w:widowControl w:val="0"/>
              <w:tabs>
                <w:tab w:val="left" w:pos="2977"/>
              </w:tabs>
              <w:rPr>
                <w:rFonts w:ascii="Arial" w:hAnsi="Arial" w:cs="Arial"/>
                <w:sz w:val="12"/>
                <w:szCs w:val="16"/>
              </w:rPr>
            </w:pPr>
            <w:r w:rsidRPr="00AA4E0A">
              <w:rPr>
                <w:rFonts w:ascii="Arial" w:hAnsi="Arial" w:cs="Arial"/>
                <w:sz w:val="12"/>
                <w:szCs w:val="16"/>
              </w:rPr>
              <w:t>увеличению количества малых и средних предприятий, увеличению численности занятых на этих предприятиях, увеличению оборота малых и средних предприятий и, соответственно, увеличению доли налоговых поступлений от субъектов МП в бюджет муниципального района.</w:t>
            </w:r>
          </w:p>
          <w:p w:rsidR="00AA4E0A" w:rsidRPr="00AA4E0A" w:rsidRDefault="00AA4E0A" w:rsidP="00AA4E0A">
            <w:pPr>
              <w:widowControl w:val="0"/>
              <w:tabs>
                <w:tab w:val="left" w:pos="2977"/>
              </w:tabs>
              <w:rPr>
                <w:rFonts w:ascii="Arial" w:hAnsi="Arial" w:cs="Arial"/>
                <w:sz w:val="12"/>
                <w:szCs w:val="16"/>
              </w:rPr>
            </w:pPr>
            <w:r w:rsidRPr="00AA4E0A">
              <w:rPr>
                <w:rFonts w:ascii="Arial" w:hAnsi="Arial" w:cs="Arial"/>
                <w:sz w:val="12"/>
                <w:szCs w:val="16"/>
              </w:rPr>
              <w:t>В результате реализации подпрограммы предполагается достижение целевых показателей, которые устанавливаются в соответствии с наиболее вероятным сценарием развития малого и среднего предпринимательства на территории муниципального района.</w:t>
            </w:r>
          </w:p>
          <w:p w:rsidR="00AA4E0A" w:rsidRPr="00AA4E0A" w:rsidRDefault="00AA4E0A" w:rsidP="00AA4E0A">
            <w:pPr>
              <w:widowControl w:val="0"/>
              <w:tabs>
                <w:tab w:val="left" w:pos="2977"/>
              </w:tabs>
              <w:rPr>
                <w:rFonts w:ascii="Arial" w:hAnsi="Arial" w:cs="Arial"/>
                <w:sz w:val="12"/>
                <w:szCs w:val="16"/>
              </w:rPr>
            </w:pPr>
            <w:r w:rsidRPr="00AA4E0A">
              <w:rPr>
                <w:rFonts w:ascii="Arial" w:hAnsi="Arial" w:cs="Arial"/>
                <w:sz w:val="12"/>
                <w:szCs w:val="16"/>
              </w:rPr>
              <w:t>Указанные показатели могут быть скорректированы при изменении внутренних и внешних факторов социально-экономического развития.</w:t>
            </w:r>
          </w:p>
        </w:tc>
      </w:tr>
    </w:tbl>
    <w:p w:rsidR="00AA4E0A" w:rsidRDefault="00AA4E0A" w:rsidP="00AA4E0A">
      <w:pPr>
        <w:ind w:left="8675"/>
        <w:jc w:val="center"/>
        <w:rPr>
          <w:rFonts w:ascii="Arial" w:hAnsi="Arial" w:cs="Arial"/>
          <w:sz w:val="12"/>
          <w:szCs w:val="16"/>
        </w:rPr>
      </w:pPr>
    </w:p>
    <w:p w:rsidR="00EB327E" w:rsidRDefault="00EB327E" w:rsidP="00AA4E0A">
      <w:pPr>
        <w:ind w:left="8675"/>
        <w:jc w:val="center"/>
        <w:rPr>
          <w:rFonts w:ascii="Arial" w:hAnsi="Arial" w:cs="Arial"/>
          <w:sz w:val="12"/>
          <w:szCs w:val="16"/>
        </w:rPr>
      </w:pP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lastRenderedPageBreak/>
        <w:t>Приложение 2</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к постановлению Администрации</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муниципального района от 10.02.2025 № 314</w:t>
      </w: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ПЕРЕЧЕНЬ</w:t>
      </w: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целевых показателей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5"/>
        <w:gridCol w:w="4069"/>
        <w:gridCol w:w="871"/>
        <w:gridCol w:w="1316"/>
        <w:gridCol w:w="434"/>
        <w:gridCol w:w="434"/>
        <w:gridCol w:w="436"/>
        <w:gridCol w:w="434"/>
        <w:gridCol w:w="436"/>
        <w:gridCol w:w="434"/>
        <w:gridCol w:w="434"/>
        <w:gridCol w:w="434"/>
        <w:gridCol w:w="434"/>
        <w:gridCol w:w="434"/>
        <w:gridCol w:w="415"/>
      </w:tblGrid>
      <w:tr w:rsidR="00AA4E0A" w:rsidRPr="00AA4E0A" w:rsidTr="00AA4E0A">
        <w:trPr>
          <w:trHeight w:val="20"/>
        </w:trPr>
        <w:tc>
          <w:tcPr>
            <w:tcW w:w="148" w:type="pct"/>
            <w:vMerge w:val="restar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w:t>
            </w:r>
          </w:p>
          <w:p w:rsidR="00AA4E0A" w:rsidRPr="00AA4E0A" w:rsidRDefault="00AA4E0A" w:rsidP="00AA4E0A">
            <w:pPr>
              <w:widowControl w:val="0"/>
              <w:jc w:val="center"/>
              <w:rPr>
                <w:rFonts w:ascii="Arial" w:hAnsi="Arial" w:cs="Arial"/>
                <w:b/>
                <w:sz w:val="12"/>
                <w:szCs w:val="16"/>
              </w:rPr>
            </w:pPr>
            <w:proofErr w:type="spellStart"/>
            <w:proofErr w:type="gramStart"/>
            <w:r w:rsidRPr="00AA4E0A">
              <w:rPr>
                <w:rFonts w:ascii="Arial" w:hAnsi="Arial" w:cs="Arial"/>
                <w:b/>
                <w:sz w:val="12"/>
                <w:szCs w:val="16"/>
              </w:rPr>
              <w:t>п</w:t>
            </w:r>
            <w:proofErr w:type="spellEnd"/>
            <w:proofErr w:type="gramEnd"/>
            <w:r w:rsidRPr="00AA4E0A">
              <w:rPr>
                <w:rFonts w:ascii="Arial" w:hAnsi="Arial" w:cs="Arial"/>
                <w:b/>
                <w:sz w:val="12"/>
                <w:szCs w:val="16"/>
              </w:rPr>
              <w:t>/</w:t>
            </w:r>
            <w:proofErr w:type="spellStart"/>
            <w:r w:rsidRPr="00AA4E0A">
              <w:rPr>
                <w:rFonts w:ascii="Arial" w:hAnsi="Arial" w:cs="Arial"/>
                <w:b/>
                <w:sz w:val="12"/>
                <w:szCs w:val="16"/>
              </w:rPr>
              <w:t>п</w:t>
            </w:r>
            <w:proofErr w:type="spellEnd"/>
          </w:p>
        </w:tc>
        <w:tc>
          <w:tcPr>
            <w:tcW w:w="1793" w:type="pct"/>
            <w:vMerge w:val="restar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 xml:space="preserve">Наименование </w:t>
            </w:r>
          </w:p>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целевого показателя</w:t>
            </w:r>
          </w:p>
        </w:tc>
        <w:tc>
          <w:tcPr>
            <w:tcW w:w="384" w:type="pct"/>
            <w:vMerge w:val="restar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Единица измерения</w:t>
            </w:r>
          </w:p>
        </w:tc>
        <w:tc>
          <w:tcPr>
            <w:tcW w:w="580" w:type="pct"/>
            <w:vMerge w:val="restar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Базовое значение целевого показателя</w:t>
            </w:r>
          </w:p>
        </w:tc>
        <w:tc>
          <w:tcPr>
            <w:tcW w:w="2096" w:type="pct"/>
            <w:gridSpan w:val="11"/>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Значение целевого показателя по годам</w:t>
            </w:r>
          </w:p>
        </w:tc>
      </w:tr>
      <w:tr w:rsidR="00AA4E0A" w:rsidRPr="00AA4E0A" w:rsidTr="00AA4E0A">
        <w:trPr>
          <w:trHeight w:val="20"/>
        </w:trPr>
        <w:tc>
          <w:tcPr>
            <w:tcW w:w="148" w:type="pct"/>
            <w:vMerge/>
            <w:vAlign w:val="center"/>
          </w:tcPr>
          <w:p w:rsidR="00AA4E0A" w:rsidRPr="00AA4E0A" w:rsidRDefault="00AA4E0A" w:rsidP="00AA4E0A">
            <w:pPr>
              <w:jc w:val="center"/>
              <w:rPr>
                <w:rFonts w:ascii="Arial" w:hAnsi="Arial" w:cs="Arial"/>
                <w:sz w:val="12"/>
                <w:szCs w:val="16"/>
              </w:rPr>
            </w:pPr>
          </w:p>
        </w:tc>
        <w:tc>
          <w:tcPr>
            <w:tcW w:w="1793" w:type="pct"/>
            <w:vMerge/>
            <w:vAlign w:val="center"/>
          </w:tcPr>
          <w:p w:rsidR="00AA4E0A" w:rsidRPr="00AA4E0A" w:rsidRDefault="00AA4E0A" w:rsidP="00AA4E0A">
            <w:pPr>
              <w:jc w:val="center"/>
              <w:rPr>
                <w:rFonts w:ascii="Arial" w:hAnsi="Arial" w:cs="Arial"/>
                <w:sz w:val="12"/>
                <w:szCs w:val="16"/>
              </w:rPr>
            </w:pPr>
          </w:p>
        </w:tc>
        <w:tc>
          <w:tcPr>
            <w:tcW w:w="384" w:type="pct"/>
            <w:vMerge/>
            <w:vAlign w:val="center"/>
          </w:tcPr>
          <w:p w:rsidR="00AA4E0A" w:rsidRPr="00AA4E0A" w:rsidRDefault="00AA4E0A" w:rsidP="00AA4E0A">
            <w:pPr>
              <w:jc w:val="center"/>
              <w:rPr>
                <w:rFonts w:ascii="Arial" w:hAnsi="Arial" w:cs="Arial"/>
                <w:sz w:val="12"/>
                <w:szCs w:val="16"/>
              </w:rPr>
            </w:pPr>
          </w:p>
        </w:tc>
        <w:tc>
          <w:tcPr>
            <w:tcW w:w="580" w:type="pct"/>
            <w:vMerge/>
            <w:vAlign w:val="center"/>
          </w:tcPr>
          <w:p w:rsidR="00AA4E0A" w:rsidRPr="00AA4E0A" w:rsidRDefault="00AA4E0A" w:rsidP="00AA4E0A">
            <w:pPr>
              <w:jc w:val="center"/>
              <w:rPr>
                <w:rFonts w:ascii="Arial" w:hAnsi="Arial" w:cs="Arial"/>
                <w:sz w:val="12"/>
                <w:szCs w:val="16"/>
              </w:rPr>
            </w:pP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2016</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2017</w:t>
            </w:r>
          </w:p>
        </w:tc>
        <w:tc>
          <w:tcPr>
            <w:tcW w:w="192"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2018</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2019</w:t>
            </w:r>
          </w:p>
        </w:tc>
        <w:tc>
          <w:tcPr>
            <w:tcW w:w="192"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2020</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2021</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2022</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2023</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2024</w:t>
            </w:r>
          </w:p>
        </w:tc>
        <w:tc>
          <w:tcPr>
            <w:tcW w:w="191"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2025</w:t>
            </w:r>
          </w:p>
        </w:tc>
        <w:tc>
          <w:tcPr>
            <w:tcW w:w="185" w:type="pct"/>
            <w:vAlign w:val="center"/>
          </w:tcPr>
          <w:p w:rsidR="00AA4E0A" w:rsidRPr="00AA4E0A" w:rsidRDefault="00AA4E0A" w:rsidP="00AA4E0A">
            <w:pPr>
              <w:widowControl w:val="0"/>
              <w:jc w:val="center"/>
              <w:rPr>
                <w:rFonts w:ascii="Arial" w:hAnsi="Arial" w:cs="Arial"/>
                <w:b/>
                <w:sz w:val="12"/>
                <w:szCs w:val="16"/>
              </w:rPr>
            </w:pPr>
            <w:r w:rsidRPr="00AA4E0A">
              <w:rPr>
                <w:rFonts w:ascii="Arial" w:hAnsi="Arial" w:cs="Arial"/>
                <w:b/>
                <w:sz w:val="12"/>
                <w:szCs w:val="16"/>
              </w:rPr>
              <w:t>2026</w:t>
            </w:r>
          </w:p>
        </w:tc>
      </w:tr>
      <w:tr w:rsidR="00AA4E0A" w:rsidRPr="00AA4E0A" w:rsidTr="00AA4E0A">
        <w:trPr>
          <w:trHeight w:val="20"/>
        </w:trPr>
        <w:tc>
          <w:tcPr>
            <w:tcW w:w="148"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w:t>
            </w:r>
          </w:p>
        </w:tc>
        <w:tc>
          <w:tcPr>
            <w:tcW w:w="1793" w:type="pct"/>
            <w:vAlign w:val="center"/>
          </w:tcPr>
          <w:p w:rsidR="00AA4E0A" w:rsidRPr="00AA4E0A" w:rsidRDefault="00AA4E0A" w:rsidP="00AA4E0A">
            <w:pPr>
              <w:widowControl w:val="0"/>
              <w:jc w:val="center"/>
              <w:rPr>
                <w:rFonts w:ascii="Arial" w:hAnsi="Arial" w:cs="Arial"/>
                <w:sz w:val="12"/>
                <w:szCs w:val="16"/>
              </w:rPr>
            </w:pPr>
          </w:p>
        </w:tc>
        <w:tc>
          <w:tcPr>
            <w:tcW w:w="384" w:type="pct"/>
            <w:vAlign w:val="center"/>
          </w:tcPr>
          <w:p w:rsidR="00AA4E0A" w:rsidRPr="00AA4E0A" w:rsidRDefault="00AA4E0A" w:rsidP="00AA4E0A">
            <w:pPr>
              <w:widowControl w:val="0"/>
              <w:jc w:val="center"/>
              <w:rPr>
                <w:rFonts w:ascii="Arial" w:hAnsi="Arial" w:cs="Arial"/>
                <w:sz w:val="12"/>
                <w:szCs w:val="16"/>
              </w:rPr>
            </w:pPr>
          </w:p>
        </w:tc>
        <w:tc>
          <w:tcPr>
            <w:tcW w:w="580"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2</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3</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4</w:t>
            </w:r>
          </w:p>
        </w:tc>
        <w:tc>
          <w:tcPr>
            <w:tcW w:w="192"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5</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6</w:t>
            </w:r>
          </w:p>
        </w:tc>
        <w:tc>
          <w:tcPr>
            <w:tcW w:w="192"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7</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8</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9</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10</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11</w:t>
            </w:r>
          </w:p>
        </w:tc>
        <w:tc>
          <w:tcPr>
            <w:tcW w:w="191"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12</w:t>
            </w:r>
          </w:p>
        </w:tc>
        <w:tc>
          <w:tcPr>
            <w:tcW w:w="185" w:type="pct"/>
            <w:vAlign w:val="center"/>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13</w:t>
            </w:r>
          </w:p>
        </w:tc>
      </w:tr>
      <w:tr w:rsidR="00AA4E0A" w:rsidRPr="00AA4E0A" w:rsidTr="00AA4E0A">
        <w:trPr>
          <w:trHeight w:val="20"/>
        </w:trPr>
        <w:tc>
          <w:tcPr>
            <w:tcW w:w="148" w:type="pct"/>
          </w:tcPr>
          <w:p w:rsidR="00AA4E0A" w:rsidRPr="00AA4E0A" w:rsidRDefault="00AA4E0A" w:rsidP="00AA4E0A">
            <w:pPr>
              <w:jc w:val="center"/>
              <w:rPr>
                <w:rFonts w:ascii="Arial" w:hAnsi="Arial" w:cs="Arial"/>
                <w:sz w:val="12"/>
                <w:szCs w:val="16"/>
              </w:rPr>
            </w:pPr>
            <w:r w:rsidRPr="00AA4E0A">
              <w:rPr>
                <w:rFonts w:ascii="Arial" w:hAnsi="Arial" w:cs="Arial"/>
                <w:sz w:val="12"/>
                <w:szCs w:val="16"/>
              </w:rPr>
              <w:t>1.6</w:t>
            </w:r>
          </w:p>
        </w:tc>
        <w:tc>
          <w:tcPr>
            <w:tcW w:w="1793" w:type="pct"/>
          </w:tcPr>
          <w:p w:rsidR="00AA4E0A" w:rsidRPr="00AA4E0A" w:rsidRDefault="00AA4E0A" w:rsidP="00AA4E0A">
            <w:pPr>
              <w:rPr>
                <w:rFonts w:ascii="Arial" w:hAnsi="Arial" w:cs="Arial"/>
                <w:sz w:val="12"/>
                <w:szCs w:val="16"/>
              </w:rPr>
            </w:pPr>
            <w:r w:rsidRPr="00AA4E0A">
              <w:rPr>
                <w:rFonts w:ascii="Arial" w:hAnsi="Arial" w:cs="Arial"/>
                <w:sz w:val="12"/>
                <w:szCs w:val="16"/>
              </w:rPr>
              <w:t>Количество отдаленных и труднодоступных населенных пунктов Валдайского района, в которые индивидуальные предприниматели посредством мобильных торговых объектов обеспечивают доставку и реализацию товаров</w:t>
            </w:r>
          </w:p>
        </w:tc>
        <w:tc>
          <w:tcPr>
            <w:tcW w:w="384" w:type="pct"/>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ед.</w:t>
            </w:r>
          </w:p>
        </w:tc>
        <w:tc>
          <w:tcPr>
            <w:tcW w:w="580" w:type="pct"/>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112</w:t>
            </w:r>
          </w:p>
        </w:tc>
        <w:tc>
          <w:tcPr>
            <w:tcW w:w="191" w:type="pct"/>
          </w:tcPr>
          <w:p w:rsidR="00AA4E0A" w:rsidRPr="00AA4E0A" w:rsidRDefault="00AA4E0A" w:rsidP="00AA4E0A">
            <w:pPr>
              <w:widowControl w:val="0"/>
              <w:jc w:val="center"/>
              <w:rPr>
                <w:rFonts w:ascii="Arial" w:hAnsi="Arial" w:cs="Arial"/>
                <w:sz w:val="12"/>
                <w:szCs w:val="16"/>
              </w:rPr>
            </w:pPr>
          </w:p>
        </w:tc>
        <w:tc>
          <w:tcPr>
            <w:tcW w:w="191" w:type="pct"/>
          </w:tcPr>
          <w:p w:rsidR="00AA4E0A" w:rsidRPr="00AA4E0A" w:rsidRDefault="00AA4E0A" w:rsidP="00AA4E0A">
            <w:pPr>
              <w:widowControl w:val="0"/>
              <w:jc w:val="center"/>
              <w:rPr>
                <w:rFonts w:ascii="Arial" w:hAnsi="Arial" w:cs="Arial"/>
                <w:sz w:val="12"/>
                <w:szCs w:val="16"/>
              </w:rPr>
            </w:pPr>
          </w:p>
        </w:tc>
        <w:tc>
          <w:tcPr>
            <w:tcW w:w="192" w:type="pct"/>
          </w:tcPr>
          <w:p w:rsidR="00AA4E0A" w:rsidRPr="00AA4E0A" w:rsidRDefault="00AA4E0A" w:rsidP="00AA4E0A">
            <w:pPr>
              <w:widowControl w:val="0"/>
              <w:jc w:val="center"/>
              <w:rPr>
                <w:rFonts w:ascii="Arial" w:hAnsi="Arial" w:cs="Arial"/>
                <w:sz w:val="12"/>
                <w:szCs w:val="16"/>
              </w:rPr>
            </w:pPr>
          </w:p>
        </w:tc>
        <w:tc>
          <w:tcPr>
            <w:tcW w:w="191" w:type="pct"/>
          </w:tcPr>
          <w:p w:rsidR="00AA4E0A" w:rsidRPr="00AA4E0A" w:rsidRDefault="00AA4E0A" w:rsidP="00AA4E0A">
            <w:pPr>
              <w:widowControl w:val="0"/>
              <w:jc w:val="center"/>
              <w:rPr>
                <w:rFonts w:ascii="Arial" w:hAnsi="Arial" w:cs="Arial"/>
                <w:sz w:val="12"/>
                <w:szCs w:val="16"/>
              </w:rPr>
            </w:pPr>
          </w:p>
        </w:tc>
        <w:tc>
          <w:tcPr>
            <w:tcW w:w="192" w:type="pct"/>
          </w:tcPr>
          <w:p w:rsidR="00AA4E0A" w:rsidRPr="00AA4E0A" w:rsidRDefault="00AA4E0A" w:rsidP="00AA4E0A">
            <w:pPr>
              <w:widowControl w:val="0"/>
              <w:jc w:val="center"/>
              <w:rPr>
                <w:rFonts w:ascii="Arial" w:hAnsi="Arial" w:cs="Arial"/>
                <w:sz w:val="12"/>
                <w:szCs w:val="16"/>
              </w:rPr>
            </w:pPr>
          </w:p>
        </w:tc>
        <w:tc>
          <w:tcPr>
            <w:tcW w:w="191" w:type="pct"/>
          </w:tcPr>
          <w:p w:rsidR="00AA4E0A" w:rsidRPr="00AA4E0A" w:rsidRDefault="00AA4E0A" w:rsidP="00AA4E0A">
            <w:pPr>
              <w:widowControl w:val="0"/>
              <w:jc w:val="center"/>
              <w:rPr>
                <w:rFonts w:ascii="Arial" w:hAnsi="Arial" w:cs="Arial"/>
                <w:sz w:val="12"/>
                <w:szCs w:val="16"/>
              </w:rPr>
            </w:pPr>
          </w:p>
        </w:tc>
        <w:tc>
          <w:tcPr>
            <w:tcW w:w="191" w:type="pct"/>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112</w:t>
            </w:r>
          </w:p>
        </w:tc>
        <w:tc>
          <w:tcPr>
            <w:tcW w:w="191" w:type="pct"/>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112</w:t>
            </w:r>
          </w:p>
        </w:tc>
        <w:tc>
          <w:tcPr>
            <w:tcW w:w="191" w:type="pct"/>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112</w:t>
            </w:r>
          </w:p>
        </w:tc>
        <w:tc>
          <w:tcPr>
            <w:tcW w:w="191" w:type="pct"/>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48</w:t>
            </w:r>
          </w:p>
        </w:tc>
        <w:tc>
          <w:tcPr>
            <w:tcW w:w="185" w:type="pct"/>
          </w:tcPr>
          <w:p w:rsidR="00AA4E0A" w:rsidRPr="00AA4E0A" w:rsidRDefault="00AA4E0A" w:rsidP="00AA4E0A">
            <w:pPr>
              <w:widowControl w:val="0"/>
              <w:jc w:val="center"/>
              <w:rPr>
                <w:rFonts w:ascii="Arial" w:hAnsi="Arial" w:cs="Arial"/>
                <w:sz w:val="12"/>
                <w:szCs w:val="16"/>
              </w:rPr>
            </w:pPr>
          </w:p>
        </w:tc>
      </w:tr>
    </w:tbl>
    <w:p w:rsidR="00AA4E0A" w:rsidRPr="00AA4E0A" w:rsidRDefault="00AA4E0A" w:rsidP="00AA4E0A">
      <w:pPr>
        <w:jc w:val="right"/>
        <w:rPr>
          <w:rFonts w:ascii="Arial" w:hAnsi="Arial" w:cs="Arial"/>
          <w:sz w:val="4"/>
          <w:szCs w:val="4"/>
        </w:rPr>
      </w:pP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Приложение 3</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к постановлению Администрации</w:t>
      </w:r>
    </w:p>
    <w:p w:rsidR="00AA4E0A" w:rsidRPr="00AA4E0A" w:rsidRDefault="00AA4E0A" w:rsidP="00AA4E0A">
      <w:pPr>
        <w:ind w:left="8675"/>
        <w:jc w:val="center"/>
        <w:rPr>
          <w:rFonts w:ascii="Arial" w:hAnsi="Arial" w:cs="Arial"/>
          <w:sz w:val="12"/>
          <w:szCs w:val="16"/>
        </w:rPr>
      </w:pPr>
      <w:r w:rsidRPr="00AA4E0A">
        <w:rPr>
          <w:rFonts w:ascii="Arial" w:hAnsi="Arial" w:cs="Arial"/>
          <w:sz w:val="12"/>
          <w:szCs w:val="16"/>
        </w:rPr>
        <w:t>муниципального района от 10.02.2025 № 314</w:t>
      </w:r>
    </w:p>
    <w:p w:rsidR="00AA4E0A" w:rsidRPr="00AA4E0A" w:rsidRDefault="00AA4E0A" w:rsidP="00AA4E0A">
      <w:pPr>
        <w:jc w:val="center"/>
        <w:rPr>
          <w:rFonts w:ascii="Arial" w:hAnsi="Arial" w:cs="Arial"/>
          <w:b/>
          <w:sz w:val="16"/>
          <w:szCs w:val="16"/>
        </w:rPr>
      </w:pPr>
      <w:r w:rsidRPr="00AA4E0A">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3"/>
        <w:gridCol w:w="3179"/>
        <w:gridCol w:w="1171"/>
        <w:gridCol w:w="536"/>
        <w:gridCol w:w="1090"/>
        <w:gridCol w:w="810"/>
        <w:gridCol w:w="277"/>
        <w:gridCol w:w="277"/>
        <w:gridCol w:w="277"/>
        <w:gridCol w:w="277"/>
        <w:gridCol w:w="277"/>
        <w:gridCol w:w="277"/>
        <w:gridCol w:w="578"/>
        <w:gridCol w:w="578"/>
        <w:gridCol w:w="578"/>
        <w:gridCol w:w="578"/>
        <w:gridCol w:w="277"/>
      </w:tblGrid>
      <w:tr w:rsidR="00AA4E0A" w:rsidRPr="00AA4E0A" w:rsidTr="00365370">
        <w:trPr>
          <w:trHeight w:val="393"/>
        </w:trPr>
        <w:tc>
          <w:tcPr>
            <w:tcW w:w="0" w:type="auto"/>
            <w:vMerge w:val="restart"/>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 xml:space="preserve">№ </w:t>
            </w:r>
            <w:proofErr w:type="spellStart"/>
            <w:proofErr w:type="gramStart"/>
            <w:r w:rsidRPr="00AA4E0A">
              <w:rPr>
                <w:rFonts w:ascii="Arial" w:hAnsi="Arial" w:cs="Arial"/>
                <w:b/>
                <w:sz w:val="12"/>
                <w:szCs w:val="16"/>
              </w:rPr>
              <w:t>п</w:t>
            </w:r>
            <w:proofErr w:type="spellEnd"/>
            <w:proofErr w:type="gramEnd"/>
            <w:r w:rsidRPr="00AA4E0A">
              <w:rPr>
                <w:rFonts w:ascii="Arial" w:hAnsi="Arial" w:cs="Arial"/>
                <w:b/>
                <w:sz w:val="12"/>
                <w:szCs w:val="16"/>
              </w:rPr>
              <w:t>/</w:t>
            </w:r>
            <w:proofErr w:type="spellStart"/>
            <w:r w:rsidRPr="00AA4E0A">
              <w:rPr>
                <w:rFonts w:ascii="Arial" w:hAnsi="Arial" w:cs="Arial"/>
                <w:b/>
                <w:sz w:val="12"/>
                <w:szCs w:val="16"/>
              </w:rPr>
              <w:t>п</w:t>
            </w:r>
            <w:proofErr w:type="spellEnd"/>
          </w:p>
        </w:tc>
        <w:tc>
          <w:tcPr>
            <w:tcW w:w="0" w:type="auto"/>
            <w:vMerge w:val="restart"/>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Наименование мероприятия</w:t>
            </w:r>
          </w:p>
        </w:tc>
        <w:tc>
          <w:tcPr>
            <w:tcW w:w="0" w:type="auto"/>
            <w:vMerge w:val="restart"/>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Исполнитель</w:t>
            </w:r>
          </w:p>
        </w:tc>
        <w:tc>
          <w:tcPr>
            <w:tcW w:w="0" w:type="auto"/>
            <w:vMerge w:val="restart"/>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Срок</w:t>
            </w:r>
          </w:p>
          <w:p w:rsidR="00AA4E0A" w:rsidRPr="00AA4E0A" w:rsidRDefault="00AA4E0A" w:rsidP="00AA4E0A">
            <w:pPr>
              <w:jc w:val="center"/>
              <w:rPr>
                <w:rFonts w:ascii="Arial" w:hAnsi="Arial" w:cs="Arial"/>
                <w:b/>
                <w:sz w:val="12"/>
                <w:szCs w:val="16"/>
              </w:rPr>
            </w:pPr>
            <w:proofErr w:type="spellStart"/>
            <w:proofErr w:type="gramStart"/>
            <w:r w:rsidRPr="00AA4E0A">
              <w:rPr>
                <w:rFonts w:ascii="Arial" w:hAnsi="Arial" w:cs="Arial"/>
                <w:b/>
                <w:sz w:val="12"/>
                <w:szCs w:val="16"/>
              </w:rPr>
              <w:t>реа-лизации</w:t>
            </w:r>
            <w:proofErr w:type="spellEnd"/>
            <w:proofErr w:type="gramEnd"/>
          </w:p>
        </w:tc>
        <w:tc>
          <w:tcPr>
            <w:tcW w:w="0" w:type="auto"/>
            <w:vMerge w:val="restart"/>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 xml:space="preserve">Целевой показатель (номер целевого показателя из паспорта </w:t>
            </w:r>
            <w:proofErr w:type="spellStart"/>
            <w:proofErr w:type="gramStart"/>
            <w:r w:rsidRPr="00AA4E0A">
              <w:rPr>
                <w:rFonts w:ascii="Arial" w:hAnsi="Arial" w:cs="Arial"/>
                <w:b/>
                <w:sz w:val="12"/>
                <w:szCs w:val="16"/>
              </w:rPr>
              <w:t>муници-пальной</w:t>
            </w:r>
            <w:proofErr w:type="spellEnd"/>
            <w:proofErr w:type="gramEnd"/>
            <w:r w:rsidRPr="00AA4E0A">
              <w:rPr>
                <w:rFonts w:ascii="Arial" w:hAnsi="Arial" w:cs="Arial"/>
                <w:b/>
                <w:sz w:val="12"/>
                <w:szCs w:val="16"/>
              </w:rPr>
              <w:t xml:space="preserve"> программы)</w:t>
            </w:r>
          </w:p>
        </w:tc>
        <w:tc>
          <w:tcPr>
            <w:tcW w:w="0" w:type="auto"/>
            <w:vMerge w:val="restart"/>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 xml:space="preserve">Источник </w:t>
            </w:r>
            <w:proofErr w:type="spellStart"/>
            <w:proofErr w:type="gramStart"/>
            <w:r w:rsidRPr="00AA4E0A">
              <w:rPr>
                <w:rFonts w:ascii="Arial" w:hAnsi="Arial" w:cs="Arial"/>
                <w:b/>
                <w:sz w:val="12"/>
                <w:szCs w:val="16"/>
              </w:rPr>
              <w:t>финанси</w:t>
            </w:r>
            <w:r>
              <w:rPr>
                <w:rFonts w:ascii="Arial" w:hAnsi="Arial" w:cs="Arial"/>
                <w:b/>
                <w:sz w:val="12"/>
                <w:szCs w:val="16"/>
              </w:rPr>
              <w:t>-</w:t>
            </w:r>
            <w:r w:rsidRPr="00AA4E0A">
              <w:rPr>
                <w:rFonts w:ascii="Arial" w:hAnsi="Arial" w:cs="Arial"/>
                <w:b/>
                <w:sz w:val="12"/>
                <w:szCs w:val="16"/>
              </w:rPr>
              <w:t>рования</w:t>
            </w:r>
            <w:proofErr w:type="spellEnd"/>
            <w:proofErr w:type="gramEnd"/>
          </w:p>
        </w:tc>
        <w:tc>
          <w:tcPr>
            <w:tcW w:w="0" w:type="auto"/>
            <w:gridSpan w:val="11"/>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Объем финансирования по годам (тыс. руб.)</w:t>
            </w:r>
          </w:p>
        </w:tc>
      </w:tr>
      <w:tr w:rsidR="00AA4E0A" w:rsidRPr="00AA4E0A" w:rsidTr="00365370">
        <w:trPr>
          <w:trHeight w:val="20"/>
        </w:trPr>
        <w:tc>
          <w:tcPr>
            <w:tcW w:w="0" w:type="auto"/>
            <w:vMerge/>
            <w:vAlign w:val="center"/>
          </w:tcPr>
          <w:p w:rsidR="00AA4E0A" w:rsidRPr="00AA4E0A" w:rsidRDefault="00AA4E0A" w:rsidP="00AA4E0A">
            <w:pPr>
              <w:jc w:val="center"/>
              <w:rPr>
                <w:rFonts w:ascii="Arial" w:hAnsi="Arial" w:cs="Arial"/>
                <w:sz w:val="12"/>
                <w:szCs w:val="16"/>
              </w:rPr>
            </w:pPr>
          </w:p>
        </w:tc>
        <w:tc>
          <w:tcPr>
            <w:tcW w:w="0" w:type="auto"/>
            <w:vMerge/>
            <w:vAlign w:val="center"/>
          </w:tcPr>
          <w:p w:rsidR="00AA4E0A" w:rsidRPr="00AA4E0A" w:rsidRDefault="00AA4E0A" w:rsidP="00AA4E0A">
            <w:pPr>
              <w:jc w:val="center"/>
              <w:rPr>
                <w:rFonts w:ascii="Arial" w:hAnsi="Arial" w:cs="Arial"/>
                <w:sz w:val="12"/>
                <w:szCs w:val="16"/>
              </w:rPr>
            </w:pPr>
          </w:p>
        </w:tc>
        <w:tc>
          <w:tcPr>
            <w:tcW w:w="0" w:type="auto"/>
            <w:vMerge/>
            <w:vAlign w:val="center"/>
          </w:tcPr>
          <w:p w:rsidR="00AA4E0A" w:rsidRPr="00AA4E0A" w:rsidRDefault="00AA4E0A" w:rsidP="00AA4E0A">
            <w:pPr>
              <w:jc w:val="center"/>
              <w:rPr>
                <w:rFonts w:ascii="Arial" w:hAnsi="Arial" w:cs="Arial"/>
                <w:sz w:val="12"/>
                <w:szCs w:val="16"/>
              </w:rPr>
            </w:pPr>
          </w:p>
        </w:tc>
        <w:tc>
          <w:tcPr>
            <w:tcW w:w="0" w:type="auto"/>
            <w:vMerge/>
            <w:vAlign w:val="center"/>
          </w:tcPr>
          <w:p w:rsidR="00AA4E0A" w:rsidRPr="00AA4E0A" w:rsidRDefault="00AA4E0A" w:rsidP="00AA4E0A">
            <w:pPr>
              <w:jc w:val="center"/>
              <w:rPr>
                <w:rFonts w:ascii="Arial" w:hAnsi="Arial" w:cs="Arial"/>
                <w:sz w:val="12"/>
                <w:szCs w:val="16"/>
              </w:rPr>
            </w:pPr>
          </w:p>
        </w:tc>
        <w:tc>
          <w:tcPr>
            <w:tcW w:w="0" w:type="auto"/>
            <w:vMerge/>
            <w:vAlign w:val="center"/>
          </w:tcPr>
          <w:p w:rsidR="00AA4E0A" w:rsidRPr="00AA4E0A" w:rsidRDefault="00AA4E0A" w:rsidP="00AA4E0A">
            <w:pPr>
              <w:jc w:val="center"/>
              <w:rPr>
                <w:rFonts w:ascii="Arial" w:hAnsi="Arial" w:cs="Arial"/>
                <w:sz w:val="12"/>
                <w:szCs w:val="16"/>
              </w:rPr>
            </w:pPr>
          </w:p>
        </w:tc>
        <w:tc>
          <w:tcPr>
            <w:tcW w:w="0" w:type="auto"/>
            <w:vMerge/>
            <w:vAlign w:val="center"/>
          </w:tcPr>
          <w:p w:rsidR="00AA4E0A" w:rsidRPr="00AA4E0A" w:rsidRDefault="00AA4E0A" w:rsidP="00AA4E0A">
            <w:pPr>
              <w:jc w:val="center"/>
              <w:rPr>
                <w:rFonts w:ascii="Arial" w:hAnsi="Arial" w:cs="Arial"/>
                <w:sz w:val="12"/>
                <w:szCs w:val="16"/>
              </w:rPr>
            </w:pP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2016</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2017</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2018</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2019</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2020</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2021</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2022</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2023</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2024</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2025</w:t>
            </w:r>
          </w:p>
        </w:tc>
        <w:tc>
          <w:tcPr>
            <w:tcW w:w="0" w:type="auto"/>
            <w:vAlign w:val="center"/>
          </w:tcPr>
          <w:p w:rsidR="00AA4E0A" w:rsidRPr="00AA4E0A" w:rsidRDefault="00AA4E0A" w:rsidP="00AA4E0A">
            <w:pPr>
              <w:jc w:val="center"/>
              <w:rPr>
                <w:rFonts w:ascii="Arial" w:hAnsi="Arial" w:cs="Arial"/>
                <w:b/>
                <w:sz w:val="12"/>
                <w:szCs w:val="16"/>
              </w:rPr>
            </w:pPr>
            <w:r w:rsidRPr="00AA4E0A">
              <w:rPr>
                <w:rFonts w:ascii="Arial" w:hAnsi="Arial" w:cs="Arial"/>
                <w:b/>
                <w:sz w:val="12"/>
                <w:szCs w:val="16"/>
              </w:rPr>
              <w:t>2026</w:t>
            </w:r>
          </w:p>
        </w:tc>
      </w:tr>
      <w:tr w:rsidR="00AA4E0A" w:rsidRPr="00AA4E0A" w:rsidTr="00365370">
        <w:trPr>
          <w:trHeight w:val="20"/>
        </w:trPr>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2</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3</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4</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5</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6</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7</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8</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9</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10</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11</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12</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13</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14</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15</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16</w:t>
            </w:r>
          </w:p>
        </w:tc>
        <w:tc>
          <w:tcPr>
            <w:tcW w:w="0" w:type="auto"/>
            <w:vAlign w:val="center"/>
          </w:tcPr>
          <w:p w:rsidR="00AA4E0A" w:rsidRPr="00AA4E0A" w:rsidRDefault="00AA4E0A" w:rsidP="00AA4E0A">
            <w:pPr>
              <w:jc w:val="center"/>
              <w:rPr>
                <w:rFonts w:ascii="Arial" w:hAnsi="Arial" w:cs="Arial"/>
                <w:sz w:val="12"/>
                <w:szCs w:val="16"/>
              </w:rPr>
            </w:pPr>
            <w:r w:rsidRPr="00AA4E0A">
              <w:rPr>
                <w:rFonts w:ascii="Arial" w:hAnsi="Arial" w:cs="Arial"/>
                <w:sz w:val="12"/>
                <w:szCs w:val="16"/>
              </w:rPr>
              <w:t>17</w:t>
            </w:r>
          </w:p>
        </w:tc>
      </w:tr>
      <w:tr w:rsidR="00AA4E0A" w:rsidRPr="00AA4E0A" w:rsidTr="00365370">
        <w:trPr>
          <w:trHeight w:val="20"/>
        </w:trPr>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1</w:t>
            </w:r>
          </w:p>
        </w:tc>
        <w:tc>
          <w:tcPr>
            <w:tcW w:w="0" w:type="auto"/>
            <w:gridSpan w:val="16"/>
          </w:tcPr>
          <w:p w:rsidR="00AA4E0A" w:rsidRPr="00AA4E0A" w:rsidRDefault="00AA4E0A" w:rsidP="00AA4E0A">
            <w:pPr>
              <w:rPr>
                <w:rFonts w:ascii="Arial" w:hAnsi="Arial" w:cs="Arial"/>
                <w:sz w:val="12"/>
                <w:szCs w:val="16"/>
              </w:rPr>
            </w:pPr>
            <w:r w:rsidRPr="00AA4E0A">
              <w:rPr>
                <w:rFonts w:ascii="Arial" w:hAnsi="Arial" w:cs="Arial"/>
                <w:b/>
                <w:sz w:val="12"/>
                <w:szCs w:val="16"/>
              </w:rPr>
              <w:t>Подпрограмма «</w:t>
            </w:r>
            <w:hyperlink r:id="rId32" w:anchor="P1241" w:history="1">
              <w:r w:rsidRPr="00AA4E0A">
                <w:rPr>
                  <w:rFonts w:ascii="Arial" w:hAnsi="Arial" w:cs="Arial"/>
                  <w:b/>
                  <w:color w:val="000000"/>
                  <w:sz w:val="12"/>
                  <w:szCs w:val="16"/>
                </w:rPr>
                <w:t>Развитие торговли</w:t>
              </w:r>
            </w:hyperlink>
            <w:r w:rsidRPr="00AA4E0A">
              <w:rPr>
                <w:rFonts w:ascii="Arial" w:hAnsi="Arial" w:cs="Arial"/>
                <w:b/>
                <w:sz w:val="12"/>
                <w:szCs w:val="16"/>
              </w:rPr>
              <w:t xml:space="preserve"> в Валдайском районе»</w:t>
            </w:r>
          </w:p>
        </w:tc>
      </w:tr>
      <w:tr w:rsidR="00AA4E0A" w:rsidRPr="00AA4E0A" w:rsidTr="00365370">
        <w:trPr>
          <w:trHeight w:val="20"/>
        </w:trPr>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1.3.</w:t>
            </w:r>
          </w:p>
        </w:tc>
        <w:tc>
          <w:tcPr>
            <w:tcW w:w="0" w:type="auto"/>
            <w:gridSpan w:val="16"/>
          </w:tcPr>
          <w:p w:rsidR="00AA4E0A" w:rsidRPr="00AA4E0A" w:rsidRDefault="00AA4E0A" w:rsidP="00AA4E0A">
            <w:pPr>
              <w:rPr>
                <w:rFonts w:ascii="Arial" w:hAnsi="Arial" w:cs="Arial"/>
                <w:sz w:val="12"/>
                <w:szCs w:val="16"/>
              </w:rPr>
            </w:pPr>
            <w:r w:rsidRPr="00AA4E0A">
              <w:rPr>
                <w:rFonts w:ascii="Arial" w:hAnsi="Arial" w:cs="Arial"/>
                <w:sz w:val="12"/>
                <w:szCs w:val="16"/>
              </w:rPr>
              <w:t>Задача 3. Создание на территории района современной торговой инфраструктуры, обеспечение сбалансированности ее развития, повышение территориальной доступности торговых объектов для населения района -</w:t>
            </w:r>
          </w:p>
        </w:tc>
      </w:tr>
      <w:tr w:rsidR="00AA4E0A" w:rsidRPr="00AA4E0A" w:rsidTr="00365370">
        <w:trPr>
          <w:trHeight w:val="20"/>
        </w:trPr>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1.3.4</w:t>
            </w:r>
          </w:p>
        </w:tc>
        <w:tc>
          <w:tcPr>
            <w:tcW w:w="0" w:type="auto"/>
          </w:tcPr>
          <w:p w:rsidR="00AA4E0A" w:rsidRPr="00AA4E0A" w:rsidRDefault="00AA4E0A" w:rsidP="00AA4E0A">
            <w:pPr>
              <w:rPr>
                <w:rFonts w:ascii="Arial" w:hAnsi="Arial" w:cs="Arial"/>
                <w:sz w:val="12"/>
                <w:szCs w:val="16"/>
              </w:rPr>
            </w:pPr>
            <w:r w:rsidRPr="00AA4E0A">
              <w:rPr>
                <w:rFonts w:ascii="Arial" w:hAnsi="Arial" w:cs="Arial"/>
                <w:sz w:val="12"/>
                <w:szCs w:val="16"/>
              </w:rPr>
              <w:t>Предоставление субсидий на возмещение части затрат в 2022-2025 годах за приобретение горюче-смазочных материалов  юридическим лицам (за исключением государственных (муниципальных) учреждений), индивидуальным предпринимателям для обеспечения жителей отдаленных и (или) труднодоступных населенных пунктов Валдайского муниципального района услугами торговли посредством мобильных торговых объектов, осуществляющих доставку и реализацию товаров</w:t>
            </w:r>
          </w:p>
        </w:tc>
        <w:tc>
          <w:tcPr>
            <w:tcW w:w="0" w:type="auto"/>
          </w:tcPr>
          <w:p w:rsidR="00AA4E0A" w:rsidRPr="00AA4E0A" w:rsidRDefault="00AA4E0A" w:rsidP="00AA4E0A">
            <w:pPr>
              <w:rPr>
                <w:rFonts w:ascii="Arial" w:hAnsi="Arial" w:cs="Arial"/>
                <w:sz w:val="12"/>
                <w:szCs w:val="16"/>
              </w:rPr>
            </w:pPr>
            <w:r w:rsidRPr="00AA4E0A">
              <w:rPr>
                <w:rFonts w:ascii="Arial" w:hAnsi="Arial" w:cs="Arial"/>
                <w:sz w:val="12"/>
                <w:szCs w:val="16"/>
              </w:rPr>
              <w:t>комитет экономического развития Администрации муниципального района</w:t>
            </w:r>
          </w:p>
          <w:p w:rsidR="00AA4E0A" w:rsidRPr="00AA4E0A" w:rsidRDefault="00AA4E0A" w:rsidP="00AA4E0A">
            <w:pPr>
              <w:rPr>
                <w:rFonts w:ascii="Arial" w:hAnsi="Arial" w:cs="Arial"/>
                <w:sz w:val="12"/>
                <w:szCs w:val="16"/>
              </w:rPr>
            </w:pPr>
          </w:p>
          <w:p w:rsidR="00AA4E0A" w:rsidRPr="00AA4E0A" w:rsidRDefault="00AA4E0A" w:rsidP="00AA4E0A">
            <w:pPr>
              <w:rPr>
                <w:rFonts w:ascii="Arial" w:hAnsi="Arial" w:cs="Arial"/>
                <w:sz w:val="12"/>
                <w:szCs w:val="16"/>
              </w:rPr>
            </w:pPr>
            <w:r w:rsidRPr="00AA4E0A">
              <w:rPr>
                <w:rFonts w:ascii="Arial" w:hAnsi="Arial" w:cs="Arial"/>
                <w:sz w:val="12"/>
                <w:szCs w:val="16"/>
              </w:rPr>
              <w:t>комитет финансов Администрации муниципального района</w:t>
            </w:r>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2022-2025 годы</w:t>
            </w:r>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1.6</w:t>
            </w:r>
          </w:p>
        </w:tc>
        <w:tc>
          <w:tcPr>
            <w:tcW w:w="0" w:type="auto"/>
          </w:tcPr>
          <w:p w:rsidR="00AA4E0A" w:rsidRPr="00AA4E0A" w:rsidRDefault="00AA4E0A" w:rsidP="00AA4E0A">
            <w:pPr>
              <w:rPr>
                <w:rFonts w:ascii="Arial" w:hAnsi="Arial" w:cs="Arial"/>
                <w:sz w:val="12"/>
                <w:szCs w:val="16"/>
              </w:rPr>
            </w:pPr>
            <w:r w:rsidRPr="00AA4E0A">
              <w:rPr>
                <w:rFonts w:ascii="Arial" w:hAnsi="Arial" w:cs="Arial"/>
                <w:sz w:val="12"/>
                <w:szCs w:val="16"/>
              </w:rPr>
              <w:t xml:space="preserve">бюджет </w:t>
            </w:r>
            <w:proofErr w:type="spellStart"/>
            <w:proofErr w:type="gramStart"/>
            <w:r w:rsidRPr="00AA4E0A">
              <w:rPr>
                <w:rFonts w:ascii="Arial" w:hAnsi="Arial" w:cs="Arial"/>
                <w:sz w:val="12"/>
                <w:szCs w:val="16"/>
              </w:rPr>
              <w:t>муниципаль</w:t>
            </w:r>
            <w:r w:rsidR="00365370">
              <w:rPr>
                <w:rFonts w:ascii="Arial" w:hAnsi="Arial" w:cs="Arial"/>
                <w:sz w:val="12"/>
                <w:szCs w:val="16"/>
              </w:rPr>
              <w:t>-</w:t>
            </w:r>
            <w:r w:rsidRPr="00AA4E0A">
              <w:rPr>
                <w:rFonts w:ascii="Arial" w:hAnsi="Arial" w:cs="Arial"/>
                <w:sz w:val="12"/>
                <w:szCs w:val="16"/>
              </w:rPr>
              <w:t>ного</w:t>
            </w:r>
            <w:proofErr w:type="spellEnd"/>
            <w:proofErr w:type="gramEnd"/>
            <w:r w:rsidRPr="00AA4E0A">
              <w:rPr>
                <w:rFonts w:ascii="Arial" w:hAnsi="Arial" w:cs="Arial"/>
                <w:sz w:val="12"/>
                <w:szCs w:val="16"/>
              </w:rPr>
              <w:t xml:space="preserve"> района</w:t>
            </w:r>
          </w:p>
          <w:p w:rsidR="00AA4E0A" w:rsidRPr="00AA4E0A" w:rsidRDefault="00AA4E0A" w:rsidP="00AA4E0A">
            <w:pPr>
              <w:rPr>
                <w:rFonts w:ascii="Arial" w:hAnsi="Arial" w:cs="Arial"/>
                <w:sz w:val="12"/>
                <w:szCs w:val="16"/>
              </w:rPr>
            </w:pPr>
          </w:p>
          <w:p w:rsidR="00AA4E0A" w:rsidRPr="00AA4E0A" w:rsidRDefault="00AA4E0A" w:rsidP="00AA4E0A">
            <w:pPr>
              <w:rPr>
                <w:rFonts w:ascii="Arial" w:hAnsi="Arial" w:cs="Arial"/>
                <w:sz w:val="12"/>
                <w:szCs w:val="16"/>
              </w:rPr>
            </w:pPr>
          </w:p>
          <w:p w:rsidR="00AA4E0A" w:rsidRPr="00AA4E0A" w:rsidRDefault="00AA4E0A" w:rsidP="00AA4E0A">
            <w:pPr>
              <w:rPr>
                <w:rFonts w:ascii="Arial" w:hAnsi="Arial" w:cs="Arial"/>
                <w:sz w:val="12"/>
                <w:szCs w:val="16"/>
              </w:rPr>
            </w:pPr>
          </w:p>
          <w:p w:rsidR="00AA4E0A" w:rsidRPr="00AA4E0A" w:rsidRDefault="00AA4E0A" w:rsidP="00AA4E0A">
            <w:pPr>
              <w:rPr>
                <w:rFonts w:ascii="Arial" w:hAnsi="Arial" w:cs="Arial"/>
                <w:sz w:val="12"/>
                <w:szCs w:val="16"/>
              </w:rPr>
            </w:pPr>
            <w:r w:rsidRPr="00AA4E0A">
              <w:rPr>
                <w:rFonts w:ascii="Arial" w:hAnsi="Arial" w:cs="Arial"/>
                <w:sz w:val="12"/>
                <w:szCs w:val="16"/>
              </w:rPr>
              <w:t>областной бюджет</w:t>
            </w:r>
          </w:p>
        </w:tc>
        <w:tc>
          <w:tcPr>
            <w:tcW w:w="0" w:type="auto"/>
          </w:tcPr>
          <w:p w:rsidR="00AA4E0A" w:rsidRPr="00AA4E0A" w:rsidRDefault="00AA4E0A" w:rsidP="00AA4E0A">
            <w:pPr>
              <w:jc w:val="center"/>
              <w:rPr>
                <w:rFonts w:ascii="Arial" w:hAnsi="Arial" w:cs="Arial"/>
                <w:sz w:val="12"/>
                <w:szCs w:val="16"/>
              </w:rPr>
            </w:pPr>
          </w:p>
        </w:tc>
        <w:tc>
          <w:tcPr>
            <w:tcW w:w="0" w:type="auto"/>
          </w:tcPr>
          <w:p w:rsidR="00AA4E0A" w:rsidRPr="00AA4E0A" w:rsidRDefault="00AA4E0A" w:rsidP="00AA4E0A">
            <w:pPr>
              <w:jc w:val="center"/>
              <w:rPr>
                <w:rFonts w:ascii="Arial" w:hAnsi="Arial" w:cs="Arial"/>
                <w:sz w:val="12"/>
                <w:szCs w:val="16"/>
              </w:rPr>
            </w:pPr>
          </w:p>
        </w:tc>
        <w:tc>
          <w:tcPr>
            <w:tcW w:w="0" w:type="auto"/>
          </w:tcPr>
          <w:p w:rsidR="00AA4E0A" w:rsidRPr="00AA4E0A" w:rsidRDefault="00AA4E0A" w:rsidP="00AA4E0A">
            <w:pPr>
              <w:jc w:val="center"/>
              <w:rPr>
                <w:rFonts w:ascii="Arial" w:hAnsi="Arial" w:cs="Arial"/>
                <w:sz w:val="12"/>
                <w:szCs w:val="16"/>
              </w:rPr>
            </w:pPr>
          </w:p>
        </w:tc>
        <w:tc>
          <w:tcPr>
            <w:tcW w:w="0" w:type="auto"/>
          </w:tcPr>
          <w:p w:rsidR="00AA4E0A" w:rsidRPr="00AA4E0A" w:rsidRDefault="00AA4E0A" w:rsidP="00AA4E0A">
            <w:pPr>
              <w:jc w:val="center"/>
              <w:rPr>
                <w:rFonts w:ascii="Arial" w:hAnsi="Arial" w:cs="Arial"/>
                <w:sz w:val="12"/>
                <w:szCs w:val="16"/>
              </w:rPr>
            </w:pPr>
          </w:p>
        </w:tc>
        <w:tc>
          <w:tcPr>
            <w:tcW w:w="0" w:type="auto"/>
          </w:tcPr>
          <w:p w:rsidR="00AA4E0A" w:rsidRPr="00AA4E0A" w:rsidRDefault="00AA4E0A" w:rsidP="00AA4E0A">
            <w:pPr>
              <w:jc w:val="center"/>
              <w:rPr>
                <w:rFonts w:ascii="Arial" w:hAnsi="Arial" w:cs="Arial"/>
                <w:sz w:val="12"/>
                <w:szCs w:val="16"/>
              </w:rPr>
            </w:pPr>
          </w:p>
        </w:tc>
        <w:tc>
          <w:tcPr>
            <w:tcW w:w="0" w:type="auto"/>
          </w:tcPr>
          <w:p w:rsidR="00AA4E0A" w:rsidRPr="00AA4E0A" w:rsidRDefault="00AA4E0A" w:rsidP="00AA4E0A">
            <w:pPr>
              <w:jc w:val="center"/>
              <w:rPr>
                <w:rFonts w:ascii="Arial" w:hAnsi="Arial" w:cs="Arial"/>
                <w:sz w:val="12"/>
                <w:szCs w:val="16"/>
              </w:rPr>
            </w:pPr>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45,89336</w:t>
            </w: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r w:rsidRPr="00AA4E0A">
              <w:rPr>
                <w:rFonts w:ascii="Arial" w:hAnsi="Arial" w:cs="Arial"/>
                <w:sz w:val="12"/>
                <w:szCs w:val="16"/>
              </w:rPr>
              <w:t>413,04016</w:t>
            </w:r>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29,33084</w:t>
            </w: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r w:rsidRPr="00AA4E0A">
              <w:rPr>
                <w:rFonts w:ascii="Arial" w:hAnsi="Arial" w:cs="Arial"/>
                <w:sz w:val="12"/>
                <w:szCs w:val="16"/>
              </w:rPr>
              <w:t>263,97745</w:t>
            </w:r>
          </w:p>
        </w:tc>
        <w:tc>
          <w:tcPr>
            <w:tcW w:w="0" w:type="auto"/>
          </w:tcPr>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50,87385</w:t>
            </w: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widowControl w:val="0"/>
              <w:jc w:val="center"/>
              <w:rPr>
                <w:rFonts w:ascii="Arial" w:hAnsi="Arial" w:cs="Arial"/>
                <w:sz w:val="12"/>
                <w:szCs w:val="16"/>
              </w:rPr>
            </w:pPr>
          </w:p>
          <w:p w:rsidR="00AA4E0A" w:rsidRPr="00AA4E0A" w:rsidRDefault="00AA4E0A" w:rsidP="00AA4E0A">
            <w:pPr>
              <w:widowControl w:val="0"/>
              <w:jc w:val="center"/>
              <w:rPr>
                <w:rFonts w:ascii="Arial" w:hAnsi="Arial" w:cs="Arial"/>
                <w:sz w:val="12"/>
                <w:szCs w:val="16"/>
              </w:rPr>
            </w:pPr>
          </w:p>
          <w:p w:rsidR="00AA4E0A" w:rsidRPr="00AA4E0A" w:rsidRDefault="00AA4E0A" w:rsidP="00AA4E0A">
            <w:pPr>
              <w:widowControl w:val="0"/>
              <w:jc w:val="center"/>
              <w:rPr>
                <w:rFonts w:ascii="Arial" w:hAnsi="Arial" w:cs="Arial"/>
                <w:sz w:val="12"/>
                <w:szCs w:val="16"/>
              </w:rPr>
            </w:pPr>
          </w:p>
          <w:p w:rsidR="00AA4E0A" w:rsidRPr="00AA4E0A" w:rsidRDefault="00AA4E0A" w:rsidP="00AA4E0A">
            <w:pPr>
              <w:widowControl w:val="0"/>
              <w:jc w:val="center"/>
              <w:rPr>
                <w:rFonts w:ascii="Arial" w:hAnsi="Arial" w:cs="Arial"/>
                <w:sz w:val="12"/>
                <w:szCs w:val="16"/>
              </w:rPr>
            </w:pPr>
          </w:p>
          <w:p w:rsidR="00AA4E0A" w:rsidRPr="00AA4E0A" w:rsidRDefault="00AA4E0A" w:rsidP="00AA4E0A">
            <w:pPr>
              <w:widowControl w:val="0"/>
              <w:jc w:val="center"/>
              <w:rPr>
                <w:rFonts w:ascii="Arial" w:hAnsi="Arial" w:cs="Arial"/>
                <w:sz w:val="12"/>
                <w:szCs w:val="16"/>
              </w:rPr>
            </w:pPr>
            <w:r w:rsidRPr="00AA4E0A">
              <w:rPr>
                <w:rFonts w:ascii="Arial" w:hAnsi="Arial" w:cs="Arial"/>
                <w:sz w:val="12"/>
                <w:szCs w:val="16"/>
              </w:rPr>
              <w:t>457,86467</w:t>
            </w:r>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23,39119</w:t>
            </w: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p>
          <w:p w:rsidR="00AA4E0A" w:rsidRPr="00AA4E0A" w:rsidRDefault="00AA4E0A" w:rsidP="00AA4E0A">
            <w:pPr>
              <w:jc w:val="center"/>
              <w:rPr>
                <w:rFonts w:ascii="Arial" w:hAnsi="Arial" w:cs="Arial"/>
                <w:sz w:val="12"/>
                <w:szCs w:val="16"/>
              </w:rPr>
            </w:pPr>
            <w:r w:rsidRPr="00AA4E0A">
              <w:rPr>
                <w:rFonts w:ascii="Arial" w:hAnsi="Arial" w:cs="Arial"/>
                <w:sz w:val="12"/>
                <w:szCs w:val="16"/>
              </w:rPr>
              <w:t>210,52073</w:t>
            </w:r>
          </w:p>
        </w:tc>
        <w:tc>
          <w:tcPr>
            <w:tcW w:w="0" w:type="auto"/>
          </w:tcPr>
          <w:p w:rsidR="00AA4E0A" w:rsidRPr="00AA4E0A" w:rsidRDefault="00AA4E0A" w:rsidP="00AA4E0A">
            <w:pPr>
              <w:jc w:val="center"/>
              <w:rPr>
                <w:rFonts w:ascii="Arial" w:hAnsi="Arial" w:cs="Arial"/>
                <w:sz w:val="12"/>
                <w:szCs w:val="16"/>
              </w:rPr>
            </w:pPr>
          </w:p>
        </w:tc>
      </w:tr>
      <w:tr w:rsidR="00AA4E0A" w:rsidRPr="00AA4E0A" w:rsidTr="00365370">
        <w:trPr>
          <w:trHeight w:val="20"/>
        </w:trPr>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w:t>
            </w:r>
          </w:p>
        </w:tc>
        <w:tc>
          <w:tcPr>
            <w:tcW w:w="0" w:type="auto"/>
            <w:gridSpan w:val="16"/>
          </w:tcPr>
          <w:p w:rsidR="00AA4E0A" w:rsidRPr="00AA4E0A" w:rsidRDefault="00AA4E0A" w:rsidP="00AA4E0A">
            <w:pPr>
              <w:ind w:hanging="18"/>
              <w:rPr>
                <w:rFonts w:ascii="Arial" w:hAnsi="Arial" w:cs="Arial"/>
                <w:sz w:val="12"/>
                <w:szCs w:val="16"/>
              </w:rPr>
            </w:pPr>
            <w:r w:rsidRPr="00AA4E0A">
              <w:rPr>
                <w:rFonts w:ascii="Arial" w:hAnsi="Arial" w:cs="Arial"/>
                <w:b/>
                <w:sz w:val="12"/>
                <w:szCs w:val="16"/>
              </w:rPr>
              <w:t>Подпрограмма «</w:t>
            </w:r>
            <w:hyperlink r:id="rId33" w:anchor="P1691" w:history="1">
              <w:r w:rsidRPr="00AA4E0A">
                <w:rPr>
                  <w:rFonts w:ascii="Arial" w:hAnsi="Arial" w:cs="Arial"/>
                  <w:b/>
                  <w:color w:val="000000"/>
                  <w:sz w:val="12"/>
                  <w:szCs w:val="16"/>
                </w:rPr>
                <w:t>Развитие</w:t>
              </w:r>
            </w:hyperlink>
            <w:r w:rsidRPr="00AA4E0A">
              <w:rPr>
                <w:rFonts w:ascii="Arial" w:hAnsi="Arial" w:cs="Arial"/>
                <w:b/>
                <w:sz w:val="12"/>
                <w:szCs w:val="16"/>
              </w:rPr>
              <w:t xml:space="preserve"> малого и среднего предпринимательства»</w:t>
            </w:r>
          </w:p>
        </w:tc>
      </w:tr>
      <w:tr w:rsidR="00AA4E0A" w:rsidRPr="00AA4E0A" w:rsidTr="00365370">
        <w:trPr>
          <w:trHeight w:val="20"/>
        </w:trPr>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2.2.</w:t>
            </w:r>
          </w:p>
        </w:tc>
        <w:tc>
          <w:tcPr>
            <w:tcW w:w="0" w:type="auto"/>
            <w:gridSpan w:val="16"/>
          </w:tcPr>
          <w:p w:rsidR="00AA4E0A" w:rsidRPr="00AA4E0A" w:rsidRDefault="00AA4E0A" w:rsidP="00AA4E0A">
            <w:pPr>
              <w:pStyle w:val="ConsPlusNormal"/>
              <w:ind w:hanging="5"/>
              <w:rPr>
                <w:sz w:val="12"/>
                <w:szCs w:val="16"/>
              </w:rPr>
            </w:pPr>
            <w:r w:rsidRPr="00AA4E0A">
              <w:rPr>
                <w:sz w:val="12"/>
                <w:szCs w:val="16"/>
              </w:rPr>
              <w:t>Задача 2. Нормативное правовое, информационное и организационное обеспечение развития малого и среднего предпринимательства</w:t>
            </w:r>
          </w:p>
        </w:tc>
      </w:tr>
      <w:tr w:rsidR="00AA4E0A" w:rsidRPr="00AA4E0A" w:rsidTr="00365370">
        <w:trPr>
          <w:trHeight w:val="20"/>
        </w:trPr>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2.2.5.</w:t>
            </w:r>
          </w:p>
        </w:tc>
        <w:tc>
          <w:tcPr>
            <w:tcW w:w="0" w:type="auto"/>
          </w:tcPr>
          <w:p w:rsidR="00AA4E0A" w:rsidRPr="00AA4E0A" w:rsidRDefault="00AA4E0A" w:rsidP="00AA4E0A">
            <w:pPr>
              <w:rPr>
                <w:rFonts w:ascii="Arial" w:hAnsi="Arial" w:cs="Arial"/>
                <w:sz w:val="12"/>
                <w:szCs w:val="16"/>
              </w:rPr>
            </w:pPr>
            <w:r w:rsidRPr="00AA4E0A">
              <w:rPr>
                <w:rFonts w:ascii="Arial" w:hAnsi="Arial" w:cs="Arial"/>
                <w:sz w:val="12"/>
                <w:szCs w:val="16"/>
              </w:rPr>
              <w:t xml:space="preserve">Организация и проведение обучающих семинаров, </w:t>
            </w:r>
            <w:proofErr w:type="spellStart"/>
            <w:proofErr w:type="gramStart"/>
            <w:r w:rsidRPr="00AA4E0A">
              <w:rPr>
                <w:rFonts w:ascii="Arial" w:hAnsi="Arial" w:cs="Arial"/>
                <w:sz w:val="12"/>
                <w:szCs w:val="16"/>
              </w:rPr>
              <w:t>бизнес-тренингов</w:t>
            </w:r>
            <w:proofErr w:type="spellEnd"/>
            <w:proofErr w:type="gramEnd"/>
            <w:r w:rsidRPr="00AA4E0A">
              <w:rPr>
                <w:rFonts w:ascii="Arial" w:hAnsi="Arial" w:cs="Arial"/>
                <w:sz w:val="12"/>
                <w:szCs w:val="16"/>
              </w:rPr>
              <w:t xml:space="preserve"> для субъектов малого и среднего предпринимательства района по вопросам организации и ведения предпринимательской деятельности</w:t>
            </w:r>
          </w:p>
        </w:tc>
        <w:tc>
          <w:tcPr>
            <w:tcW w:w="0" w:type="auto"/>
          </w:tcPr>
          <w:p w:rsidR="00AA4E0A" w:rsidRPr="00AA4E0A" w:rsidRDefault="00AA4E0A" w:rsidP="00AA4E0A">
            <w:pPr>
              <w:rPr>
                <w:rFonts w:ascii="Arial" w:hAnsi="Arial" w:cs="Arial"/>
                <w:sz w:val="12"/>
                <w:szCs w:val="16"/>
              </w:rPr>
            </w:pPr>
            <w:r w:rsidRPr="00AA4E0A">
              <w:rPr>
                <w:rFonts w:ascii="Arial" w:hAnsi="Arial" w:cs="Arial"/>
                <w:sz w:val="12"/>
                <w:szCs w:val="16"/>
              </w:rPr>
              <w:t>комитет экономического развития Администрации муниципального района</w:t>
            </w:r>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2016-2026 годы</w:t>
            </w:r>
          </w:p>
        </w:tc>
        <w:tc>
          <w:tcPr>
            <w:tcW w:w="0" w:type="auto"/>
          </w:tcPr>
          <w:p w:rsidR="00AA4E0A" w:rsidRPr="00AA4E0A" w:rsidRDefault="002D5FBA" w:rsidP="00AA4E0A">
            <w:pPr>
              <w:jc w:val="center"/>
              <w:rPr>
                <w:rFonts w:ascii="Arial" w:hAnsi="Arial" w:cs="Arial"/>
                <w:sz w:val="12"/>
                <w:szCs w:val="16"/>
              </w:rPr>
            </w:pPr>
            <w:hyperlink r:id="rId34" w:anchor="P1769" w:history="1">
              <w:r w:rsidR="00AA4E0A" w:rsidRPr="00AA4E0A">
                <w:rPr>
                  <w:rFonts w:ascii="Arial" w:hAnsi="Arial" w:cs="Arial"/>
                  <w:color w:val="000000"/>
                  <w:sz w:val="12"/>
                  <w:szCs w:val="16"/>
                </w:rPr>
                <w:t>2.5.</w:t>
              </w:r>
            </w:hyperlink>
          </w:p>
        </w:tc>
        <w:tc>
          <w:tcPr>
            <w:tcW w:w="0" w:type="auto"/>
          </w:tcPr>
          <w:p w:rsidR="00AA4E0A" w:rsidRPr="00AA4E0A" w:rsidRDefault="00AA4E0A" w:rsidP="00AA4E0A">
            <w:pPr>
              <w:jc w:val="center"/>
              <w:rPr>
                <w:rFonts w:ascii="Arial" w:hAnsi="Arial" w:cs="Arial"/>
                <w:sz w:val="12"/>
                <w:szCs w:val="16"/>
              </w:rPr>
            </w:pPr>
            <w:r w:rsidRPr="00AA4E0A">
              <w:rPr>
                <w:rFonts w:ascii="Arial" w:hAnsi="Arial" w:cs="Arial"/>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127,99168</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c>
          <w:tcPr>
            <w:tcW w:w="0" w:type="auto"/>
          </w:tcPr>
          <w:p w:rsidR="00AA4E0A" w:rsidRPr="00AA4E0A" w:rsidRDefault="00AA4E0A" w:rsidP="00AA4E0A">
            <w:pPr>
              <w:pStyle w:val="ConsPlusNormal"/>
              <w:ind w:firstLine="0"/>
              <w:jc w:val="center"/>
              <w:rPr>
                <w:sz w:val="12"/>
                <w:szCs w:val="16"/>
              </w:rPr>
            </w:pPr>
            <w:r w:rsidRPr="00AA4E0A">
              <w:rPr>
                <w:sz w:val="12"/>
                <w:szCs w:val="16"/>
              </w:rPr>
              <w:t>-</w:t>
            </w:r>
          </w:p>
        </w:tc>
      </w:tr>
    </w:tbl>
    <w:p w:rsidR="005E41EF" w:rsidRDefault="005E41EF" w:rsidP="004E1A32">
      <w:pPr>
        <w:tabs>
          <w:tab w:val="left" w:pos="5954"/>
        </w:tabs>
        <w:jc w:val="right"/>
        <w:rPr>
          <w:rFonts w:ascii="Arial" w:hAnsi="Arial" w:cs="Arial"/>
          <w:b/>
          <w:sz w:val="16"/>
          <w:szCs w:val="16"/>
        </w:rPr>
      </w:pP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АДМИНИСТРАЦИЯ ВАЛДАЙСКОГО МУНИЦИПАЛЬНОГО РАЙОНА</w:t>
      </w:r>
    </w:p>
    <w:p w:rsidR="001509CC" w:rsidRPr="001509CC" w:rsidRDefault="001509CC" w:rsidP="001509CC">
      <w:pPr>
        <w:jc w:val="center"/>
        <w:rPr>
          <w:rFonts w:ascii="Arial" w:hAnsi="Arial" w:cs="Arial"/>
          <w:sz w:val="16"/>
          <w:szCs w:val="16"/>
        </w:rPr>
      </w:pPr>
      <w:proofErr w:type="gramStart"/>
      <w:r w:rsidRPr="001509CC">
        <w:rPr>
          <w:rFonts w:ascii="Arial" w:hAnsi="Arial" w:cs="Arial"/>
          <w:sz w:val="16"/>
          <w:szCs w:val="16"/>
        </w:rPr>
        <w:t>П</w:t>
      </w:r>
      <w:proofErr w:type="gramEnd"/>
      <w:r w:rsidRPr="001509CC">
        <w:rPr>
          <w:rFonts w:ascii="Arial" w:hAnsi="Arial" w:cs="Arial"/>
          <w:sz w:val="16"/>
          <w:szCs w:val="16"/>
        </w:rPr>
        <w:t xml:space="preserve"> О С Т А Н О В Л Е Н И Е</w:t>
      </w:r>
    </w:p>
    <w:p w:rsidR="001509CC" w:rsidRPr="001509CC" w:rsidRDefault="001509CC" w:rsidP="001509CC">
      <w:pPr>
        <w:jc w:val="center"/>
        <w:rPr>
          <w:rFonts w:ascii="Arial" w:hAnsi="Arial" w:cs="Arial"/>
          <w:sz w:val="16"/>
          <w:szCs w:val="16"/>
        </w:rPr>
      </w:pPr>
      <w:r w:rsidRPr="001509CC">
        <w:rPr>
          <w:rFonts w:ascii="Arial" w:hAnsi="Arial" w:cs="Arial"/>
          <w:sz w:val="16"/>
          <w:szCs w:val="16"/>
        </w:rPr>
        <w:t>10.02.2025 № 316</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 xml:space="preserve">О проведении публичных слушаний по вопросу предоставления разрешения </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на отклонение от предельных параметров разрешённого строительства</w:t>
      </w:r>
    </w:p>
    <w:p w:rsidR="001509CC" w:rsidRPr="001509CC" w:rsidRDefault="001509CC" w:rsidP="001509CC">
      <w:pPr>
        <w:ind w:firstLine="284"/>
        <w:jc w:val="both"/>
        <w:rPr>
          <w:rFonts w:ascii="Arial" w:hAnsi="Arial" w:cs="Arial"/>
          <w:b/>
          <w:sz w:val="16"/>
          <w:szCs w:val="16"/>
        </w:rPr>
      </w:pPr>
      <w:proofErr w:type="gramStart"/>
      <w:r w:rsidRPr="001509CC">
        <w:rPr>
          <w:rFonts w:ascii="Arial" w:hAnsi="Arial" w:cs="Arial"/>
          <w:sz w:val="16"/>
          <w:szCs w:val="16"/>
        </w:rPr>
        <w:t>Рассмотрев заявление Токаревой Светланы Викторовны, зарегистрированной по адресу: г. Москва, ул. </w:t>
      </w:r>
      <w:proofErr w:type="spellStart"/>
      <w:r w:rsidRPr="001509CC">
        <w:rPr>
          <w:rFonts w:ascii="Arial" w:hAnsi="Arial" w:cs="Arial"/>
          <w:sz w:val="16"/>
          <w:szCs w:val="16"/>
        </w:rPr>
        <w:t>Щербаковская</w:t>
      </w:r>
      <w:proofErr w:type="spellEnd"/>
      <w:r w:rsidRPr="001509CC">
        <w:rPr>
          <w:rFonts w:ascii="Arial" w:hAnsi="Arial" w:cs="Arial"/>
          <w:sz w:val="16"/>
          <w:szCs w:val="16"/>
        </w:rPr>
        <w:t xml:space="preserve">, д. 54, кв. 94,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пунктами 4, 5, статьи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1509CC">
        <w:rPr>
          <w:rFonts w:ascii="Arial" w:hAnsi="Arial" w:cs="Arial"/>
          <w:b/>
          <w:sz w:val="16"/>
          <w:szCs w:val="16"/>
        </w:rPr>
        <w:t>ПОСТАНОВЛЯЕТ:</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1.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 установив отступ от границы земельного участка с кадастровым номером 53:03:0102060:9, расположенного по адресу: Российская Федерация, Новгородская область, р-н Валдайский, Валдайское городское поселение, </w:t>
      </w:r>
      <w:proofErr w:type="gramStart"/>
      <w:r w:rsidRPr="001509CC">
        <w:rPr>
          <w:rFonts w:ascii="Arial" w:hAnsi="Arial" w:cs="Arial"/>
          <w:sz w:val="16"/>
          <w:szCs w:val="16"/>
        </w:rPr>
        <w:t>г</w:t>
      </w:r>
      <w:proofErr w:type="gramEnd"/>
      <w:r w:rsidRPr="001509CC">
        <w:rPr>
          <w:rFonts w:ascii="Arial" w:hAnsi="Arial" w:cs="Arial"/>
          <w:sz w:val="16"/>
          <w:szCs w:val="16"/>
        </w:rPr>
        <w:t>. Валдай, ул. </w:t>
      </w:r>
      <w:proofErr w:type="spellStart"/>
      <w:r w:rsidRPr="001509CC">
        <w:rPr>
          <w:rFonts w:ascii="Arial" w:hAnsi="Arial" w:cs="Arial"/>
          <w:sz w:val="16"/>
          <w:szCs w:val="16"/>
        </w:rPr>
        <w:t>Гостинопольская</w:t>
      </w:r>
      <w:proofErr w:type="spellEnd"/>
      <w:r w:rsidRPr="001509CC">
        <w:rPr>
          <w:rFonts w:ascii="Arial" w:hAnsi="Arial" w:cs="Arial"/>
          <w:sz w:val="16"/>
          <w:szCs w:val="16"/>
        </w:rPr>
        <w:t>, д. 62а, в территориальной зоне Ж.1 для строительства хозяйственной постройки с западной стороны – 0,6 метра.</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2. Срок проведения публичных слушаний с момента публикации информации в бюллетене «Валдайский Вестник» по 6 марта 2025 года. Публичные слушания назначить на 6 марта 2025 года в 14.00 часов в кабинете 406 Администрации Валдайского муниципального района по адресу: Новгородская область, </w:t>
      </w:r>
      <w:proofErr w:type="gramStart"/>
      <w:r w:rsidRPr="001509CC">
        <w:rPr>
          <w:rFonts w:ascii="Arial" w:hAnsi="Arial" w:cs="Arial"/>
          <w:sz w:val="16"/>
          <w:szCs w:val="16"/>
        </w:rPr>
        <w:t>г</w:t>
      </w:r>
      <w:proofErr w:type="gramEnd"/>
      <w:r w:rsidRPr="001509CC">
        <w:rPr>
          <w:rFonts w:ascii="Arial" w:hAnsi="Arial" w:cs="Arial"/>
          <w:sz w:val="16"/>
          <w:szCs w:val="16"/>
        </w:rPr>
        <w:t xml:space="preserve">. Валдай, пр. </w:t>
      </w:r>
      <w:proofErr w:type="gramStart"/>
      <w:r w:rsidRPr="001509CC">
        <w:rPr>
          <w:rFonts w:ascii="Arial" w:hAnsi="Arial" w:cs="Arial"/>
          <w:sz w:val="16"/>
          <w:szCs w:val="16"/>
        </w:rPr>
        <w:t>Комсомольский, д. 19/21.</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отдел архитектуры, градостроительства и строительства, по адресу: Новгородская область, </w:t>
      </w:r>
      <w:proofErr w:type="gramStart"/>
      <w:r w:rsidRPr="001509CC">
        <w:rPr>
          <w:rFonts w:ascii="Arial" w:hAnsi="Arial" w:cs="Arial"/>
          <w:sz w:val="16"/>
          <w:szCs w:val="16"/>
        </w:rPr>
        <w:t>г</w:t>
      </w:r>
      <w:proofErr w:type="gramEnd"/>
      <w:r w:rsidR="00EB327E">
        <w:rPr>
          <w:rFonts w:ascii="Arial" w:hAnsi="Arial" w:cs="Arial"/>
          <w:sz w:val="16"/>
          <w:szCs w:val="16"/>
        </w:rPr>
        <w:t>. Валдай, пр. Комсомольский, д.</w:t>
      </w:r>
      <w:r w:rsidRPr="001509CC">
        <w:rPr>
          <w:rFonts w:ascii="Arial" w:hAnsi="Arial" w:cs="Arial"/>
          <w:sz w:val="16"/>
          <w:szCs w:val="16"/>
        </w:rPr>
        <w:t>19/21, каб.406, или на электронную почту r.a.v2012@mail.ru в рабочее время с момента публикации информации в бюллетене «Валдайский Вестник» по 6 марта 2025 года.</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509CC" w:rsidRPr="001509CC" w:rsidRDefault="001509CC" w:rsidP="001509CC">
      <w:pPr>
        <w:jc w:val="both"/>
        <w:rPr>
          <w:rFonts w:ascii="Arial" w:hAnsi="Arial" w:cs="Arial"/>
          <w:sz w:val="16"/>
          <w:szCs w:val="16"/>
        </w:rPr>
      </w:pPr>
      <w:r w:rsidRPr="001509CC">
        <w:rPr>
          <w:rFonts w:ascii="Arial" w:hAnsi="Arial" w:cs="Arial"/>
          <w:b/>
          <w:sz w:val="16"/>
          <w:szCs w:val="16"/>
        </w:rPr>
        <w:t>Глава муниципального района</w:t>
      </w:r>
      <w:r w:rsidRPr="001509CC">
        <w:rPr>
          <w:rFonts w:ascii="Arial" w:hAnsi="Arial" w:cs="Arial"/>
          <w:b/>
          <w:sz w:val="16"/>
          <w:szCs w:val="16"/>
        </w:rPr>
        <w:tab/>
      </w:r>
      <w:r w:rsidRPr="001509CC">
        <w:rPr>
          <w:rFonts w:ascii="Arial" w:hAnsi="Arial" w:cs="Arial"/>
          <w:b/>
          <w:sz w:val="16"/>
          <w:szCs w:val="16"/>
        </w:rPr>
        <w:tab/>
        <w:t>Ю.В.Стадэ</w:t>
      </w:r>
    </w:p>
    <w:p w:rsidR="005E41EF" w:rsidRPr="001509CC" w:rsidRDefault="005E41EF" w:rsidP="001509CC">
      <w:pPr>
        <w:tabs>
          <w:tab w:val="left" w:pos="5954"/>
        </w:tabs>
        <w:jc w:val="right"/>
        <w:rPr>
          <w:rFonts w:ascii="Arial" w:hAnsi="Arial" w:cs="Arial"/>
          <w:b/>
          <w:sz w:val="16"/>
          <w:szCs w:val="16"/>
        </w:rPr>
      </w:pP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АДМИНИСТРАЦИЯ ВАЛДАЙСКОГО МУНИЦИПАЛЬНОГО РАЙОНА</w:t>
      </w:r>
    </w:p>
    <w:p w:rsidR="001509CC" w:rsidRPr="001509CC" w:rsidRDefault="001509CC" w:rsidP="001509CC">
      <w:pPr>
        <w:jc w:val="center"/>
        <w:rPr>
          <w:rFonts w:ascii="Arial" w:hAnsi="Arial" w:cs="Arial"/>
          <w:sz w:val="16"/>
          <w:szCs w:val="16"/>
        </w:rPr>
      </w:pPr>
      <w:proofErr w:type="gramStart"/>
      <w:r w:rsidRPr="001509CC">
        <w:rPr>
          <w:rFonts w:ascii="Arial" w:hAnsi="Arial" w:cs="Arial"/>
          <w:sz w:val="16"/>
          <w:szCs w:val="16"/>
        </w:rPr>
        <w:t>П</w:t>
      </w:r>
      <w:proofErr w:type="gramEnd"/>
      <w:r w:rsidRPr="001509CC">
        <w:rPr>
          <w:rFonts w:ascii="Arial" w:hAnsi="Arial" w:cs="Arial"/>
          <w:sz w:val="16"/>
          <w:szCs w:val="16"/>
        </w:rPr>
        <w:t xml:space="preserve"> О С Т А Н О В Л Е Н И Е</w:t>
      </w:r>
    </w:p>
    <w:p w:rsidR="001509CC" w:rsidRPr="001509CC" w:rsidRDefault="001509CC" w:rsidP="001509CC">
      <w:pPr>
        <w:jc w:val="center"/>
        <w:rPr>
          <w:rFonts w:ascii="Arial" w:hAnsi="Arial" w:cs="Arial"/>
          <w:sz w:val="16"/>
          <w:szCs w:val="16"/>
        </w:rPr>
      </w:pPr>
      <w:r w:rsidRPr="001509CC">
        <w:rPr>
          <w:rFonts w:ascii="Arial" w:hAnsi="Arial" w:cs="Arial"/>
          <w:sz w:val="16"/>
          <w:szCs w:val="16"/>
        </w:rPr>
        <w:t>10.02.2025 № 317</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 xml:space="preserve">О проведении публичных слушаний по вопросу предоставления разрешения </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на отклонение от предельных параметров разрешённого строительства</w:t>
      </w:r>
    </w:p>
    <w:p w:rsidR="001509CC" w:rsidRPr="001509CC" w:rsidRDefault="001509CC" w:rsidP="001509CC">
      <w:pPr>
        <w:ind w:firstLine="284"/>
        <w:jc w:val="both"/>
        <w:rPr>
          <w:rFonts w:ascii="Arial" w:hAnsi="Arial" w:cs="Arial"/>
          <w:b/>
          <w:sz w:val="16"/>
          <w:szCs w:val="16"/>
        </w:rPr>
      </w:pPr>
      <w:proofErr w:type="gramStart"/>
      <w:r w:rsidRPr="001509CC">
        <w:rPr>
          <w:rFonts w:ascii="Arial" w:hAnsi="Arial" w:cs="Arial"/>
          <w:sz w:val="16"/>
          <w:szCs w:val="16"/>
        </w:rPr>
        <w:t>Рассмотрев заявление Токаревой Светланы Викторовны, зарегистрированной по адресу: г. Москва, ул. </w:t>
      </w:r>
      <w:proofErr w:type="spellStart"/>
      <w:r w:rsidRPr="001509CC">
        <w:rPr>
          <w:rFonts w:ascii="Arial" w:hAnsi="Arial" w:cs="Arial"/>
          <w:sz w:val="16"/>
          <w:szCs w:val="16"/>
        </w:rPr>
        <w:t>Щербаковская</w:t>
      </w:r>
      <w:proofErr w:type="spellEnd"/>
      <w:r w:rsidRPr="001509CC">
        <w:rPr>
          <w:rFonts w:ascii="Arial" w:hAnsi="Arial" w:cs="Arial"/>
          <w:sz w:val="16"/>
          <w:szCs w:val="16"/>
        </w:rPr>
        <w:t xml:space="preserve">, д. 54, кв. 94,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пунктами 4, 5, статьи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1509CC">
        <w:rPr>
          <w:rFonts w:ascii="Arial" w:hAnsi="Arial" w:cs="Arial"/>
          <w:b/>
          <w:sz w:val="16"/>
          <w:szCs w:val="16"/>
        </w:rPr>
        <w:t>ПОСТАНОВЛЯЕТ:</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1.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 установив отступ от границы земельного участка с кадастровым номером 53:03:0102060:9, расположенного по адресу: </w:t>
      </w:r>
      <w:proofErr w:type="gramStart"/>
      <w:r w:rsidRPr="001509CC">
        <w:rPr>
          <w:rFonts w:ascii="Arial" w:hAnsi="Arial" w:cs="Arial"/>
          <w:sz w:val="16"/>
          <w:szCs w:val="16"/>
        </w:rPr>
        <w:t>Российская Федерация, Новгородская область, р-н Валдайский, Валдайское городское поселение, г. Валдай, ул. </w:t>
      </w:r>
      <w:proofErr w:type="spellStart"/>
      <w:r w:rsidRPr="001509CC">
        <w:rPr>
          <w:rFonts w:ascii="Arial" w:hAnsi="Arial" w:cs="Arial"/>
          <w:sz w:val="16"/>
          <w:szCs w:val="16"/>
        </w:rPr>
        <w:t>Гостинопольская</w:t>
      </w:r>
      <w:proofErr w:type="spellEnd"/>
      <w:r w:rsidRPr="001509CC">
        <w:rPr>
          <w:rFonts w:ascii="Arial" w:hAnsi="Arial" w:cs="Arial"/>
          <w:sz w:val="16"/>
          <w:szCs w:val="16"/>
        </w:rPr>
        <w:t>, д. 62а, в территориальной зоне Ж.1 для строительства (реконструкции) жилого дома с юго-западной стороны – 0,8 метра, с юго-восточной стороны – 0,9 метра.</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2. Срок проведения публичных слушаний с момента публикации информации в бюллетене «Валдайский Вестник» по 6 марта 2025 года. Публичные слушания назначить на 6 марта 2025 года в 15.00 часов в кабинете 406 Администрации Валдайского муниципального района по адресу: Новгородская область, </w:t>
      </w:r>
      <w:proofErr w:type="gramStart"/>
      <w:r w:rsidRPr="001509CC">
        <w:rPr>
          <w:rFonts w:ascii="Arial" w:hAnsi="Arial" w:cs="Arial"/>
          <w:sz w:val="16"/>
          <w:szCs w:val="16"/>
        </w:rPr>
        <w:t>г</w:t>
      </w:r>
      <w:proofErr w:type="gramEnd"/>
      <w:r w:rsidRPr="001509CC">
        <w:rPr>
          <w:rFonts w:ascii="Arial" w:hAnsi="Arial" w:cs="Arial"/>
          <w:sz w:val="16"/>
          <w:szCs w:val="16"/>
        </w:rPr>
        <w:t xml:space="preserve">. Валдай, пр. </w:t>
      </w:r>
      <w:proofErr w:type="gramStart"/>
      <w:r w:rsidRPr="001509CC">
        <w:rPr>
          <w:rFonts w:ascii="Arial" w:hAnsi="Arial" w:cs="Arial"/>
          <w:sz w:val="16"/>
          <w:szCs w:val="16"/>
        </w:rPr>
        <w:t>Комсомольский, д. 19/21.</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отдел архитектуры, градостроительства и строительства, по адресу: Новгородская область, </w:t>
      </w:r>
      <w:proofErr w:type="gramStart"/>
      <w:r w:rsidRPr="001509CC">
        <w:rPr>
          <w:rFonts w:ascii="Arial" w:hAnsi="Arial" w:cs="Arial"/>
          <w:sz w:val="16"/>
          <w:szCs w:val="16"/>
        </w:rPr>
        <w:t>г</w:t>
      </w:r>
      <w:proofErr w:type="gramEnd"/>
      <w:r w:rsidR="00EB327E">
        <w:rPr>
          <w:rFonts w:ascii="Arial" w:hAnsi="Arial" w:cs="Arial"/>
          <w:sz w:val="16"/>
          <w:szCs w:val="16"/>
        </w:rPr>
        <w:t>. Валдай, пр. Комсомольский, д. </w:t>
      </w:r>
      <w:r w:rsidRPr="001509CC">
        <w:rPr>
          <w:rFonts w:ascii="Arial" w:hAnsi="Arial" w:cs="Arial"/>
          <w:sz w:val="16"/>
          <w:szCs w:val="16"/>
        </w:rPr>
        <w:t>19/21, каб.406, или на электронную почту r.a.v2012@mail.ru в рабочее время с момента публикации информации в бюллетене «Валдайский Вестник» по 6 марта 2025 года.</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509CC" w:rsidRPr="001509CC" w:rsidRDefault="001509CC" w:rsidP="001509CC">
      <w:pPr>
        <w:jc w:val="both"/>
        <w:rPr>
          <w:rFonts w:ascii="Arial" w:hAnsi="Arial" w:cs="Arial"/>
          <w:sz w:val="16"/>
          <w:szCs w:val="16"/>
        </w:rPr>
      </w:pPr>
      <w:r w:rsidRPr="001509CC">
        <w:rPr>
          <w:rFonts w:ascii="Arial" w:hAnsi="Arial" w:cs="Arial"/>
          <w:b/>
          <w:sz w:val="16"/>
          <w:szCs w:val="16"/>
        </w:rPr>
        <w:t>Глава муниципального района</w:t>
      </w:r>
      <w:r w:rsidRPr="001509CC">
        <w:rPr>
          <w:rFonts w:ascii="Arial" w:hAnsi="Arial" w:cs="Arial"/>
          <w:b/>
          <w:sz w:val="16"/>
          <w:szCs w:val="16"/>
        </w:rPr>
        <w:tab/>
      </w:r>
      <w:r w:rsidRPr="001509CC">
        <w:rPr>
          <w:rFonts w:ascii="Arial" w:hAnsi="Arial" w:cs="Arial"/>
          <w:b/>
          <w:sz w:val="16"/>
          <w:szCs w:val="16"/>
        </w:rPr>
        <w:tab/>
        <w:t>Ю.В.Стадэ</w:t>
      </w:r>
    </w:p>
    <w:p w:rsidR="005E41EF" w:rsidRDefault="005E41EF" w:rsidP="001509CC">
      <w:pPr>
        <w:tabs>
          <w:tab w:val="left" w:pos="5954"/>
        </w:tabs>
        <w:jc w:val="right"/>
        <w:rPr>
          <w:rFonts w:ascii="Arial" w:hAnsi="Arial" w:cs="Arial"/>
          <w:b/>
          <w:sz w:val="16"/>
          <w:szCs w:val="16"/>
        </w:rPr>
      </w:pPr>
    </w:p>
    <w:p w:rsidR="00365370" w:rsidRPr="001509CC" w:rsidRDefault="00365370" w:rsidP="001509CC">
      <w:pPr>
        <w:tabs>
          <w:tab w:val="left" w:pos="5954"/>
        </w:tabs>
        <w:jc w:val="right"/>
        <w:rPr>
          <w:rFonts w:ascii="Arial" w:hAnsi="Arial" w:cs="Arial"/>
          <w:b/>
          <w:sz w:val="16"/>
          <w:szCs w:val="16"/>
        </w:rPr>
      </w:pPr>
    </w:p>
    <w:p w:rsidR="001509CC" w:rsidRPr="001509CC" w:rsidRDefault="001509CC" w:rsidP="001509CC">
      <w:pPr>
        <w:jc w:val="center"/>
        <w:rPr>
          <w:rFonts w:ascii="Arial" w:hAnsi="Arial" w:cs="Arial"/>
          <w:b/>
          <w:sz w:val="16"/>
          <w:szCs w:val="16"/>
        </w:rPr>
      </w:pPr>
      <w:r w:rsidRPr="001509CC">
        <w:rPr>
          <w:rFonts w:ascii="Arial" w:hAnsi="Arial" w:cs="Arial"/>
          <w:b/>
          <w:sz w:val="16"/>
          <w:szCs w:val="16"/>
        </w:rPr>
        <w:lastRenderedPageBreak/>
        <w:t>АДМИНИСТРАЦИЯ ВАЛДАЙСКОГО МУНИЦИПАЛЬНОГО РАЙОНА</w:t>
      </w:r>
    </w:p>
    <w:p w:rsidR="001509CC" w:rsidRPr="001509CC" w:rsidRDefault="001509CC" w:rsidP="001509CC">
      <w:pPr>
        <w:jc w:val="center"/>
        <w:rPr>
          <w:rFonts w:ascii="Arial" w:hAnsi="Arial" w:cs="Arial"/>
          <w:sz w:val="16"/>
          <w:szCs w:val="16"/>
        </w:rPr>
      </w:pPr>
      <w:proofErr w:type="gramStart"/>
      <w:r w:rsidRPr="001509CC">
        <w:rPr>
          <w:rFonts w:ascii="Arial" w:hAnsi="Arial" w:cs="Arial"/>
          <w:sz w:val="16"/>
          <w:szCs w:val="16"/>
        </w:rPr>
        <w:t>П</w:t>
      </w:r>
      <w:proofErr w:type="gramEnd"/>
      <w:r w:rsidRPr="001509CC">
        <w:rPr>
          <w:rFonts w:ascii="Arial" w:hAnsi="Arial" w:cs="Arial"/>
          <w:sz w:val="16"/>
          <w:szCs w:val="16"/>
        </w:rPr>
        <w:t xml:space="preserve"> О С Т А Н О В Л Е Н И Е</w:t>
      </w:r>
    </w:p>
    <w:p w:rsidR="001509CC" w:rsidRPr="001509CC" w:rsidRDefault="001509CC" w:rsidP="001509CC">
      <w:pPr>
        <w:jc w:val="center"/>
        <w:rPr>
          <w:rFonts w:ascii="Arial" w:hAnsi="Arial" w:cs="Arial"/>
          <w:sz w:val="16"/>
          <w:szCs w:val="16"/>
        </w:rPr>
      </w:pPr>
      <w:r w:rsidRPr="001509CC">
        <w:rPr>
          <w:rFonts w:ascii="Arial" w:hAnsi="Arial" w:cs="Arial"/>
          <w:sz w:val="16"/>
          <w:szCs w:val="16"/>
        </w:rPr>
        <w:t>10.02.2025 № 318</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 xml:space="preserve">О проведении публичных слушаний по вопросу предоставления разрешения </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на отклонение от предельных параметров разрешённого строительства</w:t>
      </w:r>
    </w:p>
    <w:p w:rsidR="001509CC" w:rsidRPr="001509CC" w:rsidRDefault="001509CC" w:rsidP="001509CC">
      <w:pPr>
        <w:ind w:firstLine="284"/>
        <w:jc w:val="both"/>
        <w:rPr>
          <w:rFonts w:ascii="Arial" w:hAnsi="Arial" w:cs="Arial"/>
          <w:b/>
          <w:sz w:val="16"/>
          <w:szCs w:val="16"/>
        </w:rPr>
      </w:pPr>
      <w:proofErr w:type="gramStart"/>
      <w:r w:rsidRPr="001509CC">
        <w:rPr>
          <w:rFonts w:ascii="Arial" w:hAnsi="Arial" w:cs="Arial"/>
          <w:sz w:val="16"/>
          <w:szCs w:val="16"/>
        </w:rPr>
        <w:t xml:space="preserve">Рассмотрев заявление Ивановой Светланы Анатольевны, зарегистрированной по адресу: г. Москва, ул. Колхозная, д.7, кв. 2,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пунктами 4, 5, статьи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1509CC">
        <w:rPr>
          <w:rFonts w:ascii="Arial" w:hAnsi="Arial" w:cs="Arial"/>
          <w:b/>
          <w:sz w:val="16"/>
          <w:szCs w:val="16"/>
        </w:rPr>
        <w:t>ПОСТАНОВЛЯЕТ:</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1.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 установив отступ от границы земельного участка с кадастровым номером 53:03:0102015:148, расположенного по адресу: Российская Федерация, Новгородская область, р-н Валдайский, Валдайское горо</w:t>
      </w:r>
      <w:r w:rsidR="00EB327E">
        <w:rPr>
          <w:rFonts w:ascii="Arial" w:hAnsi="Arial" w:cs="Arial"/>
          <w:sz w:val="16"/>
          <w:szCs w:val="16"/>
        </w:rPr>
        <w:t xml:space="preserve">дское поселение, </w:t>
      </w:r>
      <w:proofErr w:type="gramStart"/>
      <w:r w:rsidR="00EB327E">
        <w:rPr>
          <w:rFonts w:ascii="Arial" w:hAnsi="Arial" w:cs="Arial"/>
          <w:sz w:val="16"/>
          <w:szCs w:val="16"/>
        </w:rPr>
        <w:t>г</w:t>
      </w:r>
      <w:proofErr w:type="gramEnd"/>
      <w:r w:rsidR="00EB327E">
        <w:rPr>
          <w:rFonts w:ascii="Arial" w:hAnsi="Arial" w:cs="Arial"/>
          <w:sz w:val="16"/>
          <w:szCs w:val="16"/>
        </w:rPr>
        <w:t>. Валдай, ул. </w:t>
      </w:r>
      <w:proofErr w:type="spellStart"/>
      <w:r w:rsidRPr="001509CC">
        <w:rPr>
          <w:rFonts w:ascii="Arial" w:hAnsi="Arial" w:cs="Arial"/>
          <w:sz w:val="16"/>
          <w:szCs w:val="16"/>
        </w:rPr>
        <w:t>Студгородок</w:t>
      </w:r>
      <w:proofErr w:type="spellEnd"/>
      <w:r w:rsidRPr="001509CC">
        <w:rPr>
          <w:rFonts w:ascii="Arial" w:hAnsi="Arial" w:cs="Arial"/>
          <w:sz w:val="16"/>
          <w:szCs w:val="16"/>
        </w:rPr>
        <w:t xml:space="preserve">, </w:t>
      </w:r>
      <w:proofErr w:type="spellStart"/>
      <w:r w:rsidRPr="001509CC">
        <w:rPr>
          <w:rFonts w:ascii="Arial" w:hAnsi="Arial" w:cs="Arial"/>
          <w:sz w:val="16"/>
          <w:szCs w:val="16"/>
        </w:rPr>
        <w:t>зу</w:t>
      </w:r>
      <w:proofErr w:type="spellEnd"/>
      <w:r w:rsidRPr="001509CC">
        <w:rPr>
          <w:rFonts w:ascii="Arial" w:hAnsi="Arial" w:cs="Arial"/>
          <w:sz w:val="16"/>
          <w:szCs w:val="16"/>
        </w:rPr>
        <w:t xml:space="preserve"> 7а, в территориальной зоне Ж.1 для строительства (реконструкции) жилого дома с северной стороны – 2,4 метра.</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2. Срок проведения публичных слушаний с момента публикации информации в бюллетене «Валдайский Вестник» по 6 марта 2025 года. Публичные слушания назначить на 6 марта 2025 года в 16.00 часов в кабинете 406 Администрации Валдайского муниципального района по адресу: Новгородская область, </w:t>
      </w:r>
      <w:proofErr w:type="gramStart"/>
      <w:r w:rsidRPr="001509CC">
        <w:rPr>
          <w:rFonts w:ascii="Arial" w:hAnsi="Arial" w:cs="Arial"/>
          <w:sz w:val="16"/>
          <w:szCs w:val="16"/>
        </w:rPr>
        <w:t>г</w:t>
      </w:r>
      <w:proofErr w:type="gramEnd"/>
      <w:r w:rsidRPr="001509CC">
        <w:rPr>
          <w:rFonts w:ascii="Arial" w:hAnsi="Arial" w:cs="Arial"/>
          <w:sz w:val="16"/>
          <w:szCs w:val="16"/>
        </w:rPr>
        <w:t xml:space="preserve">. Валдай, пр. </w:t>
      </w:r>
      <w:proofErr w:type="gramStart"/>
      <w:r w:rsidRPr="001509CC">
        <w:rPr>
          <w:rFonts w:ascii="Arial" w:hAnsi="Arial" w:cs="Arial"/>
          <w:sz w:val="16"/>
          <w:szCs w:val="16"/>
        </w:rPr>
        <w:t>Комсомольский, д. 19/21.</w:t>
      </w:r>
      <w:proofErr w:type="gramEnd"/>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отдел архитектуры, градостроительства и строительства, по адресу: Новгородская область, </w:t>
      </w:r>
      <w:proofErr w:type="gramStart"/>
      <w:r w:rsidRPr="001509CC">
        <w:rPr>
          <w:rFonts w:ascii="Arial" w:hAnsi="Arial" w:cs="Arial"/>
          <w:sz w:val="16"/>
          <w:szCs w:val="16"/>
        </w:rPr>
        <w:t>г</w:t>
      </w:r>
      <w:proofErr w:type="gramEnd"/>
      <w:r w:rsidRPr="001509CC">
        <w:rPr>
          <w:rFonts w:ascii="Arial" w:hAnsi="Arial" w:cs="Arial"/>
          <w:sz w:val="16"/>
          <w:szCs w:val="16"/>
        </w:rPr>
        <w:t>. Валдай, пр. Комсомольский, д.19/21, каб.406, или на электронную почту r.a.v2012@mail.ru в рабочее время с момента публикации информации в бюллетене «Валдайский Вестник» по 6 марта 2025 года.</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509CC" w:rsidRPr="001509CC" w:rsidRDefault="001509CC" w:rsidP="001509CC">
      <w:pPr>
        <w:jc w:val="both"/>
        <w:rPr>
          <w:rFonts w:ascii="Arial" w:hAnsi="Arial" w:cs="Arial"/>
          <w:sz w:val="16"/>
          <w:szCs w:val="16"/>
        </w:rPr>
      </w:pPr>
      <w:r w:rsidRPr="001509CC">
        <w:rPr>
          <w:rFonts w:ascii="Arial" w:hAnsi="Arial" w:cs="Arial"/>
          <w:b/>
          <w:sz w:val="16"/>
          <w:szCs w:val="16"/>
        </w:rPr>
        <w:t>Глава муниципального района</w:t>
      </w:r>
      <w:r w:rsidRPr="001509CC">
        <w:rPr>
          <w:rFonts w:ascii="Arial" w:hAnsi="Arial" w:cs="Arial"/>
          <w:b/>
          <w:sz w:val="16"/>
          <w:szCs w:val="16"/>
        </w:rPr>
        <w:tab/>
      </w:r>
      <w:r w:rsidRPr="001509CC">
        <w:rPr>
          <w:rFonts w:ascii="Arial" w:hAnsi="Arial" w:cs="Arial"/>
          <w:b/>
          <w:sz w:val="16"/>
          <w:szCs w:val="16"/>
        </w:rPr>
        <w:tab/>
        <w:t>Ю.В.Стадэ</w:t>
      </w:r>
    </w:p>
    <w:p w:rsidR="001509CC" w:rsidRPr="001509CC" w:rsidRDefault="001509CC" w:rsidP="001509CC">
      <w:pPr>
        <w:tabs>
          <w:tab w:val="left" w:pos="5954"/>
        </w:tabs>
        <w:jc w:val="right"/>
        <w:rPr>
          <w:rFonts w:ascii="Arial" w:hAnsi="Arial" w:cs="Arial"/>
          <w:b/>
          <w:sz w:val="16"/>
          <w:szCs w:val="16"/>
        </w:rPr>
      </w:pP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АДМИНИСТРАЦИЯ ВАЛДАЙСКОГО МУНИЦИПАЛЬНОГО РАЙОНА</w:t>
      </w:r>
    </w:p>
    <w:p w:rsidR="001509CC" w:rsidRPr="001509CC" w:rsidRDefault="001509CC" w:rsidP="001509CC">
      <w:pPr>
        <w:jc w:val="center"/>
        <w:rPr>
          <w:rFonts w:ascii="Arial" w:hAnsi="Arial" w:cs="Arial"/>
          <w:sz w:val="16"/>
          <w:szCs w:val="16"/>
        </w:rPr>
      </w:pPr>
      <w:proofErr w:type="gramStart"/>
      <w:r w:rsidRPr="001509CC">
        <w:rPr>
          <w:rFonts w:ascii="Arial" w:hAnsi="Arial" w:cs="Arial"/>
          <w:sz w:val="16"/>
          <w:szCs w:val="16"/>
        </w:rPr>
        <w:t>П</w:t>
      </w:r>
      <w:proofErr w:type="gramEnd"/>
      <w:r w:rsidRPr="001509CC">
        <w:rPr>
          <w:rFonts w:ascii="Arial" w:hAnsi="Arial" w:cs="Arial"/>
          <w:sz w:val="16"/>
          <w:szCs w:val="16"/>
        </w:rPr>
        <w:t xml:space="preserve"> О С Т А Н О В Л Е Н И Е</w:t>
      </w:r>
    </w:p>
    <w:p w:rsidR="001509CC" w:rsidRPr="001509CC" w:rsidRDefault="001509CC" w:rsidP="001509CC">
      <w:pPr>
        <w:jc w:val="center"/>
        <w:rPr>
          <w:rFonts w:ascii="Arial" w:hAnsi="Arial" w:cs="Arial"/>
          <w:sz w:val="16"/>
          <w:szCs w:val="16"/>
        </w:rPr>
      </w:pPr>
      <w:r w:rsidRPr="001509CC">
        <w:rPr>
          <w:rFonts w:ascii="Arial" w:hAnsi="Arial" w:cs="Arial"/>
          <w:sz w:val="16"/>
          <w:szCs w:val="16"/>
        </w:rPr>
        <w:t>10.02.2025 № 319</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t>О предоставлении разрешения на отклонение от предельных параметров разрешённого строительства</w:t>
      </w:r>
    </w:p>
    <w:p w:rsidR="001509CC" w:rsidRPr="001509CC" w:rsidRDefault="001509CC" w:rsidP="001509CC">
      <w:pPr>
        <w:ind w:firstLine="284"/>
        <w:jc w:val="both"/>
        <w:rPr>
          <w:rFonts w:ascii="Arial" w:hAnsi="Arial" w:cs="Arial"/>
          <w:b/>
          <w:sz w:val="16"/>
          <w:szCs w:val="16"/>
        </w:rPr>
      </w:pPr>
      <w:r w:rsidRPr="001509CC">
        <w:rPr>
          <w:rFonts w:ascii="Arial" w:hAnsi="Arial" w:cs="Arial"/>
          <w:sz w:val="16"/>
          <w:szCs w:val="16"/>
        </w:rPr>
        <w:t xml:space="preserve">В соответствии со статьей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1509CC">
        <w:rPr>
          <w:rFonts w:ascii="Arial" w:hAnsi="Arial" w:cs="Arial"/>
          <w:b/>
          <w:sz w:val="16"/>
          <w:szCs w:val="16"/>
        </w:rPr>
        <w:t>ПОСТАНОВЛЯЕТ:</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1. Предоставить разрешение </w:t>
      </w:r>
      <w:proofErr w:type="gramStart"/>
      <w:r w:rsidRPr="001509CC">
        <w:rPr>
          <w:rFonts w:ascii="Arial" w:hAnsi="Arial" w:cs="Arial"/>
          <w:sz w:val="16"/>
          <w:szCs w:val="16"/>
        </w:rPr>
        <w:t>на отклонение от предельных параметров разрешенного строительства на земельном участке с кадастровым номером</w:t>
      </w:r>
      <w:proofErr w:type="gramEnd"/>
      <w:r w:rsidRPr="001509CC">
        <w:rPr>
          <w:rFonts w:ascii="Arial" w:hAnsi="Arial" w:cs="Arial"/>
          <w:sz w:val="16"/>
          <w:szCs w:val="16"/>
        </w:rPr>
        <w:t xml:space="preserve"> 53:03:0101032:98 по адресу: Российская Федерация, Новгородская область, р-н Валдайский, Валдайское городское поселение, </w:t>
      </w:r>
      <w:proofErr w:type="gramStart"/>
      <w:r w:rsidRPr="001509CC">
        <w:rPr>
          <w:rFonts w:ascii="Arial" w:hAnsi="Arial" w:cs="Arial"/>
          <w:sz w:val="16"/>
          <w:szCs w:val="16"/>
        </w:rPr>
        <w:t>г</w:t>
      </w:r>
      <w:proofErr w:type="gramEnd"/>
      <w:r w:rsidRPr="001509CC">
        <w:rPr>
          <w:rFonts w:ascii="Arial" w:hAnsi="Arial" w:cs="Arial"/>
          <w:sz w:val="16"/>
          <w:szCs w:val="16"/>
        </w:rPr>
        <w:t xml:space="preserve">. Валдай, ул. Песчаная, д. 22, д. 24, установив предельную максимальную высоту объектов </w:t>
      </w:r>
      <w:proofErr w:type="spellStart"/>
      <w:r w:rsidRPr="001509CC">
        <w:rPr>
          <w:rFonts w:ascii="Arial" w:hAnsi="Arial" w:cs="Arial"/>
          <w:sz w:val="16"/>
          <w:szCs w:val="16"/>
        </w:rPr>
        <w:t>среднеэтажной</w:t>
      </w:r>
      <w:proofErr w:type="spellEnd"/>
      <w:r w:rsidRPr="001509CC">
        <w:rPr>
          <w:rFonts w:ascii="Arial" w:hAnsi="Arial" w:cs="Arial"/>
          <w:sz w:val="16"/>
          <w:szCs w:val="16"/>
        </w:rPr>
        <w:t xml:space="preserve"> жилой застройки не выше 6 этажей.</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 xml:space="preserve">2. Установить предельный параметр количества необходимых парковочных мест на земельном участке с кадастровым номером 53:03:0101032:98 по адресу: Российская Федерация, Новгородская область, р-н Валдайский, Валдайское городское поселение, </w:t>
      </w:r>
      <w:proofErr w:type="gramStart"/>
      <w:r w:rsidRPr="001509CC">
        <w:rPr>
          <w:rFonts w:ascii="Arial" w:hAnsi="Arial" w:cs="Arial"/>
          <w:sz w:val="16"/>
          <w:szCs w:val="16"/>
        </w:rPr>
        <w:t>г</w:t>
      </w:r>
      <w:proofErr w:type="gramEnd"/>
      <w:r w:rsidRPr="001509CC">
        <w:rPr>
          <w:rFonts w:ascii="Arial" w:hAnsi="Arial" w:cs="Arial"/>
          <w:sz w:val="16"/>
          <w:szCs w:val="16"/>
        </w:rPr>
        <w:t xml:space="preserve">. Валдай, ул. Песчаная, д. 22, д. 24, </w:t>
      </w:r>
      <w:r w:rsidR="00EB327E">
        <w:rPr>
          <w:rFonts w:ascii="Arial" w:hAnsi="Arial" w:cs="Arial"/>
          <w:sz w:val="16"/>
          <w:szCs w:val="16"/>
        </w:rPr>
        <w:br/>
      </w:r>
      <w:r w:rsidRPr="001509CC">
        <w:rPr>
          <w:rFonts w:ascii="Arial" w:hAnsi="Arial" w:cs="Arial"/>
          <w:sz w:val="16"/>
          <w:szCs w:val="16"/>
        </w:rPr>
        <w:t>с коэффициентом 0,5 от общего количества квартир в многоквартирном жилом доме.</w:t>
      </w:r>
    </w:p>
    <w:p w:rsidR="001509CC" w:rsidRPr="001509CC" w:rsidRDefault="001509CC" w:rsidP="001509CC">
      <w:pPr>
        <w:ind w:firstLine="284"/>
        <w:jc w:val="both"/>
        <w:rPr>
          <w:rFonts w:ascii="Arial" w:hAnsi="Arial" w:cs="Arial"/>
          <w:sz w:val="16"/>
          <w:szCs w:val="16"/>
        </w:rPr>
      </w:pPr>
      <w:r w:rsidRPr="001509CC">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509CC" w:rsidRPr="001509CC" w:rsidRDefault="001509CC" w:rsidP="001509CC">
      <w:pPr>
        <w:jc w:val="both"/>
        <w:rPr>
          <w:rFonts w:ascii="Arial" w:hAnsi="Arial" w:cs="Arial"/>
          <w:sz w:val="16"/>
          <w:szCs w:val="16"/>
        </w:rPr>
      </w:pPr>
      <w:r w:rsidRPr="001509CC">
        <w:rPr>
          <w:rFonts w:ascii="Arial" w:hAnsi="Arial" w:cs="Arial"/>
          <w:b/>
          <w:sz w:val="16"/>
          <w:szCs w:val="16"/>
        </w:rPr>
        <w:t>Глава муниципального района</w:t>
      </w:r>
      <w:r w:rsidRPr="001509CC">
        <w:rPr>
          <w:rFonts w:ascii="Arial" w:hAnsi="Arial" w:cs="Arial"/>
          <w:b/>
          <w:sz w:val="16"/>
          <w:szCs w:val="16"/>
        </w:rPr>
        <w:tab/>
      </w:r>
      <w:r w:rsidRPr="001509CC">
        <w:rPr>
          <w:rFonts w:ascii="Arial" w:hAnsi="Arial" w:cs="Arial"/>
          <w:b/>
          <w:sz w:val="16"/>
          <w:szCs w:val="16"/>
        </w:rPr>
        <w:tab/>
        <w:t>Ю.В.Стадэ</w:t>
      </w:r>
    </w:p>
    <w:p w:rsidR="001509CC" w:rsidRDefault="001509CC" w:rsidP="00365370">
      <w:pPr>
        <w:tabs>
          <w:tab w:val="left" w:pos="5954"/>
        </w:tabs>
        <w:jc w:val="right"/>
        <w:rPr>
          <w:rFonts w:ascii="Arial" w:hAnsi="Arial" w:cs="Arial"/>
          <w:b/>
          <w:sz w:val="16"/>
          <w:szCs w:val="16"/>
        </w:rPr>
      </w:pPr>
    </w:p>
    <w:p w:rsidR="00365370" w:rsidRPr="00365370" w:rsidRDefault="00365370" w:rsidP="00365370">
      <w:pPr>
        <w:jc w:val="center"/>
        <w:rPr>
          <w:rFonts w:ascii="Arial" w:hAnsi="Arial" w:cs="Arial"/>
          <w:b/>
          <w:sz w:val="16"/>
          <w:szCs w:val="16"/>
        </w:rPr>
      </w:pPr>
      <w:r w:rsidRPr="00365370">
        <w:rPr>
          <w:rFonts w:ascii="Arial" w:hAnsi="Arial" w:cs="Arial"/>
          <w:b/>
          <w:sz w:val="16"/>
          <w:szCs w:val="16"/>
        </w:rPr>
        <w:t>АДМИНИСТРАЦИЯ ВАЛДАЙСКОГО МУНИЦИПАЛЬНОГО РАЙОНА</w:t>
      </w:r>
    </w:p>
    <w:p w:rsidR="00365370" w:rsidRPr="00365370" w:rsidRDefault="00365370" w:rsidP="00365370">
      <w:pPr>
        <w:jc w:val="center"/>
        <w:rPr>
          <w:rFonts w:ascii="Arial" w:hAnsi="Arial" w:cs="Arial"/>
          <w:sz w:val="16"/>
          <w:szCs w:val="16"/>
        </w:rPr>
      </w:pPr>
      <w:proofErr w:type="gramStart"/>
      <w:r w:rsidRPr="00365370">
        <w:rPr>
          <w:rFonts w:ascii="Arial" w:hAnsi="Arial" w:cs="Arial"/>
          <w:sz w:val="16"/>
          <w:szCs w:val="16"/>
        </w:rPr>
        <w:t>П</w:t>
      </w:r>
      <w:proofErr w:type="gramEnd"/>
      <w:r w:rsidRPr="00365370">
        <w:rPr>
          <w:rFonts w:ascii="Arial" w:hAnsi="Arial" w:cs="Arial"/>
          <w:sz w:val="16"/>
          <w:szCs w:val="16"/>
        </w:rPr>
        <w:t xml:space="preserve"> О С Т А Н О В Л Е Н И Е</w:t>
      </w:r>
    </w:p>
    <w:p w:rsidR="00365370" w:rsidRPr="00365370" w:rsidRDefault="00365370" w:rsidP="00365370">
      <w:pPr>
        <w:jc w:val="center"/>
        <w:rPr>
          <w:rFonts w:ascii="Arial" w:hAnsi="Arial" w:cs="Arial"/>
          <w:sz w:val="16"/>
          <w:szCs w:val="16"/>
        </w:rPr>
      </w:pPr>
      <w:r w:rsidRPr="00365370">
        <w:rPr>
          <w:rFonts w:ascii="Arial" w:hAnsi="Arial" w:cs="Arial"/>
          <w:sz w:val="16"/>
          <w:szCs w:val="16"/>
        </w:rPr>
        <w:t>10.02.2025 № 320</w:t>
      </w:r>
    </w:p>
    <w:p w:rsidR="00365370" w:rsidRPr="00365370" w:rsidRDefault="00365370" w:rsidP="00365370">
      <w:pPr>
        <w:jc w:val="center"/>
        <w:rPr>
          <w:rFonts w:ascii="Arial" w:hAnsi="Arial" w:cs="Arial"/>
          <w:b/>
          <w:i/>
          <w:sz w:val="16"/>
          <w:szCs w:val="16"/>
        </w:rPr>
      </w:pPr>
      <w:r w:rsidRPr="00365370">
        <w:rPr>
          <w:rFonts w:ascii="Arial" w:hAnsi="Arial" w:cs="Arial"/>
          <w:b/>
          <w:sz w:val="16"/>
          <w:szCs w:val="16"/>
        </w:rPr>
        <w:t>О внесении изменений в постановление</w:t>
      </w:r>
      <w:r>
        <w:rPr>
          <w:rFonts w:ascii="Arial" w:hAnsi="Arial" w:cs="Arial"/>
          <w:b/>
          <w:sz w:val="16"/>
          <w:szCs w:val="16"/>
        </w:rPr>
        <w:t xml:space="preserve"> </w:t>
      </w:r>
      <w:r w:rsidRPr="00365370">
        <w:rPr>
          <w:rFonts w:ascii="Arial" w:hAnsi="Arial" w:cs="Arial"/>
          <w:b/>
          <w:sz w:val="16"/>
          <w:szCs w:val="16"/>
        </w:rPr>
        <w:t>Администрации Валдайского</w:t>
      </w:r>
      <w:r>
        <w:rPr>
          <w:rFonts w:ascii="Arial" w:hAnsi="Arial" w:cs="Arial"/>
          <w:b/>
          <w:sz w:val="16"/>
          <w:szCs w:val="16"/>
        </w:rPr>
        <w:t xml:space="preserve"> </w:t>
      </w:r>
      <w:r w:rsidRPr="00365370">
        <w:rPr>
          <w:rFonts w:ascii="Arial" w:hAnsi="Arial" w:cs="Arial"/>
          <w:b/>
          <w:sz w:val="16"/>
          <w:szCs w:val="16"/>
        </w:rPr>
        <w:t>муниципального района</w:t>
      </w:r>
      <w:r>
        <w:rPr>
          <w:rFonts w:ascii="Arial" w:hAnsi="Arial" w:cs="Arial"/>
          <w:b/>
          <w:sz w:val="16"/>
          <w:szCs w:val="16"/>
        </w:rPr>
        <w:t xml:space="preserve"> </w:t>
      </w:r>
      <w:r w:rsidRPr="00365370">
        <w:rPr>
          <w:rFonts w:ascii="Arial" w:hAnsi="Arial" w:cs="Arial"/>
          <w:b/>
          <w:sz w:val="16"/>
          <w:szCs w:val="16"/>
        </w:rPr>
        <w:t>от 13.02.2024 № 394</w:t>
      </w:r>
    </w:p>
    <w:p w:rsidR="00365370" w:rsidRPr="00365370" w:rsidRDefault="00365370" w:rsidP="00365370">
      <w:pPr>
        <w:pStyle w:val="ac"/>
        <w:ind w:firstLine="284"/>
        <w:rPr>
          <w:rFonts w:ascii="Arial" w:hAnsi="Arial" w:cs="Arial"/>
          <w:b/>
          <w:sz w:val="16"/>
          <w:szCs w:val="16"/>
        </w:rPr>
      </w:pPr>
      <w:r w:rsidRPr="00365370">
        <w:rPr>
          <w:rFonts w:ascii="Arial" w:hAnsi="Arial" w:cs="Arial"/>
          <w:sz w:val="16"/>
          <w:szCs w:val="16"/>
        </w:rPr>
        <w:t xml:space="preserve">Администрация Валдайского муниципального района </w:t>
      </w:r>
      <w:r w:rsidRPr="00365370">
        <w:rPr>
          <w:rFonts w:ascii="Arial" w:hAnsi="Arial" w:cs="Arial"/>
          <w:b/>
          <w:sz w:val="16"/>
          <w:szCs w:val="16"/>
        </w:rPr>
        <w:t>ПОСТАНОВЛЯЕТ:</w:t>
      </w:r>
    </w:p>
    <w:p w:rsidR="00365370" w:rsidRPr="00365370" w:rsidRDefault="00365370" w:rsidP="00365370">
      <w:pPr>
        <w:ind w:firstLine="284"/>
        <w:jc w:val="both"/>
        <w:rPr>
          <w:rFonts w:ascii="Arial" w:hAnsi="Arial" w:cs="Arial"/>
          <w:sz w:val="16"/>
          <w:szCs w:val="16"/>
        </w:rPr>
      </w:pPr>
      <w:r w:rsidRPr="00365370">
        <w:rPr>
          <w:rFonts w:ascii="Arial" w:hAnsi="Arial" w:cs="Arial"/>
          <w:sz w:val="16"/>
          <w:szCs w:val="16"/>
        </w:rPr>
        <w:t>внести изменения в постановление Администрации Валдайского муниципального района от 13.02.2024 № 394 «О резервировании земельных участков для муниципальных нужд»:</w:t>
      </w:r>
    </w:p>
    <w:p w:rsidR="00365370" w:rsidRPr="00365370" w:rsidRDefault="00365370" w:rsidP="00365370">
      <w:pPr>
        <w:ind w:firstLine="284"/>
        <w:jc w:val="both"/>
        <w:rPr>
          <w:rFonts w:ascii="Arial" w:hAnsi="Arial" w:cs="Arial"/>
          <w:sz w:val="16"/>
          <w:szCs w:val="16"/>
        </w:rPr>
      </w:pPr>
      <w:r w:rsidRPr="00365370">
        <w:rPr>
          <w:rFonts w:ascii="Arial" w:hAnsi="Arial" w:cs="Arial"/>
          <w:sz w:val="16"/>
          <w:szCs w:val="16"/>
        </w:rPr>
        <w:t xml:space="preserve">1. Заменить в пункте 1 слова «…площадью 37 га…» </w:t>
      </w:r>
      <w:proofErr w:type="gramStart"/>
      <w:r w:rsidRPr="00365370">
        <w:rPr>
          <w:rFonts w:ascii="Arial" w:hAnsi="Arial" w:cs="Arial"/>
          <w:sz w:val="16"/>
          <w:szCs w:val="16"/>
        </w:rPr>
        <w:t>на</w:t>
      </w:r>
      <w:proofErr w:type="gramEnd"/>
      <w:r w:rsidRPr="00365370">
        <w:rPr>
          <w:rFonts w:ascii="Arial" w:hAnsi="Arial" w:cs="Arial"/>
          <w:sz w:val="16"/>
          <w:szCs w:val="16"/>
        </w:rPr>
        <w:t xml:space="preserve"> «…</w:t>
      </w:r>
      <w:proofErr w:type="gramStart"/>
      <w:r w:rsidRPr="00365370">
        <w:rPr>
          <w:rFonts w:ascii="Arial" w:hAnsi="Arial" w:cs="Arial"/>
          <w:sz w:val="16"/>
          <w:szCs w:val="16"/>
        </w:rPr>
        <w:t>площадью</w:t>
      </w:r>
      <w:proofErr w:type="gramEnd"/>
      <w:r w:rsidRPr="00365370">
        <w:rPr>
          <w:rFonts w:ascii="Arial" w:hAnsi="Arial" w:cs="Arial"/>
          <w:sz w:val="16"/>
          <w:szCs w:val="16"/>
        </w:rPr>
        <w:t xml:space="preserve"> 86 га…»</w:t>
      </w:r>
    </w:p>
    <w:p w:rsidR="00365370" w:rsidRPr="00365370" w:rsidRDefault="00365370" w:rsidP="00365370">
      <w:pPr>
        <w:autoSpaceDE w:val="0"/>
        <w:autoSpaceDN w:val="0"/>
        <w:adjustRightInd w:val="0"/>
        <w:ind w:firstLine="284"/>
        <w:jc w:val="both"/>
        <w:rPr>
          <w:rFonts w:ascii="Arial" w:hAnsi="Arial" w:cs="Arial"/>
          <w:sz w:val="16"/>
          <w:szCs w:val="16"/>
        </w:rPr>
      </w:pPr>
      <w:r w:rsidRPr="00365370">
        <w:rPr>
          <w:rFonts w:ascii="Arial" w:hAnsi="Arial" w:cs="Arial"/>
          <w:sz w:val="16"/>
          <w:szCs w:val="16"/>
        </w:rPr>
        <w:t>2. Приложение к постановлению изложить в следующей редакции:</w:t>
      </w:r>
    </w:p>
    <w:p w:rsidR="00365370" w:rsidRPr="00365370" w:rsidRDefault="00365370" w:rsidP="00365370">
      <w:pPr>
        <w:ind w:left="8675"/>
        <w:jc w:val="center"/>
        <w:rPr>
          <w:rFonts w:ascii="Arial" w:hAnsi="Arial" w:cs="Arial"/>
          <w:sz w:val="12"/>
          <w:szCs w:val="16"/>
        </w:rPr>
      </w:pPr>
      <w:r w:rsidRPr="00365370">
        <w:rPr>
          <w:rFonts w:ascii="Arial" w:hAnsi="Arial" w:cs="Arial"/>
          <w:sz w:val="12"/>
          <w:szCs w:val="16"/>
        </w:rPr>
        <w:t xml:space="preserve">«Приложение </w:t>
      </w:r>
    </w:p>
    <w:p w:rsidR="00365370" w:rsidRPr="00365370" w:rsidRDefault="00365370" w:rsidP="00365370">
      <w:pPr>
        <w:ind w:left="8675"/>
        <w:jc w:val="center"/>
        <w:rPr>
          <w:rFonts w:ascii="Arial" w:hAnsi="Arial" w:cs="Arial"/>
          <w:sz w:val="12"/>
          <w:szCs w:val="16"/>
        </w:rPr>
      </w:pPr>
      <w:r w:rsidRPr="00365370">
        <w:rPr>
          <w:rFonts w:ascii="Arial" w:hAnsi="Arial" w:cs="Arial"/>
          <w:sz w:val="12"/>
          <w:szCs w:val="16"/>
        </w:rPr>
        <w:t>к постановлению Администрации</w:t>
      </w:r>
    </w:p>
    <w:p w:rsidR="00365370" w:rsidRPr="00365370" w:rsidRDefault="00365370" w:rsidP="00365370">
      <w:pPr>
        <w:ind w:left="8675"/>
        <w:jc w:val="center"/>
        <w:rPr>
          <w:rFonts w:ascii="Arial" w:hAnsi="Arial" w:cs="Arial"/>
          <w:sz w:val="12"/>
          <w:szCs w:val="16"/>
        </w:rPr>
      </w:pPr>
      <w:r w:rsidRPr="00365370">
        <w:rPr>
          <w:rFonts w:ascii="Arial" w:hAnsi="Arial" w:cs="Arial"/>
          <w:sz w:val="12"/>
          <w:szCs w:val="16"/>
        </w:rPr>
        <w:t>муниципального района от 13.02.2024 № 394</w:t>
      </w:r>
    </w:p>
    <w:p w:rsidR="00365370" w:rsidRPr="00365370" w:rsidRDefault="00365370" w:rsidP="00365370">
      <w:pPr>
        <w:jc w:val="center"/>
        <w:rPr>
          <w:rFonts w:ascii="Arial" w:hAnsi="Arial" w:cs="Arial"/>
          <w:b/>
          <w:sz w:val="16"/>
          <w:szCs w:val="16"/>
        </w:rPr>
      </w:pPr>
      <w:r w:rsidRPr="00365370">
        <w:rPr>
          <w:rFonts w:ascii="Arial" w:hAnsi="Arial" w:cs="Arial"/>
          <w:b/>
          <w:sz w:val="16"/>
          <w:szCs w:val="16"/>
        </w:rPr>
        <w:t>СХЕМА</w:t>
      </w:r>
    </w:p>
    <w:p w:rsidR="00365370" w:rsidRDefault="00365370" w:rsidP="00365370">
      <w:pPr>
        <w:jc w:val="center"/>
        <w:rPr>
          <w:rFonts w:ascii="Arial" w:hAnsi="Arial" w:cs="Arial"/>
          <w:color w:val="000000"/>
          <w:sz w:val="16"/>
          <w:szCs w:val="16"/>
        </w:rPr>
      </w:pPr>
      <w:r w:rsidRPr="00365370">
        <w:rPr>
          <w:rFonts w:ascii="Arial" w:hAnsi="Arial" w:cs="Arial"/>
          <w:sz w:val="16"/>
          <w:szCs w:val="16"/>
        </w:rPr>
        <w:t xml:space="preserve">расположения зарезервированной территории земельного участка, расположенного: </w:t>
      </w:r>
      <w:proofErr w:type="gramStart"/>
      <w:r w:rsidRPr="00365370">
        <w:rPr>
          <w:rFonts w:ascii="Arial" w:hAnsi="Arial" w:cs="Arial"/>
          <w:sz w:val="16"/>
          <w:szCs w:val="16"/>
        </w:rPr>
        <w:t>Новгородская область, Валдайский муниципальный район, Валдайское городское поселение, г. Валдай, в кадастровом квартале 53:03:0101028, ориентировочной площадью 86 га в целях разработки документации по планировке территории – проекта планировки и межевания территории Валдайского городского поселения для м</w:t>
      </w:r>
      <w:r w:rsidRPr="00365370">
        <w:rPr>
          <w:rFonts w:ascii="Arial" w:hAnsi="Arial" w:cs="Arial"/>
          <w:color w:val="000000"/>
          <w:sz w:val="16"/>
          <w:szCs w:val="16"/>
        </w:rPr>
        <w:t>алоэтажной многоквартирной жилой застройки, индивидуального жилищного строительства,</w:t>
      </w:r>
      <w:r w:rsidRPr="00365370">
        <w:rPr>
          <w:rFonts w:ascii="Arial" w:hAnsi="Arial" w:cs="Arial"/>
          <w:sz w:val="16"/>
          <w:szCs w:val="16"/>
        </w:rPr>
        <w:t xml:space="preserve"> у</w:t>
      </w:r>
      <w:r w:rsidRPr="00365370">
        <w:rPr>
          <w:rFonts w:ascii="Arial" w:hAnsi="Arial" w:cs="Arial"/>
          <w:color w:val="000000"/>
          <w:sz w:val="16"/>
          <w:szCs w:val="16"/>
        </w:rPr>
        <w:t xml:space="preserve">лично-дорожной сети, предоставления </w:t>
      </w:r>
      <w:proofErr w:type="gramEnd"/>
    </w:p>
    <w:p w:rsidR="00365370" w:rsidRPr="00365370" w:rsidRDefault="00365370" w:rsidP="00365370">
      <w:pPr>
        <w:jc w:val="center"/>
        <w:rPr>
          <w:rFonts w:ascii="Arial" w:hAnsi="Arial" w:cs="Arial"/>
          <w:sz w:val="16"/>
          <w:szCs w:val="16"/>
        </w:rPr>
      </w:pPr>
      <w:r w:rsidRPr="00365370">
        <w:rPr>
          <w:rFonts w:ascii="Arial" w:hAnsi="Arial" w:cs="Arial"/>
          <w:color w:val="000000"/>
          <w:sz w:val="16"/>
          <w:szCs w:val="16"/>
        </w:rPr>
        <w:t>коммунальных услуг</w:t>
      </w:r>
      <w:r w:rsidRPr="00365370">
        <w:rPr>
          <w:rFonts w:ascii="Arial" w:hAnsi="Arial" w:cs="Arial"/>
          <w:sz w:val="16"/>
          <w:szCs w:val="16"/>
        </w:rPr>
        <w:t xml:space="preserve"> и благоустройства территории для муниципальных нужд Валдайского муниципального района</w:t>
      </w:r>
    </w:p>
    <w:p w:rsidR="00365370" w:rsidRPr="00365370" w:rsidRDefault="00365370" w:rsidP="00365370">
      <w:pPr>
        <w:jc w:val="center"/>
        <w:rPr>
          <w:rFonts w:ascii="Arial" w:hAnsi="Arial" w:cs="Arial"/>
          <w:sz w:val="16"/>
          <w:szCs w:val="16"/>
        </w:rPr>
      </w:pPr>
      <w:r w:rsidRPr="00365370">
        <w:rPr>
          <w:rFonts w:ascii="Arial" w:hAnsi="Arial" w:cs="Arial"/>
          <w:noProof/>
          <w:sz w:val="16"/>
          <w:szCs w:val="16"/>
        </w:rPr>
        <w:drawing>
          <wp:inline distT="0" distB="0" distL="0" distR="0">
            <wp:extent cx="6047272" cy="2971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6047272" cy="2971800"/>
                    </a:xfrm>
                    <a:prstGeom prst="rect">
                      <a:avLst/>
                    </a:prstGeom>
                    <a:noFill/>
                    <a:ln w="9525">
                      <a:noFill/>
                      <a:miter lim="800000"/>
                      <a:headEnd/>
                      <a:tailEnd/>
                    </a:ln>
                  </pic:spPr>
                </pic:pic>
              </a:graphicData>
            </a:graphic>
          </wp:inline>
        </w:drawing>
      </w:r>
    </w:p>
    <w:p w:rsidR="00365370" w:rsidRPr="00365370" w:rsidRDefault="00365370" w:rsidP="00365370">
      <w:pPr>
        <w:jc w:val="both"/>
        <w:rPr>
          <w:rFonts w:ascii="Arial" w:hAnsi="Arial" w:cs="Arial"/>
          <w:sz w:val="16"/>
          <w:szCs w:val="16"/>
        </w:rPr>
      </w:pPr>
      <w:r w:rsidRPr="00365370">
        <w:rPr>
          <w:rFonts w:ascii="Arial" w:hAnsi="Arial" w:cs="Arial"/>
          <w:b/>
          <w:noProof/>
          <w:color w:val="4F81BD"/>
          <w:sz w:val="16"/>
          <w:szCs w:val="16"/>
        </w:rPr>
        <w:t>______</w:t>
      </w:r>
      <w:r w:rsidRPr="00365370">
        <w:rPr>
          <w:rFonts w:ascii="Arial" w:hAnsi="Arial" w:cs="Arial"/>
          <w:sz w:val="16"/>
          <w:szCs w:val="16"/>
        </w:rPr>
        <w:t xml:space="preserve"> - граница зарезервированной территории земельного участка</w:t>
      </w:r>
      <w:proofErr w:type="gramStart"/>
      <w:r w:rsidRPr="00365370">
        <w:rPr>
          <w:rFonts w:ascii="Arial" w:hAnsi="Arial" w:cs="Arial"/>
          <w:sz w:val="16"/>
          <w:szCs w:val="16"/>
        </w:rPr>
        <w:t>.».</w:t>
      </w:r>
      <w:proofErr w:type="gramEnd"/>
    </w:p>
    <w:p w:rsidR="00365370" w:rsidRPr="00365370" w:rsidRDefault="00365370" w:rsidP="00365370">
      <w:pPr>
        <w:ind w:firstLine="284"/>
        <w:jc w:val="both"/>
        <w:rPr>
          <w:rFonts w:ascii="Arial" w:hAnsi="Arial" w:cs="Arial"/>
          <w:sz w:val="16"/>
          <w:szCs w:val="16"/>
        </w:rPr>
      </w:pPr>
      <w:r w:rsidRPr="00365370">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65370" w:rsidRPr="00365370" w:rsidRDefault="00365370" w:rsidP="00365370">
      <w:pPr>
        <w:jc w:val="both"/>
        <w:rPr>
          <w:rFonts w:ascii="Arial" w:hAnsi="Arial" w:cs="Arial"/>
          <w:sz w:val="16"/>
          <w:szCs w:val="16"/>
        </w:rPr>
      </w:pPr>
      <w:r w:rsidRPr="00365370">
        <w:rPr>
          <w:rFonts w:ascii="Arial" w:hAnsi="Arial" w:cs="Arial"/>
          <w:b/>
          <w:sz w:val="16"/>
          <w:szCs w:val="16"/>
        </w:rPr>
        <w:t>Глава муниципального района</w:t>
      </w:r>
      <w:r w:rsidRPr="00365370">
        <w:rPr>
          <w:rFonts w:ascii="Arial" w:hAnsi="Arial" w:cs="Arial"/>
          <w:b/>
          <w:sz w:val="16"/>
          <w:szCs w:val="16"/>
        </w:rPr>
        <w:tab/>
      </w:r>
      <w:r w:rsidRPr="00365370">
        <w:rPr>
          <w:rFonts w:ascii="Arial" w:hAnsi="Arial" w:cs="Arial"/>
          <w:b/>
          <w:sz w:val="16"/>
          <w:szCs w:val="16"/>
        </w:rPr>
        <w:tab/>
        <w:t>Ю.В.Стадэ</w:t>
      </w:r>
    </w:p>
    <w:p w:rsidR="001509CC" w:rsidRPr="001509CC" w:rsidRDefault="001509CC" w:rsidP="001509CC">
      <w:pPr>
        <w:jc w:val="center"/>
        <w:rPr>
          <w:rFonts w:ascii="Arial" w:hAnsi="Arial" w:cs="Arial"/>
          <w:b/>
          <w:sz w:val="16"/>
          <w:szCs w:val="16"/>
        </w:rPr>
      </w:pPr>
      <w:r w:rsidRPr="001509CC">
        <w:rPr>
          <w:rFonts w:ascii="Arial" w:hAnsi="Arial" w:cs="Arial"/>
          <w:b/>
          <w:sz w:val="16"/>
          <w:szCs w:val="16"/>
        </w:rPr>
        <w:lastRenderedPageBreak/>
        <w:t>АДМИНИСТРАЦИЯ ВАЛДАЙСКОГО МУНИЦИПАЛЬНОГО РАЙОНА</w:t>
      </w:r>
    </w:p>
    <w:p w:rsidR="001509CC" w:rsidRPr="001509CC" w:rsidRDefault="001509CC" w:rsidP="001509CC">
      <w:pPr>
        <w:jc w:val="center"/>
        <w:rPr>
          <w:rFonts w:ascii="Arial" w:hAnsi="Arial" w:cs="Arial"/>
          <w:sz w:val="16"/>
          <w:szCs w:val="16"/>
        </w:rPr>
      </w:pPr>
      <w:proofErr w:type="gramStart"/>
      <w:r w:rsidRPr="001509CC">
        <w:rPr>
          <w:rFonts w:ascii="Arial" w:hAnsi="Arial" w:cs="Arial"/>
          <w:sz w:val="16"/>
          <w:szCs w:val="16"/>
        </w:rPr>
        <w:t>П</w:t>
      </w:r>
      <w:proofErr w:type="gramEnd"/>
      <w:r w:rsidRPr="001509CC">
        <w:rPr>
          <w:rFonts w:ascii="Arial" w:hAnsi="Arial" w:cs="Arial"/>
          <w:sz w:val="16"/>
          <w:szCs w:val="16"/>
        </w:rPr>
        <w:t xml:space="preserve"> О С Т А Н О В Л Е Н И Е</w:t>
      </w:r>
    </w:p>
    <w:p w:rsidR="001509CC" w:rsidRPr="001509CC" w:rsidRDefault="001509CC" w:rsidP="001509CC">
      <w:pPr>
        <w:jc w:val="center"/>
        <w:rPr>
          <w:rFonts w:ascii="Arial" w:hAnsi="Arial" w:cs="Arial"/>
          <w:sz w:val="16"/>
          <w:szCs w:val="16"/>
        </w:rPr>
      </w:pPr>
      <w:r w:rsidRPr="001509CC">
        <w:rPr>
          <w:rFonts w:ascii="Arial" w:hAnsi="Arial" w:cs="Arial"/>
          <w:sz w:val="16"/>
          <w:szCs w:val="16"/>
        </w:rPr>
        <w:t>11.02.2025 № 336</w:t>
      </w:r>
    </w:p>
    <w:p w:rsidR="001509CC" w:rsidRDefault="001509CC" w:rsidP="001509CC">
      <w:pPr>
        <w:pStyle w:val="ConsPlusTitle"/>
        <w:jc w:val="center"/>
        <w:rPr>
          <w:rFonts w:ascii="Arial" w:hAnsi="Arial" w:cs="Arial"/>
          <w:spacing w:val="2"/>
          <w:sz w:val="16"/>
          <w:szCs w:val="16"/>
        </w:rPr>
      </w:pPr>
      <w:r w:rsidRPr="001509CC">
        <w:rPr>
          <w:rFonts w:ascii="Arial" w:hAnsi="Arial" w:cs="Arial"/>
          <w:spacing w:val="2"/>
          <w:sz w:val="16"/>
          <w:szCs w:val="16"/>
        </w:rPr>
        <w:t>О внесении изменений в муниципальную программу</w:t>
      </w:r>
      <w:r>
        <w:rPr>
          <w:rFonts w:ascii="Arial" w:hAnsi="Arial" w:cs="Arial"/>
          <w:spacing w:val="2"/>
          <w:sz w:val="16"/>
          <w:szCs w:val="16"/>
        </w:rPr>
        <w:t xml:space="preserve"> </w:t>
      </w:r>
      <w:r w:rsidRPr="001509CC">
        <w:rPr>
          <w:rFonts w:ascii="Arial" w:hAnsi="Arial" w:cs="Arial"/>
          <w:spacing w:val="2"/>
          <w:sz w:val="16"/>
          <w:szCs w:val="16"/>
        </w:rPr>
        <w:t xml:space="preserve">«Развитие физической культуры </w:t>
      </w:r>
    </w:p>
    <w:p w:rsidR="001509CC" w:rsidRPr="001509CC" w:rsidRDefault="001509CC" w:rsidP="001509CC">
      <w:pPr>
        <w:pStyle w:val="ConsPlusTitle"/>
        <w:jc w:val="center"/>
        <w:rPr>
          <w:rFonts w:ascii="Arial" w:hAnsi="Arial" w:cs="Arial"/>
          <w:sz w:val="16"/>
          <w:szCs w:val="16"/>
        </w:rPr>
      </w:pPr>
      <w:r w:rsidRPr="001509CC">
        <w:rPr>
          <w:rFonts w:ascii="Arial" w:hAnsi="Arial" w:cs="Arial"/>
          <w:spacing w:val="2"/>
          <w:sz w:val="16"/>
          <w:szCs w:val="16"/>
        </w:rPr>
        <w:t>и спорта в Валдайском</w:t>
      </w:r>
      <w:r>
        <w:rPr>
          <w:rFonts w:ascii="Arial" w:hAnsi="Arial" w:cs="Arial"/>
          <w:spacing w:val="2"/>
          <w:sz w:val="16"/>
          <w:szCs w:val="16"/>
        </w:rPr>
        <w:t xml:space="preserve"> </w:t>
      </w:r>
      <w:r w:rsidRPr="001509CC">
        <w:rPr>
          <w:rFonts w:ascii="Arial" w:hAnsi="Arial" w:cs="Arial"/>
          <w:spacing w:val="2"/>
          <w:sz w:val="16"/>
          <w:szCs w:val="16"/>
        </w:rPr>
        <w:t>муниципальном районе на 2018-2027 годы»</w:t>
      </w:r>
    </w:p>
    <w:p w:rsidR="001509CC" w:rsidRPr="001509CC" w:rsidRDefault="001509CC" w:rsidP="001509CC">
      <w:pPr>
        <w:shd w:val="clear" w:color="auto" w:fill="FFFFFF"/>
        <w:ind w:firstLine="284"/>
        <w:jc w:val="both"/>
        <w:rPr>
          <w:rFonts w:ascii="Arial" w:hAnsi="Arial" w:cs="Arial"/>
          <w:b/>
          <w:sz w:val="16"/>
          <w:szCs w:val="16"/>
        </w:rPr>
      </w:pPr>
      <w:r w:rsidRPr="001509CC">
        <w:rPr>
          <w:rFonts w:ascii="Arial" w:hAnsi="Arial" w:cs="Arial"/>
          <w:spacing w:val="2"/>
          <w:sz w:val="16"/>
          <w:szCs w:val="16"/>
        </w:rPr>
        <w:t xml:space="preserve">Администрация Валдайского муниципального района </w:t>
      </w:r>
      <w:r w:rsidRPr="001509CC">
        <w:rPr>
          <w:rFonts w:ascii="Arial" w:hAnsi="Arial" w:cs="Arial"/>
          <w:b/>
          <w:sz w:val="16"/>
          <w:szCs w:val="16"/>
        </w:rPr>
        <w:t>ПОСТАНОВЛЯЕТ:</w:t>
      </w:r>
    </w:p>
    <w:p w:rsidR="001509CC" w:rsidRPr="001509CC" w:rsidRDefault="001509CC" w:rsidP="001509CC">
      <w:pPr>
        <w:shd w:val="clear" w:color="auto" w:fill="FFFFFF"/>
        <w:ind w:firstLine="284"/>
        <w:jc w:val="both"/>
        <w:textAlignment w:val="baseline"/>
        <w:rPr>
          <w:rFonts w:ascii="Arial" w:hAnsi="Arial" w:cs="Arial"/>
          <w:spacing w:val="2"/>
          <w:sz w:val="16"/>
          <w:szCs w:val="16"/>
        </w:rPr>
      </w:pPr>
      <w:r w:rsidRPr="001509CC">
        <w:rPr>
          <w:rFonts w:ascii="Arial" w:hAnsi="Arial" w:cs="Arial"/>
          <w:spacing w:val="2"/>
          <w:sz w:val="16"/>
          <w:szCs w:val="16"/>
        </w:rPr>
        <w:t>1. Внести изменения в муниципальную программу «Развитие физической культуры и спорта в Валдайском муниципальном районе на 2018-2027 годы», утвержденную постановлением Администрации Валдайского муниципального района от 07.10.2015 № 1473 (далее – муниципальная программа):</w:t>
      </w:r>
    </w:p>
    <w:p w:rsidR="001509CC" w:rsidRPr="001509CC" w:rsidRDefault="001509CC" w:rsidP="001509CC">
      <w:pPr>
        <w:shd w:val="clear" w:color="auto" w:fill="FFFFFF"/>
        <w:ind w:firstLine="284"/>
        <w:jc w:val="both"/>
        <w:textAlignment w:val="baseline"/>
        <w:rPr>
          <w:rFonts w:ascii="Arial" w:hAnsi="Arial" w:cs="Arial"/>
          <w:spacing w:val="2"/>
          <w:sz w:val="16"/>
          <w:szCs w:val="16"/>
        </w:rPr>
      </w:pPr>
      <w:r w:rsidRPr="001509CC">
        <w:rPr>
          <w:rFonts w:ascii="Arial" w:hAnsi="Arial" w:cs="Arial"/>
          <w:spacing w:val="2"/>
          <w:sz w:val="16"/>
          <w:szCs w:val="16"/>
        </w:rPr>
        <w:t>1.1. Изложить пункт 6 паспорта муниципальной программы в редакции:</w:t>
      </w:r>
    </w:p>
    <w:p w:rsidR="001509CC" w:rsidRPr="001509CC" w:rsidRDefault="001509CC" w:rsidP="001509CC">
      <w:pPr>
        <w:widowControl w:val="0"/>
        <w:autoSpaceDE w:val="0"/>
        <w:autoSpaceDN w:val="0"/>
        <w:adjustRightInd w:val="0"/>
        <w:ind w:firstLine="284"/>
        <w:contextualSpacing/>
        <w:jc w:val="both"/>
        <w:rPr>
          <w:rFonts w:ascii="Arial" w:hAnsi="Arial" w:cs="Arial"/>
          <w:sz w:val="16"/>
          <w:szCs w:val="16"/>
        </w:rPr>
      </w:pPr>
      <w:r w:rsidRPr="001509CC">
        <w:rPr>
          <w:rFonts w:ascii="Arial" w:hAnsi="Arial" w:cs="Arial"/>
          <w:sz w:val="16"/>
          <w:szCs w:val="16"/>
        </w:rPr>
        <w:t>«6. Объемы и источники финансирования муниципальной программы в целом и по годам реализации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5"/>
        <w:gridCol w:w="1855"/>
        <w:gridCol w:w="1898"/>
        <w:gridCol w:w="3069"/>
        <w:gridCol w:w="2259"/>
        <w:gridCol w:w="1564"/>
      </w:tblGrid>
      <w:tr w:rsidR="001509CC" w:rsidRPr="001509CC" w:rsidTr="001509CC">
        <w:trPr>
          <w:trHeight w:val="20"/>
        </w:trPr>
        <w:tc>
          <w:tcPr>
            <w:tcW w:w="311" w:type="pct"/>
            <w:vMerge w:val="restart"/>
            <w:vAlign w:val="center"/>
          </w:tcPr>
          <w:p w:rsidR="001509CC" w:rsidRPr="001509CC" w:rsidRDefault="001509CC" w:rsidP="001509CC">
            <w:pPr>
              <w:pStyle w:val="ConsPlusCell"/>
              <w:jc w:val="center"/>
              <w:rPr>
                <w:b/>
                <w:sz w:val="12"/>
                <w:szCs w:val="16"/>
              </w:rPr>
            </w:pPr>
            <w:r w:rsidRPr="001509CC">
              <w:rPr>
                <w:b/>
                <w:sz w:val="12"/>
                <w:szCs w:val="16"/>
              </w:rPr>
              <w:t>Год</w:t>
            </w:r>
          </w:p>
        </w:tc>
        <w:tc>
          <w:tcPr>
            <w:tcW w:w="4689" w:type="pct"/>
            <w:gridSpan w:val="5"/>
            <w:vAlign w:val="center"/>
          </w:tcPr>
          <w:p w:rsidR="001509CC" w:rsidRPr="001509CC" w:rsidRDefault="001509CC" w:rsidP="001509CC">
            <w:pPr>
              <w:pStyle w:val="ConsPlusCell"/>
              <w:jc w:val="center"/>
              <w:rPr>
                <w:b/>
                <w:sz w:val="12"/>
                <w:szCs w:val="16"/>
              </w:rPr>
            </w:pPr>
            <w:r w:rsidRPr="001509CC">
              <w:rPr>
                <w:b/>
                <w:sz w:val="12"/>
                <w:szCs w:val="16"/>
              </w:rPr>
              <w:t>Источник финансирования</w:t>
            </w:r>
          </w:p>
        </w:tc>
      </w:tr>
      <w:tr w:rsidR="001509CC" w:rsidRPr="001509CC" w:rsidTr="001509CC">
        <w:trPr>
          <w:trHeight w:val="20"/>
        </w:trPr>
        <w:tc>
          <w:tcPr>
            <w:tcW w:w="311" w:type="pct"/>
            <w:vMerge/>
            <w:vAlign w:val="center"/>
          </w:tcPr>
          <w:p w:rsidR="001509CC" w:rsidRPr="001509CC" w:rsidRDefault="001509CC" w:rsidP="001509CC">
            <w:pPr>
              <w:pStyle w:val="ConsPlusCell"/>
              <w:jc w:val="center"/>
              <w:rPr>
                <w:sz w:val="12"/>
                <w:szCs w:val="16"/>
              </w:rPr>
            </w:pPr>
          </w:p>
        </w:tc>
        <w:tc>
          <w:tcPr>
            <w:tcW w:w="817" w:type="pct"/>
            <w:vAlign w:val="center"/>
          </w:tcPr>
          <w:p w:rsidR="001509CC" w:rsidRPr="001509CC" w:rsidRDefault="001509CC" w:rsidP="001509CC">
            <w:pPr>
              <w:pStyle w:val="ConsPlusCell"/>
              <w:jc w:val="center"/>
              <w:rPr>
                <w:b/>
                <w:sz w:val="12"/>
                <w:szCs w:val="16"/>
              </w:rPr>
            </w:pPr>
            <w:r w:rsidRPr="001509CC">
              <w:rPr>
                <w:b/>
                <w:sz w:val="12"/>
                <w:szCs w:val="16"/>
              </w:rPr>
              <w:t>районный бюджет</w:t>
            </w:r>
          </w:p>
        </w:tc>
        <w:tc>
          <w:tcPr>
            <w:tcW w:w="836" w:type="pct"/>
            <w:vAlign w:val="center"/>
          </w:tcPr>
          <w:p w:rsidR="001509CC" w:rsidRPr="001509CC" w:rsidRDefault="001509CC" w:rsidP="001509CC">
            <w:pPr>
              <w:pStyle w:val="ConsPlusCell"/>
              <w:jc w:val="center"/>
              <w:rPr>
                <w:b/>
                <w:sz w:val="12"/>
                <w:szCs w:val="16"/>
              </w:rPr>
            </w:pPr>
            <w:r w:rsidRPr="001509CC">
              <w:rPr>
                <w:b/>
                <w:sz w:val="12"/>
                <w:szCs w:val="16"/>
              </w:rPr>
              <w:t>областной бюджет</w:t>
            </w:r>
          </w:p>
        </w:tc>
        <w:tc>
          <w:tcPr>
            <w:tcW w:w="1352" w:type="pct"/>
            <w:vAlign w:val="center"/>
          </w:tcPr>
          <w:p w:rsidR="001509CC" w:rsidRPr="001509CC" w:rsidRDefault="001509CC" w:rsidP="001509CC">
            <w:pPr>
              <w:pStyle w:val="ConsPlusCell"/>
              <w:jc w:val="center"/>
              <w:rPr>
                <w:b/>
                <w:sz w:val="12"/>
                <w:szCs w:val="16"/>
              </w:rPr>
            </w:pPr>
            <w:r w:rsidRPr="001509CC">
              <w:rPr>
                <w:b/>
                <w:sz w:val="12"/>
                <w:szCs w:val="16"/>
              </w:rPr>
              <w:t>бюджет городского поселения</w:t>
            </w:r>
          </w:p>
        </w:tc>
        <w:tc>
          <w:tcPr>
            <w:tcW w:w="995" w:type="pct"/>
            <w:vAlign w:val="center"/>
          </w:tcPr>
          <w:p w:rsidR="001509CC" w:rsidRPr="001509CC" w:rsidRDefault="001509CC" w:rsidP="001509CC">
            <w:pPr>
              <w:pStyle w:val="ConsPlusCell"/>
              <w:jc w:val="center"/>
              <w:rPr>
                <w:b/>
                <w:sz w:val="12"/>
                <w:szCs w:val="16"/>
              </w:rPr>
            </w:pPr>
            <w:r w:rsidRPr="001509CC">
              <w:rPr>
                <w:b/>
                <w:sz w:val="12"/>
                <w:szCs w:val="16"/>
              </w:rPr>
              <w:t>Внебюджетные средства</w:t>
            </w:r>
          </w:p>
        </w:tc>
        <w:tc>
          <w:tcPr>
            <w:tcW w:w="689" w:type="pct"/>
            <w:vAlign w:val="center"/>
          </w:tcPr>
          <w:p w:rsidR="001509CC" w:rsidRPr="001509CC" w:rsidRDefault="001509CC" w:rsidP="001509CC">
            <w:pPr>
              <w:pStyle w:val="ConsPlusCell"/>
              <w:jc w:val="center"/>
              <w:rPr>
                <w:b/>
                <w:sz w:val="12"/>
                <w:szCs w:val="16"/>
              </w:rPr>
            </w:pPr>
            <w:r w:rsidRPr="001509CC">
              <w:rPr>
                <w:b/>
                <w:sz w:val="12"/>
                <w:szCs w:val="16"/>
              </w:rPr>
              <w:t>всего</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2018</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23797,48039</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4962,52387</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150,0</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w:t>
            </w:r>
          </w:p>
        </w:tc>
        <w:tc>
          <w:tcPr>
            <w:tcW w:w="689"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28910,00426</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2019</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22490,17174</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4928,19446</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979,8</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150000,0</w:t>
            </w:r>
          </w:p>
        </w:tc>
        <w:tc>
          <w:tcPr>
            <w:tcW w:w="689"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sz w:val="12"/>
                <w:szCs w:val="16"/>
              </w:rPr>
              <w:t>178398,16620</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2020</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20399,38167</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6224,8</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150,0</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250000,0</w:t>
            </w:r>
          </w:p>
        </w:tc>
        <w:tc>
          <w:tcPr>
            <w:tcW w:w="689"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sz w:val="12"/>
                <w:szCs w:val="16"/>
              </w:rPr>
              <w:t>276774,18167</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2021</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25559,89451</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6616,77684</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511,69</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100000,0</w:t>
            </w:r>
          </w:p>
        </w:tc>
        <w:tc>
          <w:tcPr>
            <w:tcW w:w="689"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132688,36135</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2022</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26393,06541</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8802,32755</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514,38</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0</w:t>
            </w:r>
          </w:p>
        </w:tc>
        <w:tc>
          <w:tcPr>
            <w:tcW w:w="689"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sz w:val="12"/>
                <w:szCs w:val="16"/>
              </w:rPr>
              <w:t>35709,77296</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2023</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31941,72304</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9538,73689</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500,2</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0</w:t>
            </w:r>
          </w:p>
        </w:tc>
        <w:tc>
          <w:tcPr>
            <w:tcW w:w="689"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41980,65993</w:t>
            </w:r>
          </w:p>
        </w:tc>
      </w:tr>
      <w:tr w:rsidR="001509CC" w:rsidRPr="001509CC" w:rsidTr="001509CC">
        <w:trPr>
          <w:trHeight w:val="20"/>
        </w:trPr>
        <w:tc>
          <w:tcPr>
            <w:tcW w:w="311"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2024</w:t>
            </w:r>
          </w:p>
        </w:tc>
        <w:tc>
          <w:tcPr>
            <w:tcW w:w="817" w:type="pct"/>
            <w:vAlign w:val="center"/>
          </w:tcPr>
          <w:p w:rsidR="001509CC" w:rsidRPr="001509CC" w:rsidRDefault="001509CC" w:rsidP="001509CC">
            <w:pPr>
              <w:jc w:val="center"/>
              <w:rPr>
                <w:rFonts w:ascii="Arial" w:hAnsi="Arial" w:cs="Arial"/>
                <w:color w:val="000000"/>
                <w:sz w:val="12"/>
                <w:szCs w:val="16"/>
              </w:rPr>
            </w:pPr>
            <w:r w:rsidRPr="001509CC">
              <w:rPr>
                <w:rFonts w:ascii="Arial" w:hAnsi="Arial" w:cs="Arial"/>
                <w:color w:val="000000"/>
                <w:sz w:val="12"/>
                <w:szCs w:val="16"/>
              </w:rPr>
              <w:t>37952,89622</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42553,04613</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476,23</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0</w:t>
            </w:r>
          </w:p>
        </w:tc>
        <w:tc>
          <w:tcPr>
            <w:tcW w:w="689"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80982,17235</w:t>
            </w:r>
          </w:p>
        </w:tc>
      </w:tr>
      <w:tr w:rsidR="001509CC" w:rsidRPr="001509CC" w:rsidTr="001509CC">
        <w:trPr>
          <w:trHeight w:val="20"/>
        </w:trPr>
        <w:tc>
          <w:tcPr>
            <w:tcW w:w="311" w:type="pct"/>
            <w:vAlign w:val="center"/>
          </w:tcPr>
          <w:p w:rsidR="001509CC" w:rsidRPr="001509CC" w:rsidRDefault="001509CC" w:rsidP="001509CC">
            <w:pPr>
              <w:pStyle w:val="ConsPlusCell"/>
              <w:jc w:val="center"/>
              <w:rPr>
                <w:sz w:val="12"/>
                <w:szCs w:val="16"/>
              </w:rPr>
            </w:pPr>
            <w:r w:rsidRPr="001509CC">
              <w:rPr>
                <w:sz w:val="12"/>
                <w:szCs w:val="16"/>
              </w:rPr>
              <w:t>2025</w:t>
            </w:r>
          </w:p>
        </w:tc>
        <w:tc>
          <w:tcPr>
            <w:tcW w:w="817" w:type="pct"/>
            <w:vAlign w:val="center"/>
          </w:tcPr>
          <w:p w:rsidR="001509CC" w:rsidRPr="001509CC" w:rsidRDefault="001509CC" w:rsidP="001509CC">
            <w:pPr>
              <w:pStyle w:val="ConsPlusCell"/>
              <w:jc w:val="center"/>
              <w:rPr>
                <w:sz w:val="12"/>
                <w:szCs w:val="16"/>
              </w:rPr>
            </w:pPr>
            <w:r w:rsidRPr="001509CC">
              <w:rPr>
                <w:sz w:val="12"/>
                <w:szCs w:val="16"/>
              </w:rPr>
              <w:t>34970,71949</w:t>
            </w:r>
          </w:p>
        </w:tc>
        <w:tc>
          <w:tcPr>
            <w:tcW w:w="836" w:type="pct"/>
            <w:vAlign w:val="center"/>
          </w:tcPr>
          <w:p w:rsidR="001509CC" w:rsidRPr="001509CC" w:rsidRDefault="001509CC" w:rsidP="001509CC">
            <w:pPr>
              <w:pStyle w:val="ConsPlusCell"/>
              <w:jc w:val="center"/>
              <w:rPr>
                <w:sz w:val="12"/>
                <w:szCs w:val="16"/>
              </w:rPr>
            </w:pPr>
            <w:r w:rsidRPr="001509CC">
              <w:rPr>
                <w:color w:val="000000"/>
                <w:sz w:val="12"/>
                <w:szCs w:val="16"/>
              </w:rPr>
              <w:t>9897,8</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150,0</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0</w:t>
            </w:r>
          </w:p>
        </w:tc>
        <w:tc>
          <w:tcPr>
            <w:tcW w:w="689" w:type="pct"/>
            <w:vAlign w:val="center"/>
          </w:tcPr>
          <w:p w:rsidR="001509CC" w:rsidRPr="001509CC" w:rsidRDefault="001509CC" w:rsidP="001509CC">
            <w:pPr>
              <w:pStyle w:val="ConsPlusCell"/>
              <w:jc w:val="center"/>
              <w:rPr>
                <w:sz w:val="12"/>
                <w:szCs w:val="16"/>
              </w:rPr>
            </w:pPr>
            <w:r w:rsidRPr="001509CC">
              <w:rPr>
                <w:sz w:val="12"/>
                <w:szCs w:val="16"/>
              </w:rPr>
              <w:t>45018,51949</w:t>
            </w:r>
          </w:p>
        </w:tc>
      </w:tr>
      <w:tr w:rsidR="001509CC" w:rsidRPr="001509CC" w:rsidTr="001509CC">
        <w:trPr>
          <w:trHeight w:val="20"/>
        </w:trPr>
        <w:tc>
          <w:tcPr>
            <w:tcW w:w="311" w:type="pct"/>
            <w:vAlign w:val="center"/>
          </w:tcPr>
          <w:p w:rsidR="001509CC" w:rsidRPr="001509CC" w:rsidRDefault="001509CC" w:rsidP="001509CC">
            <w:pPr>
              <w:pStyle w:val="ConsPlusCell"/>
              <w:jc w:val="center"/>
              <w:rPr>
                <w:sz w:val="12"/>
                <w:szCs w:val="16"/>
              </w:rPr>
            </w:pPr>
            <w:r w:rsidRPr="001509CC">
              <w:rPr>
                <w:sz w:val="12"/>
                <w:szCs w:val="16"/>
              </w:rPr>
              <w:t>2026</w:t>
            </w:r>
          </w:p>
        </w:tc>
        <w:tc>
          <w:tcPr>
            <w:tcW w:w="817" w:type="pct"/>
            <w:vAlign w:val="center"/>
          </w:tcPr>
          <w:p w:rsidR="001509CC" w:rsidRPr="001509CC" w:rsidRDefault="001509CC" w:rsidP="001509CC">
            <w:pPr>
              <w:pStyle w:val="ConsPlusCell"/>
              <w:jc w:val="center"/>
              <w:rPr>
                <w:sz w:val="12"/>
                <w:szCs w:val="16"/>
              </w:rPr>
            </w:pPr>
            <w:r w:rsidRPr="001509CC">
              <w:rPr>
                <w:sz w:val="12"/>
                <w:szCs w:val="16"/>
              </w:rPr>
              <w:t>34569,92535</w:t>
            </w:r>
          </w:p>
        </w:tc>
        <w:tc>
          <w:tcPr>
            <w:tcW w:w="836" w:type="pct"/>
            <w:vAlign w:val="center"/>
          </w:tcPr>
          <w:p w:rsidR="001509CC" w:rsidRPr="001509CC" w:rsidRDefault="001509CC" w:rsidP="001509CC">
            <w:pPr>
              <w:pStyle w:val="ConsPlusCell"/>
              <w:jc w:val="center"/>
              <w:rPr>
                <w:sz w:val="12"/>
                <w:szCs w:val="16"/>
              </w:rPr>
            </w:pPr>
            <w:r w:rsidRPr="001509CC">
              <w:rPr>
                <w:color w:val="000000"/>
                <w:sz w:val="12"/>
                <w:szCs w:val="16"/>
              </w:rPr>
              <w:t>9897,8</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150,0</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0</w:t>
            </w:r>
          </w:p>
        </w:tc>
        <w:tc>
          <w:tcPr>
            <w:tcW w:w="689" w:type="pct"/>
            <w:vAlign w:val="center"/>
          </w:tcPr>
          <w:p w:rsidR="001509CC" w:rsidRPr="001509CC" w:rsidRDefault="001509CC" w:rsidP="001509CC">
            <w:pPr>
              <w:pStyle w:val="ConsPlusCell"/>
              <w:jc w:val="center"/>
              <w:rPr>
                <w:sz w:val="12"/>
                <w:szCs w:val="16"/>
              </w:rPr>
            </w:pPr>
            <w:r w:rsidRPr="001509CC">
              <w:rPr>
                <w:sz w:val="12"/>
                <w:szCs w:val="16"/>
              </w:rPr>
              <w:t>44617,72535</w:t>
            </w:r>
          </w:p>
        </w:tc>
      </w:tr>
      <w:tr w:rsidR="001509CC" w:rsidRPr="001509CC" w:rsidTr="001509CC">
        <w:trPr>
          <w:trHeight w:val="20"/>
        </w:trPr>
        <w:tc>
          <w:tcPr>
            <w:tcW w:w="311" w:type="pct"/>
            <w:vAlign w:val="center"/>
          </w:tcPr>
          <w:p w:rsidR="001509CC" w:rsidRPr="001509CC" w:rsidRDefault="001509CC" w:rsidP="001509CC">
            <w:pPr>
              <w:pStyle w:val="ConsPlusCell"/>
              <w:jc w:val="center"/>
              <w:rPr>
                <w:sz w:val="12"/>
                <w:szCs w:val="16"/>
              </w:rPr>
            </w:pPr>
            <w:r w:rsidRPr="001509CC">
              <w:rPr>
                <w:sz w:val="12"/>
                <w:szCs w:val="16"/>
              </w:rPr>
              <w:t>2027</w:t>
            </w:r>
          </w:p>
        </w:tc>
        <w:tc>
          <w:tcPr>
            <w:tcW w:w="817" w:type="pct"/>
            <w:vAlign w:val="center"/>
          </w:tcPr>
          <w:p w:rsidR="001509CC" w:rsidRPr="001509CC" w:rsidRDefault="001509CC" w:rsidP="001509CC">
            <w:pPr>
              <w:pStyle w:val="ConsPlusCell"/>
              <w:jc w:val="center"/>
              <w:rPr>
                <w:sz w:val="12"/>
                <w:szCs w:val="16"/>
              </w:rPr>
            </w:pPr>
            <w:r w:rsidRPr="001509CC">
              <w:rPr>
                <w:sz w:val="12"/>
                <w:szCs w:val="16"/>
              </w:rPr>
              <w:t>27423,12313</w:t>
            </w:r>
          </w:p>
        </w:tc>
        <w:tc>
          <w:tcPr>
            <w:tcW w:w="836"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9897,8</w:t>
            </w:r>
          </w:p>
        </w:tc>
        <w:tc>
          <w:tcPr>
            <w:tcW w:w="1352"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150,0</w:t>
            </w:r>
          </w:p>
        </w:tc>
        <w:tc>
          <w:tcPr>
            <w:tcW w:w="995" w:type="pct"/>
            <w:vAlign w:val="center"/>
          </w:tcPr>
          <w:p w:rsidR="001509CC" w:rsidRPr="001509CC" w:rsidRDefault="001509CC" w:rsidP="001509CC">
            <w:pPr>
              <w:pStyle w:val="ConsPlusCell"/>
              <w:jc w:val="center"/>
              <w:rPr>
                <w:color w:val="000000"/>
                <w:sz w:val="12"/>
                <w:szCs w:val="16"/>
              </w:rPr>
            </w:pPr>
            <w:r w:rsidRPr="001509CC">
              <w:rPr>
                <w:color w:val="000000"/>
                <w:sz w:val="12"/>
                <w:szCs w:val="16"/>
              </w:rPr>
              <w:t>0</w:t>
            </w:r>
          </w:p>
        </w:tc>
        <w:tc>
          <w:tcPr>
            <w:tcW w:w="689" w:type="pct"/>
            <w:vAlign w:val="center"/>
          </w:tcPr>
          <w:p w:rsidR="001509CC" w:rsidRPr="001509CC" w:rsidRDefault="001509CC" w:rsidP="001509CC">
            <w:pPr>
              <w:pStyle w:val="ConsPlusCell"/>
              <w:jc w:val="center"/>
              <w:rPr>
                <w:sz w:val="12"/>
                <w:szCs w:val="16"/>
              </w:rPr>
            </w:pPr>
            <w:r w:rsidRPr="001509CC">
              <w:rPr>
                <w:sz w:val="12"/>
                <w:szCs w:val="16"/>
              </w:rPr>
              <w:t>37470,92313</w:t>
            </w:r>
          </w:p>
        </w:tc>
      </w:tr>
      <w:tr w:rsidR="001509CC" w:rsidRPr="001509CC" w:rsidTr="001509CC">
        <w:trPr>
          <w:trHeight w:val="20"/>
        </w:trPr>
        <w:tc>
          <w:tcPr>
            <w:tcW w:w="311" w:type="pct"/>
            <w:vAlign w:val="center"/>
          </w:tcPr>
          <w:p w:rsidR="001509CC" w:rsidRPr="001509CC" w:rsidRDefault="001509CC" w:rsidP="001509CC">
            <w:pPr>
              <w:pStyle w:val="ConsPlusCell"/>
              <w:jc w:val="center"/>
              <w:rPr>
                <w:b/>
                <w:sz w:val="12"/>
                <w:szCs w:val="16"/>
              </w:rPr>
            </w:pPr>
            <w:r w:rsidRPr="001509CC">
              <w:rPr>
                <w:b/>
                <w:sz w:val="12"/>
                <w:szCs w:val="16"/>
              </w:rPr>
              <w:t>ВСЕГО</w:t>
            </w:r>
          </w:p>
        </w:tc>
        <w:tc>
          <w:tcPr>
            <w:tcW w:w="817" w:type="pct"/>
            <w:vAlign w:val="center"/>
          </w:tcPr>
          <w:p w:rsidR="001509CC" w:rsidRPr="001509CC" w:rsidRDefault="001509CC" w:rsidP="001509CC">
            <w:pPr>
              <w:pStyle w:val="ConsPlusCell"/>
              <w:jc w:val="center"/>
              <w:rPr>
                <w:b/>
                <w:sz w:val="12"/>
                <w:szCs w:val="16"/>
              </w:rPr>
            </w:pPr>
            <w:r w:rsidRPr="001509CC">
              <w:rPr>
                <w:b/>
                <w:sz w:val="12"/>
                <w:szCs w:val="16"/>
              </w:rPr>
              <w:t>285498,38095</w:t>
            </w:r>
          </w:p>
        </w:tc>
        <w:tc>
          <w:tcPr>
            <w:tcW w:w="836" w:type="pct"/>
            <w:vAlign w:val="center"/>
          </w:tcPr>
          <w:p w:rsidR="001509CC" w:rsidRPr="001509CC" w:rsidRDefault="001509CC" w:rsidP="001509CC">
            <w:pPr>
              <w:jc w:val="center"/>
              <w:rPr>
                <w:rFonts w:ascii="Arial" w:hAnsi="Arial" w:cs="Arial"/>
                <w:b/>
                <w:sz w:val="12"/>
                <w:szCs w:val="16"/>
              </w:rPr>
            </w:pPr>
            <w:r w:rsidRPr="001509CC">
              <w:rPr>
                <w:rFonts w:ascii="Arial" w:hAnsi="Arial" w:cs="Arial"/>
                <w:b/>
                <w:color w:val="000000"/>
                <w:sz w:val="12"/>
                <w:szCs w:val="16"/>
              </w:rPr>
              <w:t>113319,80574</w:t>
            </w:r>
          </w:p>
        </w:tc>
        <w:tc>
          <w:tcPr>
            <w:tcW w:w="1352" w:type="pct"/>
            <w:vAlign w:val="center"/>
          </w:tcPr>
          <w:p w:rsidR="001509CC" w:rsidRPr="001509CC" w:rsidRDefault="001509CC" w:rsidP="001509CC">
            <w:pPr>
              <w:pStyle w:val="ConsPlusCell"/>
              <w:jc w:val="center"/>
              <w:rPr>
                <w:b/>
                <w:color w:val="000000"/>
                <w:sz w:val="12"/>
                <w:szCs w:val="16"/>
              </w:rPr>
            </w:pPr>
            <w:r w:rsidRPr="001509CC">
              <w:rPr>
                <w:b/>
                <w:color w:val="000000"/>
                <w:sz w:val="12"/>
                <w:szCs w:val="16"/>
              </w:rPr>
              <w:t>3732,3</w:t>
            </w:r>
          </w:p>
        </w:tc>
        <w:tc>
          <w:tcPr>
            <w:tcW w:w="995" w:type="pct"/>
            <w:vAlign w:val="center"/>
          </w:tcPr>
          <w:p w:rsidR="001509CC" w:rsidRPr="001509CC" w:rsidRDefault="001509CC" w:rsidP="001509CC">
            <w:pPr>
              <w:pStyle w:val="ConsPlusCell"/>
              <w:jc w:val="center"/>
              <w:rPr>
                <w:b/>
                <w:color w:val="000000"/>
                <w:sz w:val="12"/>
                <w:szCs w:val="16"/>
              </w:rPr>
            </w:pPr>
            <w:r w:rsidRPr="001509CC">
              <w:rPr>
                <w:b/>
                <w:color w:val="000000"/>
                <w:sz w:val="12"/>
                <w:szCs w:val="16"/>
              </w:rPr>
              <w:t>500000,00</w:t>
            </w:r>
          </w:p>
        </w:tc>
        <w:tc>
          <w:tcPr>
            <w:tcW w:w="689" w:type="pct"/>
            <w:vAlign w:val="center"/>
          </w:tcPr>
          <w:p w:rsidR="001509CC" w:rsidRPr="001509CC" w:rsidRDefault="001509CC" w:rsidP="001509CC">
            <w:pPr>
              <w:jc w:val="center"/>
              <w:rPr>
                <w:rFonts w:ascii="Arial" w:hAnsi="Arial" w:cs="Arial"/>
                <w:b/>
                <w:sz w:val="12"/>
                <w:szCs w:val="16"/>
              </w:rPr>
            </w:pPr>
            <w:r w:rsidRPr="001509CC">
              <w:rPr>
                <w:rFonts w:ascii="Arial" w:hAnsi="Arial" w:cs="Arial"/>
                <w:b/>
                <w:color w:val="000000"/>
                <w:sz w:val="12"/>
                <w:szCs w:val="16"/>
              </w:rPr>
              <w:t>902550,48669</w:t>
            </w:r>
          </w:p>
        </w:tc>
      </w:tr>
    </w:tbl>
    <w:p w:rsidR="001509CC" w:rsidRPr="001509CC" w:rsidRDefault="001509CC" w:rsidP="001509CC">
      <w:pPr>
        <w:shd w:val="clear" w:color="auto" w:fill="FFFFFF"/>
        <w:ind w:firstLine="709"/>
        <w:jc w:val="right"/>
        <w:textAlignment w:val="baseline"/>
        <w:rPr>
          <w:rFonts w:ascii="Arial" w:hAnsi="Arial" w:cs="Arial"/>
          <w:spacing w:val="2"/>
          <w:sz w:val="16"/>
          <w:szCs w:val="16"/>
        </w:rPr>
      </w:pPr>
      <w:r w:rsidRPr="001509CC">
        <w:rPr>
          <w:rFonts w:ascii="Arial" w:hAnsi="Arial" w:cs="Arial"/>
          <w:spacing w:val="2"/>
          <w:sz w:val="16"/>
          <w:szCs w:val="16"/>
        </w:rPr>
        <w:t>»;</w:t>
      </w:r>
    </w:p>
    <w:p w:rsidR="001509CC" w:rsidRPr="001509CC" w:rsidRDefault="001509CC" w:rsidP="001509CC">
      <w:pPr>
        <w:shd w:val="clear" w:color="auto" w:fill="FFFFFF"/>
        <w:ind w:firstLine="284"/>
        <w:jc w:val="both"/>
        <w:textAlignment w:val="baseline"/>
        <w:rPr>
          <w:rFonts w:ascii="Arial" w:hAnsi="Arial" w:cs="Arial"/>
          <w:spacing w:val="2"/>
          <w:sz w:val="16"/>
          <w:szCs w:val="16"/>
        </w:rPr>
      </w:pPr>
      <w:r w:rsidRPr="001509CC">
        <w:rPr>
          <w:rFonts w:ascii="Arial" w:hAnsi="Arial" w:cs="Arial"/>
          <w:spacing w:val="2"/>
          <w:sz w:val="16"/>
          <w:szCs w:val="16"/>
        </w:rPr>
        <w:t>1.2. Изложить мероприятия муниципальной программы в прилагаемой редакции.</w:t>
      </w:r>
    </w:p>
    <w:p w:rsidR="001509CC" w:rsidRPr="001509CC" w:rsidRDefault="001509CC" w:rsidP="001509CC">
      <w:pPr>
        <w:shd w:val="clear" w:color="auto" w:fill="FFFFFF"/>
        <w:ind w:firstLine="284"/>
        <w:jc w:val="both"/>
        <w:textAlignment w:val="baseline"/>
        <w:rPr>
          <w:rFonts w:ascii="Arial" w:hAnsi="Arial" w:cs="Arial"/>
          <w:sz w:val="16"/>
          <w:szCs w:val="16"/>
        </w:rPr>
      </w:pPr>
      <w:r w:rsidRPr="001509CC">
        <w:rPr>
          <w:rFonts w:ascii="Arial" w:hAnsi="Arial" w:cs="Arial"/>
          <w:spacing w:val="2"/>
          <w:sz w:val="16"/>
          <w:szCs w:val="16"/>
        </w:rPr>
        <w:t xml:space="preserve">2. </w:t>
      </w:r>
      <w:r w:rsidRPr="001509CC">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1509CC" w:rsidRPr="001509CC" w:rsidRDefault="001509CC" w:rsidP="001509CC">
      <w:pPr>
        <w:jc w:val="both"/>
        <w:rPr>
          <w:rFonts w:ascii="Arial" w:hAnsi="Arial" w:cs="Arial"/>
          <w:b/>
          <w:sz w:val="16"/>
          <w:szCs w:val="16"/>
        </w:rPr>
      </w:pPr>
      <w:r w:rsidRPr="001509CC">
        <w:rPr>
          <w:rFonts w:ascii="Arial" w:hAnsi="Arial" w:cs="Arial"/>
          <w:b/>
          <w:sz w:val="16"/>
          <w:szCs w:val="16"/>
        </w:rPr>
        <w:t>Глава муниципального района</w:t>
      </w:r>
      <w:r w:rsidRPr="001509CC">
        <w:rPr>
          <w:rFonts w:ascii="Arial" w:hAnsi="Arial" w:cs="Arial"/>
          <w:b/>
          <w:sz w:val="16"/>
          <w:szCs w:val="16"/>
        </w:rPr>
        <w:tab/>
      </w:r>
      <w:r w:rsidRPr="001509CC">
        <w:rPr>
          <w:rFonts w:ascii="Arial" w:hAnsi="Arial" w:cs="Arial"/>
          <w:b/>
          <w:sz w:val="16"/>
          <w:szCs w:val="16"/>
        </w:rPr>
        <w:tab/>
        <w:t>Ю.В.Стадэ</w:t>
      </w:r>
    </w:p>
    <w:p w:rsidR="001509CC" w:rsidRPr="001509CC" w:rsidRDefault="001509CC" w:rsidP="001509CC">
      <w:pPr>
        <w:ind w:left="8675"/>
        <w:jc w:val="center"/>
        <w:rPr>
          <w:rFonts w:ascii="Arial" w:hAnsi="Arial" w:cs="Arial"/>
          <w:sz w:val="12"/>
          <w:szCs w:val="16"/>
        </w:rPr>
      </w:pPr>
      <w:r w:rsidRPr="001509CC">
        <w:rPr>
          <w:rFonts w:ascii="Arial" w:hAnsi="Arial" w:cs="Arial"/>
          <w:sz w:val="12"/>
          <w:szCs w:val="16"/>
        </w:rPr>
        <w:t>Приложение</w:t>
      </w:r>
    </w:p>
    <w:p w:rsidR="001509CC" w:rsidRPr="001509CC" w:rsidRDefault="001509CC" w:rsidP="001509CC">
      <w:pPr>
        <w:ind w:left="8675"/>
        <w:jc w:val="center"/>
        <w:rPr>
          <w:rFonts w:ascii="Arial" w:hAnsi="Arial" w:cs="Arial"/>
          <w:sz w:val="12"/>
          <w:szCs w:val="16"/>
        </w:rPr>
      </w:pPr>
      <w:r w:rsidRPr="001509CC">
        <w:rPr>
          <w:rFonts w:ascii="Arial" w:hAnsi="Arial" w:cs="Arial"/>
          <w:sz w:val="12"/>
          <w:szCs w:val="16"/>
        </w:rPr>
        <w:t>к постановлению Администрации</w:t>
      </w:r>
    </w:p>
    <w:p w:rsidR="001509CC" w:rsidRPr="001509CC" w:rsidRDefault="001509CC" w:rsidP="001509CC">
      <w:pPr>
        <w:ind w:left="8675"/>
        <w:jc w:val="center"/>
        <w:rPr>
          <w:rFonts w:ascii="Arial" w:hAnsi="Arial" w:cs="Arial"/>
          <w:sz w:val="12"/>
          <w:szCs w:val="16"/>
        </w:rPr>
      </w:pPr>
      <w:r w:rsidRPr="001509CC">
        <w:rPr>
          <w:rFonts w:ascii="Arial" w:hAnsi="Arial" w:cs="Arial"/>
          <w:sz w:val="12"/>
          <w:szCs w:val="16"/>
        </w:rPr>
        <w:t>муниципального района от 11.02.2025 № 336</w:t>
      </w:r>
    </w:p>
    <w:p w:rsidR="001509CC" w:rsidRPr="001509CC" w:rsidRDefault="001509CC" w:rsidP="001509CC">
      <w:pPr>
        <w:widowControl w:val="0"/>
        <w:autoSpaceDE w:val="0"/>
        <w:autoSpaceDN w:val="0"/>
        <w:adjustRightInd w:val="0"/>
        <w:jc w:val="center"/>
        <w:rPr>
          <w:rFonts w:ascii="Arial" w:hAnsi="Arial" w:cs="Arial"/>
          <w:b/>
          <w:sz w:val="16"/>
          <w:szCs w:val="16"/>
        </w:rPr>
      </w:pPr>
      <w:r w:rsidRPr="001509CC">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42"/>
        <w:gridCol w:w="2721"/>
        <w:gridCol w:w="917"/>
        <w:gridCol w:w="508"/>
        <w:gridCol w:w="969"/>
        <w:gridCol w:w="930"/>
        <w:gridCol w:w="519"/>
        <w:gridCol w:w="519"/>
        <w:gridCol w:w="519"/>
        <w:gridCol w:w="519"/>
        <w:gridCol w:w="519"/>
        <w:gridCol w:w="440"/>
        <w:gridCol w:w="217"/>
        <w:gridCol w:w="217"/>
        <w:gridCol w:w="143"/>
        <w:gridCol w:w="143"/>
        <w:gridCol w:w="217"/>
        <w:gridCol w:w="217"/>
        <w:gridCol w:w="440"/>
        <w:gridCol w:w="434"/>
      </w:tblGrid>
      <w:tr w:rsidR="001509CC" w:rsidRPr="001509CC" w:rsidTr="001509CC">
        <w:trPr>
          <w:trHeight w:val="20"/>
        </w:trPr>
        <w:tc>
          <w:tcPr>
            <w:tcW w:w="109" w:type="pct"/>
            <w:vMerge w:val="restart"/>
            <w:vAlign w:val="center"/>
          </w:tcPr>
          <w:p w:rsidR="001509CC" w:rsidRPr="001509CC" w:rsidRDefault="001509CC" w:rsidP="001509CC">
            <w:pPr>
              <w:jc w:val="center"/>
              <w:rPr>
                <w:rFonts w:ascii="Arial" w:hAnsi="Arial" w:cs="Arial"/>
                <w:b/>
                <w:sz w:val="12"/>
                <w:szCs w:val="16"/>
              </w:rPr>
            </w:pPr>
            <w:r w:rsidRPr="001509CC">
              <w:rPr>
                <w:rFonts w:ascii="Arial" w:hAnsi="Arial" w:cs="Arial"/>
                <w:b/>
                <w:sz w:val="12"/>
                <w:szCs w:val="16"/>
              </w:rPr>
              <w:t>№</w:t>
            </w:r>
          </w:p>
          <w:p w:rsidR="001509CC" w:rsidRPr="001509CC" w:rsidRDefault="001509CC" w:rsidP="001509CC">
            <w:pPr>
              <w:jc w:val="center"/>
              <w:rPr>
                <w:rFonts w:ascii="Arial" w:hAnsi="Arial" w:cs="Arial"/>
                <w:b/>
                <w:sz w:val="12"/>
                <w:szCs w:val="16"/>
              </w:rPr>
            </w:pPr>
            <w:proofErr w:type="spellStart"/>
            <w:proofErr w:type="gramStart"/>
            <w:r w:rsidRPr="001509CC">
              <w:rPr>
                <w:rFonts w:ascii="Arial" w:hAnsi="Arial" w:cs="Arial"/>
                <w:b/>
                <w:sz w:val="12"/>
                <w:szCs w:val="16"/>
              </w:rPr>
              <w:t>п</w:t>
            </w:r>
            <w:proofErr w:type="spellEnd"/>
            <w:proofErr w:type="gramEnd"/>
            <w:r w:rsidRPr="001509CC">
              <w:rPr>
                <w:rFonts w:ascii="Arial" w:hAnsi="Arial" w:cs="Arial"/>
                <w:b/>
                <w:sz w:val="12"/>
                <w:szCs w:val="16"/>
              </w:rPr>
              <w:t>/</w:t>
            </w:r>
            <w:proofErr w:type="spellStart"/>
            <w:r w:rsidRPr="001509CC">
              <w:rPr>
                <w:rFonts w:ascii="Arial" w:hAnsi="Arial" w:cs="Arial"/>
                <w:b/>
                <w:sz w:val="12"/>
                <w:szCs w:val="16"/>
              </w:rPr>
              <w:t>п</w:t>
            </w:r>
            <w:proofErr w:type="spellEnd"/>
          </w:p>
        </w:tc>
        <w:tc>
          <w:tcPr>
            <w:tcW w:w="1201" w:type="pct"/>
            <w:vMerge w:val="restart"/>
            <w:vAlign w:val="center"/>
          </w:tcPr>
          <w:p w:rsidR="001509CC" w:rsidRPr="001509CC" w:rsidRDefault="001509CC" w:rsidP="001509CC">
            <w:pPr>
              <w:jc w:val="center"/>
              <w:rPr>
                <w:rFonts w:ascii="Arial" w:hAnsi="Arial" w:cs="Arial"/>
                <w:b/>
                <w:sz w:val="12"/>
                <w:szCs w:val="16"/>
              </w:rPr>
            </w:pPr>
            <w:r w:rsidRPr="001509CC">
              <w:rPr>
                <w:rFonts w:ascii="Arial" w:hAnsi="Arial" w:cs="Arial"/>
                <w:b/>
                <w:sz w:val="12"/>
                <w:szCs w:val="16"/>
              </w:rPr>
              <w:t>Наименование мероприятия</w:t>
            </w:r>
          </w:p>
        </w:tc>
        <w:tc>
          <w:tcPr>
            <w:tcW w:w="406" w:type="pct"/>
            <w:vMerge w:val="restart"/>
            <w:vAlign w:val="center"/>
          </w:tcPr>
          <w:p w:rsidR="001509CC" w:rsidRPr="001509CC" w:rsidRDefault="001509CC" w:rsidP="001509CC">
            <w:pPr>
              <w:jc w:val="center"/>
              <w:rPr>
                <w:rFonts w:ascii="Arial" w:hAnsi="Arial" w:cs="Arial"/>
                <w:b/>
                <w:sz w:val="12"/>
                <w:szCs w:val="16"/>
              </w:rPr>
            </w:pPr>
            <w:proofErr w:type="spellStart"/>
            <w:proofErr w:type="gramStart"/>
            <w:r w:rsidRPr="001509CC">
              <w:rPr>
                <w:rFonts w:ascii="Arial" w:hAnsi="Arial" w:cs="Arial"/>
                <w:b/>
                <w:color w:val="000000"/>
                <w:sz w:val="12"/>
                <w:szCs w:val="16"/>
              </w:rPr>
              <w:t>Исполни-тель</w:t>
            </w:r>
            <w:proofErr w:type="spellEnd"/>
            <w:proofErr w:type="gramEnd"/>
          </w:p>
        </w:tc>
        <w:tc>
          <w:tcPr>
            <w:tcW w:w="226" w:type="pct"/>
            <w:vMerge w:val="restart"/>
            <w:vAlign w:val="center"/>
          </w:tcPr>
          <w:p w:rsidR="001509CC" w:rsidRPr="001509CC" w:rsidRDefault="001509CC" w:rsidP="001509CC">
            <w:pPr>
              <w:autoSpaceDE w:val="0"/>
              <w:autoSpaceDN w:val="0"/>
              <w:adjustRightInd w:val="0"/>
              <w:jc w:val="center"/>
              <w:rPr>
                <w:rFonts w:ascii="Arial" w:hAnsi="Arial" w:cs="Arial"/>
                <w:b/>
                <w:sz w:val="12"/>
                <w:szCs w:val="16"/>
              </w:rPr>
            </w:pPr>
            <w:r w:rsidRPr="001509CC">
              <w:rPr>
                <w:rFonts w:ascii="Arial" w:hAnsi="Arial" w:cs="Arial"/>
                <w:b/>
                <w:color w:val="000000"/>
                <w:sz w:val="12"/>
                <w:szCs w:val="16"/>
              </w:rPr>
              <w:t xml:space="preserve">Срок </w:t>
            </w:r>
            <w:proofErr w:type="spellStart"/>
            <w:proofErr w:type="gramStart"/>
            <w:r w:rsidRPr="001509CC">
              <w:rPr>
                <w:rFonts w:ascii="Arial" w:hAnsi="Arial" w:cs="Arial"/>
                <w:b/>
                <w:color w:val="000000"/>
                <w:sz w:val="12"/>
                <w:szCs w:val="16"/>
              </w:rPr>
              <w:t>реали-зации</w:t>
            </w:r>
            <w:proofErr w:type="spellEnd"/>
            <w:proofErr w:type="gramEnd"/>
          </w:p>
        </w:tc>
        <w:tc>
          <w:tcPr>
            <w:tcW w:w="406" w:type="pct"/>
            <w:vMerge w:val="restart"/>
            <w:vAlign w:val="center"/>
          </w:tcPr>
          <w:p w:rsidR="001509CC" w:rsidRPr="001509CC" w:rsidRDefault="001509CC" w:rsidP="001509CC">
            <w:pPr>
              <w:jc w:val="center"/>
              <w:rPr>
                <w:rFonts w:ascii="Arial" w:hAnsi="Arial" w:cs="Arial"/>
                <w:b/>
                <w:sz w:val="12"/>
                <w:szCs w:val="16"/>
              </w:rPr>
            </w:pPr>
            <w:r w:rsidRPr="001509CC">
              <w:rPr>
                <w:rFonts w:ascii="Arial" w:hAnsi="Arial" w:cs="Arial"/>
                <w:b/>
                <w:sz w:val="12"/>
                <w:szCs w:val="16"/>
              </w:rPr>
              <w:t>Целевой показатель (номер целевого показателя из паспорта муниципальной программы)</w:t>
            </w:r>
          </w:p>
        </w:tc>
        <w:tc>
          <w:tcPr>
            <w:tcW w:w="390" w:type="pct"/>
            <w:vMerge w:val="restart"/>
            <w:vAlign w:val="center"/>
          </w:tcPr>
          <w:p w:rsidR="001509CC" w:rsidRPr="001509CC" w:rsidRDefault="001509CC" w:rsidP="001509CC">
            <w:pPr>
              <w:autoSpaceDE w:val="0"/>
              <w:autoSpaceDN w:val="0"/>
              <w:adjustRightInd w:val="0"/>
              <w:jc w:val="center"/>
              <w:rPr>
                <w:rFonts w:ascii="Arial" w:hAnsi="Arial" w:cs="Arial"/>
                <w:b/>
                <w:color w:val="000000"/>
                <w:sz w:val="12"/>
                <w:szCs w:val="16"/>
              </w:rPr>
            </w:pPr>
            <w:r w:rsidRPr="001509CC">
              <w:rPr>
                <w:rFonts w:ascii="Arial" w:hAnsi="Arial" w:cs="Arial"/>
                <w:b/>
                <w:color w:val="000000"/>
                <w:sz w:val="12"/>
                <w:szCs w:val="16"/>
              </w:rPr>
              <w:t xml:space="preserve">Источник </w:t>
            </w:r>
            <w:proofErr w:type="spellStart"/>
            <w:proofErr w:type="gramStart"/>
            <w:r w:rsidRPr="001509CC">
              <w:rPr>
                <w:rFonts w:ascii="Arial" w:hAnsi="Arial" w:cs="Arial"/>
                <w:b/>
                <w:color w:val="000000"/>
                <w:sz w:val="12"/>
                <w:szCs w:val="16"/>
              </w:rPr>
              <w:t>финанси-рования</w:t>
            </w:r>
            <w:proofErr w:type="spellEnd"/>
            <w:proofErr w:type="gramEnd"/>
          </w:p>
        </w:tc>
        <w:tc>
          <w:tcPr>
            <w:tcW w:w="2263" w:type="pct"/>
            <w:gridSpan w:val="14"/>
            <w:vAlign w:val="center"/>
          </w:tcPr>
          <w:p w:rsidR="001509CC" w:rsidRPr="001509CC" w:rsidRDefault="001509CC" w:rsidP="001509CC">
            <w:pPr>
              <w:jc w:val="center"/>
              <w:rPr>
                <w:rFonts w:ascii="Arial" w:hAnsi="Arial" w:cs="Arial"/>
                <w:b/>
                <w:sz w:val="12"/>
                <w:szCs w:val="16"/>
              </w:rPr>
            </w:pPr>
            <w:r w:rsidRPr="001509CC">
              <w:rPr>
                <w:rFonts w:ascii="Arial" w:hAnsi="Arial" w:cs="Arial"/>
                <w:b/>
                <w:sz w:val="12"/>
                <w:szCs w:val="16"/>
              </w:rPr>
              <w:t>Объем финансирования</w:t>
            </w:r>
            <w:r w:rsidRPr="001509CC">
              <w:rPr>
                <w:rFonts w:ascii="Arial" w:hAnsi="Arial" w:cs="Arial"/>
                <w:b/>
                <w:sz w:val="12"/>
                <w:szCs w:val="16"/>
              </w:rPr>
              <w:br/>
              <w:t>по годам (тыс. руб.)</w:t>
            </w:r>
          </w:p>
        </w:tc>
      </w:tr>
      <w:tr w:rsidR="001509CC" w:rsidRPr="001509CC" w:rsidTr="001509CC">
        <w:trPr>
          <w:trHeight w:val="20"/>
        </w:trPr>
        <w:tc>
          <w:tcPr>
            <w:tcW w:w="109" w:type="pct"/>
            <w:vMerge/>
            <w:vAlign w:val="center"/>
          </w:tcPr>
          <w:p w:rsidR="001509CC" w:rsidRPr="001509CC" w:rsidRDefault="001509CC" w:rsidP="001509CC">
            <w:pPr>
              <w:tabs>
                <w:tab w:val="left" w:pos="1080"/>
              </w:tabs>
              <w:jc w:val="center"/>
              <w:rPr>
                <w:rFonts w:ascii="Arial" w:hAnsi="Arial" w:cs="Arial"/>
                <w:sz w:val="12"/>
                <w:szCs w:val="16"/>
              </w:rPr>
            </w:pPr>
          </w:p>
        </w:tc>
        <w:tc>
          <w:tcPr>
            <w:tcW w:w="1201" w:type="pct"/>
            <w:vMerge/>
            <w:vAlign w:val="center"/>
          </w:tcPr>
          <w:p w:rsidR="001509CC" w:rsidRPr="001509CC" w:rsidRDefault="001509CC" w:rsidP="001509CC">
            <w:pPr>
              <w:tabs>
                <w:tab w:val="left" w:pos="1080"/>
              </w:tabs>
              <w:jc w:val="center"/>
              <w:rPr>
                <w:rFonts w:ascii="Arial" w:hAnsi="Arial" w:cs="Arial"/>
                <w:sz w:val="12"/>
                <w:szCs w:val="16"/>
              </w:rPr>
            </w:pPr>
          </w:p>
        </w:tc>
        <w:tc>
          <w:tcPr>
            <w:tcW w:w="406" w:type="pct"/>
            <w:vMerge/>
            <w:vAlign w:val="center"/>
          </w:tcPr>
          <w:p w:rsidR="001509CC" w:rsidRPr="001509CC" w:rsidRDefault="001509CC" w:rsidP="001509CC">
            <w:pPr>
              <w:tabs>
                <w:tab w:val="left" w:pos="1080"/>
              </w:tabs>
              <w:jc w:val="center"/>
              <w:rPr>
                <w:rFonts w:ascii="Arial" w:hAnsi="Arial" w:cs="Arial"/>
                <w:color w:val="000000"/>
                <w:sz w:val="12"/>
                <w:szCs w:val="16"/>
              </w:rPr>
            </w:pPr>
          </w:p>
        </w:tc>
        <w:tc>
          <w:tcPr>
            <w:tcW w:w="226" w:type="pct"/>
            <w:vMerge/>
            <w:vAlign w:val="center"/>
          </w:tcPr>
          <w:p w:rsidR="001509CC" w:rsidRPr="001509CC" w:rsidRDefault="001509CC" w:rsidP="001509CC">
            <w:pPr>
              <w:tabs>
                <w:tab w:val="left" w:pos="1080"/>
              </w:tabs>
              <w:autoSpaceDE w:val="0"/>
              <w:autoSpaceDN w:val="0"/>
              <w:adjustRightInd w:val="0"/>
              <w:jc w:val="center"/>
              <w:rPr>
                <w:rFonts w:ascii="Arial" w:hAnsi="Arial" w:cs="Arial"/>
                <w:color w:val="000000"/>
                <w:sz w:val="12"/>
                <w:szCs w:val="16"/>
              </w:rPr>
            </w:pPr>
          </w:p>
        </w:tc>
        <w:tc>
          <w:tcPr>
            <w:tcW w:w="406" w:type="pct"/>
            <w:vMerge/>
            <w:vAlign w:val="center"/>
          </w:tcPr>
          <w:p w:rsidR="001509CC" w:rsidRPr="001509CC" w:rsidRDefault="001509CC" w:rsidP="001509CC">
            <w:pPr>
              <w:tabs>
                <w:tab w:val="left" w:pos="1080"/>
              </w:tabs>
              <w:jc w:val="center"/>
              <w:rPr>
                <w:rFonts w:ascii="Arial" w:hAnsi="Arial" w:cs="Arial"/>
                <w:sz w:val="12"/>
                <w:szCs w:val="16"/>
              </w:rPr>
            </w:pPr>
          </w:p>
        </w:tc>
        <w:tc>
          <w:tcPr>
            <w:tcW w:w="390" w:type="pct"/>
            <w:vMerge/>
            <w:vAlign w:val="center"/>
          </w:tcPr>
          <w:p w:rsidR="001509CC" w:rsidRPr="001509CC" w:rsidRDefault="001509CC" w:rsidP="001509CC">
            <w:pPr>
              <w:tabs>
                <w:tab w:val="left" w:pos="1080"/>
              </w:tabs>
              <w:autoSpaceDE w:val="0"/>
              <w:autoSpaceDN w:val="0"/>
              <w:adjustRightInd w:val="0"/>
              <w:jc w:val="center"/>
              <w:rPr>
                <w:rFonts w:ascii="Arial" w:hAnsi="Arial" w:cs="Arial"/>
                <w:color w:val="000000"/>
                <w:sz w:val="12"/>
                <w:szCs w:val="16"/>
              </w:rPr>
            </w:pPr>
          </w:p>
        </w:tc>
        <w:tc>
          <w:tcPr>
            <w:tcW w:w="231" w:type="pct"/>
            <w:vAlign w:val="center"/>
          </w:tcPr>
          <w:p w:rsidR="001509CC" w:rsidRPr="001509CC" w:rsidRDefault="001509CC" w:rsidP="001509CC">
            <w:pPr>
              <w:tabs>
                <w:tab w:val="left" w:pos="1080"/>
              </w:tabs>
              <w:autoSpaceDE w:val="0"/>
              <w:autoSpaceDN w:val="0"/>
              <w:adjustRightInd w:val="0"/>
              <w:jc w:val="center"/>
              <w:rPr>
                <w:rFonts w:ascii="Arial" w:hAnsi="Arial" w:cs="Arial"/>
                <w:b/>
                <w:color w:val="000000"/>
                <w:sz w:val="12"/>
                <w:szCs w:val="16"/>
              </w:rPr>
            </w:pPr>
            <w:r w:rsidRPr="001509CC">
              <w:rPr>
                <w:rFonts w:ascii="Arial" w:hAnsi="Arial" w:cs="Arial"/>
                <w:b/>
                <w:sz w:val="12"/>
                <w:szCs w:val="16"/>
              </w:rPr>
              <w:t>2018</w:t>
            </w:r>
          </w:p>
        </w:tc>
        <w:tc>
          <w:tcPr>
            <w:tcW w:w="231"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2019</w:t>
            </w:r>
          </w:p>
        </w:tc>
        <w:tc>
          <w:tcPr>
            <w:tcW w:w="231"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2020</w:t>
            </w:r>
          </w:p>
        </w:tc>
        <w:tc>
          <w:tcPr>
            <w:tcW w:w="231"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2021</w:t>
            </w:r>
          </w:p>
        </w:tc>
        <w:tc>
          <w:tcPr>
            <w:tcW w:w="231"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2022</w:t>
            </w:r>
          </w:p>
        </w:tc>
        <w:tc>
          <w:tcPr>
            <w:tcW w:w="196"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2023</w:t>
            </w:r>
          </w:p>
        </w:tc>
        <w:tc>
          <w:tcPr>
            <w:tcW w:w="261" w:type="pct"/>
            <w:gridSpan w:val="3"/>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2024</w:t>
            </w:r>
          </w:p>
        </w:tc>
        <w:tc>
          <w:tcPr>
            <w:tcW w:w="261" w:type="pct"/>
            <w:gridSpan w:val="3"/>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2025</w:t>
            </w:r>
          </w:p>
        </w:tc>
        <w:tc>
          <w:tcPr>
            <w:tcW w:w="196"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2026</w:t>
            </w:r>
          </w:p>
        </w:tc>
        <w:tc>
          <w:tcPr>
            <w:tcW w:w="196" w:type="pct"/>
            <w:vAlign w:val="center"/>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2027</w:t>
            </w:r>
          </w:p>
        </w:tc>
      </w:tr>
      <w:tr w:rsidR="001509CC" w:rsidRPr="001509CC" w:rsidTr="001509CC">
        <w:trPr>
          <w:trHeight w:val="20"/>
        </w:trPr>
        <w:tc>
          <w:tcPr>
            <w:tcW w:w="109"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w:t>
            </w:r>
          </w:p>
        </w:tc>
        <w:tc>
          <w:tcPr>
            <w:tcW w:w="1201"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w:t>
            </w:r>
          </w:p>
        </w:tc>
        <w:tc>
          <w:tcPr>
            <w:tcW w:w="406" w:type="pct"/>
            <w:vAlign w:val="center"/>
          </w:tcPr>
          <w:p w:rsidR="001509CC" w:rsidRPr="001509CC" w:rsidRDefault="001509CC" w:rsidP="001509CC">
            <w:pPr>
              <w:jc w:val="center"/>
              <w:rPr>
                <w:rFonts w:ascii="Arial" w:hAnsi="Arial" w:cs="Arial"/>
                <w:sz w:val="12"/>
                <w:szCs w:val="16"/>
              </w:rPr>
            </w:pPr>
            <w:r w:rsidRPr="001509CC">
              <w:rPr>
                <w:rFonts w:ascii="Arial" w:hAnsi="Arial" w:cs="Arial"/>
                <w:sz w:val="12"/>
                <w:szCs w:val="16"/>
              </w:rPr>
              <w:t>3</w:t>
            </w:r>
          </w:p>
        </w:tc>
        <w:tc>
          <w:tcPr>
            <w:tcW w:w="226"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w:t>
            </w:r>
          </w:p>
        </w:tc>
        <w:tc>
          <w:tcPr>
            <w:tcW w:w="406"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w:t>
            </w:r>
          </w:p>
        </w:tc>
        <w:tc>
          <w:tcPr>
            <w:tcW w:w="390"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w:t>
            </w:r>
          </w:p>
        </w:tc>
        <w:tc>
          <w:tcPr>
            <w:tcW w:w="231"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w:t>
            </w:r>
          </w:p>
        </w:tc>
        <w:tc>
          <w:tcPr>
            <w:tcW w:w="231"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w:t>
            </w:r>
          </w:p>
        </w:tc>
        <w:tc>
          <w:tcPr>
            <w:tcW w:w="231"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w:t>
            </w:r>
          </w:p>
        </w:tc>
        <w:tc>
          <w:tcPr>
            <w:tcW w:w="231"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w:t>
            </w:r>
          </w:p>
        </w:tc>
        <w:tc>
          <w:tcPr>
            <w:tcW w:w="196"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12</w:t>
            </w:r>
          </w:p>
        </w:tc>
        <w:tc>
          <w:tcPr>
            <w:tcW w:w="261" w:type="pct"/>
            <w:gridSpan w:val="3"/>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13</w:t>
            </w:r>
          </w:p>
        </w:tc>
        <w:tc>
          <w:tcPr>
            <w:tcW w:w="261" w:type="pct"/>
            <w:gridSpan w:val="3"/>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14</w:t>
            </w:r>
          </w:p>
        </w:tc>
        <w:tc>
          <w:tcPr>
            <w:tcW w:w="196"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w:t>
            </w:r>
          </w:p>
        </w:tc>
        <w:tc>
          <w:tcPr>
            <w:tcW w:w="196" w:type="pct"/>
            <w:vAlign w:val="center"/>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16</w:t>
            </w:r>
          </w:p>
        </w:tc>
      </w:tr>
      <w:tr w:rsidR="001509CC" w:rsidRPr="001509CC" w:rsidTr="001509CC">
        <w:trPr>
          <w:trHeight w:val="20"/>
        </w:trPr>
        <w:tc>
          <w:tcPr>
            <w:tcW w:w="5000" w:type="pct"/>
            <w:gridSpan w:val="20"/>
          </w:tcPr>
          <w:p w:rsidR="001509CC" w:rsidRPr="001509CC" w:rsidRDefault="001509CC" w:rsidP="001509CC">
            <w:pPr>
              <w:tabs>
                <w:tab w:val="left" w:pos="1080"/>
              </w:tabs>
              <w:rPr>
                <w:rFonts w:ascii="Arial" w:hAnsi="Arial" w:cs="Arial"/>
                <w:b/>
                <w:sz w:val="12"/>
                <w:szCs w:val="16"/>
              </w:rPr>
            </w:pPr>
            <w:r w:rsidRPr="001509CC">
              <w:rPr>
                <w:rFonts w:ascii="Arial" w:hAnsi="Arial" w:cs="Arial"/>
                <w:b/>
                <w:sz w:val="12"/>
                <w:szCs w:val="16"/>
              </w:rPr>
              <w:t>1. Развитие физической культуры и массового спорта на территории района</w:t>
            </w: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w:t>
            </w:r>
          </w:p>
        </w:tc>
        <w:tc>
          <w:tcPr>
            <w:tcW w:w="1201" w:type="pct"/>
          </w:tcPr>
          <w:p w:rsidR="001509CC" w:rsidRPr="001509CC" w:rsidRDefault="001509CC" w:rsidP="001509CC">
            <w:pPr>
              <w:tabs>
                <w:tab w:val="left" w:pos="-107"/>
              </w:tabs>
              <w:rPr>
                <w:rFonts w:ascii="Arial" w:hAnsi="Arial" w:cs="Arial"/>
                <w:sz w:val="12"/>
                <w:szCs w:val="16"/>
              </w:rPr>
            </w:pPr>
            <w:r w:rsidRPr="001509CC">
              <w:rPr>
                <w:rFonts w:ascii="Arial" w:hAnsi="Arial" w:cs="Arial"/>
                <w:bCs/>
                <w:sz w:val="12"/>
                <w:szCs w:val="1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406"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1.1.3</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Валдайского городского поселения</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529,95</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511,69</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color w:val="000000"/>
                <w:sz w:val="12"/>
                <w:szCs w:val="16"/>
              </w:rPr>
              <w:t>514,380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500,2</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476,23</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150</w:t>
            </w: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1.2.</w:t>
            </w:r>
          </w:p>
        </w:tc>
        <w:tc>
          <w:tcPr>
            <w:tcW w:w="1201" w:type="pct"/>
          </w:tcPr>
          <w:p w:rsidR="001509CC" w:rsidRPr="001509CC" w:rsidRDefault="001509CC" w:rsidP="001509CC">
            <w:pPr>
              <w:tabs>
                <w:tab w:val="left" w:pos="-107"/>
              </w:tabs>
              <w:rPr>
                <w:rFonts w:ascii="Arial" w:hAnsi="Arial" w:cs="Arial"/>
                <w:sz w:val="12"/>
                <w:szCs w:val="16"/>
              </w:rPr>
            </w:pPr>
            <w:r w:rsidRPr="001509CC">
              <w:rPr>
                <w:rFonts w:ascii="Arial" w:hAnsi="Arial" w:cs="Arial"/>
                <w:sz w:val="12"/>
                <w:szCs w:val="16"/>
              </w:rPr>
              <w:t>Организация и проведение спортивно-массовых и физкультурных мероприятий с людьми с ограниченными возможностями</w:t>
            </w:r>
          </w:p>
        </w:tc>
        <w:tc>
          <w:tcPr>
            <w:tcW w:w="406"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 xml:space="preserve">; </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«СШ»;</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«ФСЦ»</w:t>
            </w:r>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1.1.4</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1.3.</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Освещение на страницах местной газеты информации о спортивно-массовых мероприятиях, проводимых в Валдайском районе, пропаганда ЗОЖ, оформление стендов, наглядной агитации</w:t>
            </w:r>
          </w:p>
        </w:tc>
        <w:tc>
          <w:tcPr>
            <w:tcW w:w="406"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«СШ»; МАУ «ФСЦ»</w:t>
            </w:r>
          </w:p>
        </w:tc>
        <w:tc>
          <w:tcPr>
            <w:tcW w:w="226" w:type="pct"/>
          </w:tcPr>
          <w:p w:rsidR="001509CC" w:rsidRPr="001509CC" w:rsidRDefault="001509CC" w:rsidP="001509CC">
            <w:pPr>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1.1.3</w:t>
            </w:r>
          </w:p>
        </w:tc>
        <w:tc>
          <w:tcPr>
            <w:tcW w:w="390"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1.4.</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Организация дней открытых дверей с вовлечением подростков, относящихся к категории трудных, с привлечением СМИ</w:t>
            </w:r>
          </w:p>
        </w:tc>
        <w:tc>
          <w:tcPr>
            <w:tcW w:w="406" w:type="pct"/>
          </w:tcPr>
          <w:p w:rsidR="001509CC" w:rsidRPr="001509CC" w:rsidRDefault="001509CC" w:rsidP="001509CC">
            <w:pPr>
              <w:tabs>
                <w:tab w:val="left" w:pos="-107"/>
                <w:tab w:val="left" w:pos="0"/>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1.1.3</w:t>
            </w:r>
          </w:p>
        </w:tc>
        <w:tc>
          <w:tcPr>
            <w:tcW w:w="390"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r>
      <w:tr w:rsidR="001509CC" w:rsidRPr="001509CC" w:rsidTr="001509CC">
        <w:trPr>
          <w:trHeight w:val="20"/>
        </w:trPr>
        <w:tc>
          <w:tcPr>
            <w:tcW w:w="5000" w:type="pct"/>
            <w:gridSpan w:val="20"/>
          </w:tcPr>
          <w:p w:rsidR="001509CC" w:rsidRPr="001509CC" w:rsidRDefault="001509CC" w:rsidP="001509CC">
            <w:pPr>
              <w:tabs>
                <w:tab w:val="left" w:pos="-107"/>
                <w:tab w:val="left" w:pos="1080"/>
              </w:tabs>
              <w:rPr>
                <w:rFonts w:ascii="Arial" w:hAnsi="Arial" w:cs="Arial"/>
                <w:b/>
                <w:sz w:val="12"/>
                <w:szCs w:val="16"/>
              </w:rPr>
            </w:pPr>
            <w:r w:rsidRPr="001509CC">
              <w:rPr>
                <w:rFonts w:ascii="Arial" w:hAnsi="Arial" w:cs="Arial"/>
                <w:b/>
                <w:sz w:val="12"/>
                <w:szCs w:val="16"/>
              </w:rPr>
              <w:t>2. Сохранение и развитие инфраструктуры отрасли физической культуры и спорта</w:t>
            </w:r>
          </w:p>
        </w:tc>
      </w:tr>
      <w:tr w:rsidR="001509CC" w:rsidRPr="001509CC" w:rsidTr="001509CC">
        <w:trPr>
          <w:trHeight w:val="20"/>
        </w:trPr>
        <w:tc>
          <w:tcPr>
            <w:tcW w:w="109" w:type="pct"/>
            <w:vMerge w:val="restar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w:t>
            </w:r>
          </w:p>
        </w:tc>
        <w:tc>
          <w:tcPr>
            <w:tcW w:w="1201" w:type="pct"/>
            <w:vMerge w:val="restar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Приобретение спортивного инвентаря и оборудования для организации проведения физкультурно-массовых и спортивных мероприятий</w:t>
            </w:r>
          </w:p>
        </w:tc>
        <w:tc>
          <w:tcPr>
            <w:tcW w:w="406" w:type="pct"/>
            <w:vMerge w:val="restar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«СШ»;</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«ФСЦ»</w:t>
            </w:r>
          </w:p>
        </w:tc>
        <w:tc>
          <w:tcPr>
            <w:tcW w:w="226" w:type="pct"/>
            <w:vMerge w:val="restar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vMerge w:val="restar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1.1.3</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55,47</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w:t>
            </w:r>
          </w:p>
        </w:tc>
      </w:tr>
      <w:tr w:rsidR="001509CC" w:rsidRPr="001509CC" w:rsidTr="001509CC">
        <w:trPr>
          <w:trHeight w:val="20"/>
        </w:trPr>
        <w:tc>
          <w:tcPr>
            <w:tcW w:w="109" w:type="pct"/>
            <w:vMerge/>
          </w:tcPr>
          <w:p w:rsidR="001509CC" w:rsidRPr="001509CC" w:rsidRDefault="001509CC" w:rsidP="001509CC">
            <w:pPr>
              <w:tabs>
                <w:tab w:val="left" w:pos="1080"/>
              </w:tabs>
              <w:jc w:val="center"/>
              <w:rPr>
                <w:rFonts w:ascii="Arial" w:hAnsi="Arial" w:cs="Arial"/>
                <w:sz w:val="12"/>
                <w:szCs w:val="16"/>
              </w:rPr>
            </w:pPr>
          </w:p>
        </w:tc>
        <w:tc>
          <w:tcPr>
            <w:tcW w:w="1201" w:type="pct"/>
            <w:vMerge/>
          </w:tcPr>
          <w:p w:rsidR="001509CC" w:rsidRPr="001509CC" w:rsidRDefault="001509CC" w:rsidP="001509CC">
            <w:pPr>
              <w:tabs>
                <w:tab w:val="left" w:pos="-107"/>
                <w:tab w:val="left" w:pos="1080"/>
              </w:tabs>
              <w:rPr>
                <w:rFonts w:ascii="Arial" w:hAnsi="Arial" w:cs="Arial"/>
                <w:sz w:val="12"/>
                <w:szCs w:val="16"/>
              </w:rPr>
            </w:pPr>
          </w:p>
        </w:tc>
        <w:tc>
          <w:tcPr>
            <w:tcW w:w="406" w:type="pct"/>
            <w:vMerge/>
          </w:tcPr>
          <w:p w:rsidR="001509CC" w:rsidRPr="001509CC" w:rsidRDefault="001509CC" w:rsidP="001509CC">
            <w:pPr>
              <w:tabs>
                <w:tab w:val="left" w:pos="-107"/>
                <w:tab w:val="left" w:pos="1080"/>
              </w:tabs>
              <w:rPr>
                <w:rFonts w:ascii="Arial" w:hAnsi="Arial" w:cs="Arial"/>
                <w:sz w:val="12"/>
                <w:szCs w:val="16"/>
              </w:rPr>
            </w:pPr>
          </w:p>
        </w:tc>
        <w:tc>
          <w:tcPr>
            <w:tcW w:w="226" w:type="pct"/>
            <w:vMerge/>
          </w:tcPr>
          <w:p w:rsidR="001509CC" w:rsidRPr="001509CC" w:rsidRDefault="001509CC" w:rsidP="001509CC">
            <w:pPr>
              <w:tabs>
                <w:tab w:val="left" w:pos="1080"/>
              </w:tabs>
              <w:jc w:val="center"/>
              <w:rPr>
                <w:rFonts w:ascii="Arial" w:hAnsi="Arial" w:cs="Arial"/>
                <w:sz w:val="12"/>
                <w:szCs w:val="16"/>
              </w:rPr>
            </w:pPr>
          </w:p>
        </w:tc>
        <w:tc>
          <w:tcPr>
            <w:tcW w:w="406" w:type="pct"/>
            <w:vMerge/>
          </w:tcPr>
          <w:p w:rsidR="001509CC" w:rsidRPr="001509CC" w:rsidRDefault="001509CC" w:rsidP="001509CC">
            <w:pPr>
              <w:tabs>
                <w:tab w:val="left" w:pos="1080"/>
              </w:tabs>
              <w:jc w:val="center"/>
              <w:rPr>
                <w:rFonts w:ascii="Arial" w:hAnsi="Arial" w:cs="Arial"/>
                <w:sz w:val="12"/>
                <w:szCs w:val="16"/>
              </w:rPr>
            </w:pP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Валдайского городского поселения</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449,85</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lang w:val="en-US"/>
              </w:rPr>
            </w:pPr>
            <w:r w:rsidRPr="001509CC">
              <w:rPr>
                <w:rFonts w:ascii="Arial" w:hAnsi="Arial" w:cs="Arial"/>
                <w:sz w:val="12"/>
                <w:szCs w:val="16"/>
                <w:lang w:val="en-US"/>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p>
        </w:tc>
      </w:tr>
      <w:tr w:rsidR="001509CC" w:rsidRPr="001509CC" w:rsidTr="001509CC">
        <w:trPr>
          <w:trHeight w:val="20"/>
        </w:trPr>
        <w:tc>
          <w:tcPr>
            <w:tcW w:w="109" w:type="pct"/>
            <w:vMerge w:val="restar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2.2.</w:t>
            </w:r>
          </w:p>
        </w:tc>
        <w:tc>
          <w:tcPr>
            <w:tcW w:w="1201" w:type="pct"/>
            <w:vMerge w:val="restar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Содержание, строительство, ремонт и реконструкция спортивных объектов, установка уличных тренажёров</w:t>
            </w:r>
          </w:p>
        </w:tc>
        <w:tc>
          <w:tcPr>
            <w:tcW w:w="406" w:type="pct"/>
            <w:vMerge w:val="restar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«СШ»;</w:t>
            </w: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 МАУ «ФСЦ»</w:t>
            </w:r>
          </w:p>
        </w:tc>
        <w:tc>
          <w:tcPr>
            <w:tcW w:w="226" w:type="pct"/>
            <w:vMerge w:val="restar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vMerge w:val="restar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1.2.1</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областной бюджет</w:t>
            </w:r>
          </w:p>
        </w:tc>
        <w:tc>
          <w:tcPr>
            <w:tcW w:w="231"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61" w:type="pct"/>
            <w:gridSpan w:val="3"/>
          </w:tcPr>
          <w:p w:rsidR="001509CC" w:rsidRPr="001509CC" w:rsidRDefault="001509CC" w:rsidP="001509CC">
            <w:pPr>
              <w:tabs>
                <w:tab w:val="left" w:pos="1080"/>
              </w:tabs>
              <w:jc w:val="center"/>
              <w:rPr>
                <w:rFonts w:ascii="Arial" w:hAnsi="Arial" w:cs="Arial"/>
                <w:sz w:val="12"/>
                <w:szCs w:val="16"/>
              </w:rPr>
            </w:pP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p>
        </w:tc>
      </w:tr>
      <w:tr w:rsidR="001509CC" w:rsidRPr="001509CC" w:rsidTr="001509CC">
        <w:trPr>
          <w:trHeight w:val="20"/>
        </w:trPr>
        <w:tc>
          <w:tcPr>
            <w:tcW w:w="109" w:type="pct"/>
            <w:vMerge/>
          </w:tcPr>
          <w:p w:rsidR="001509CC" w:rsidRPr="001509CC" w:rsidRDefault="001509CC" w:rsidP="001509CC">
            <w:pPr>
              <w:tabs>
                <w:tab w:val="left" w:pos="1080"/>
              </w:tabs>
              <w:jc w:val="center"/>
              <w:rPr>
                <w:rFonts w:ascii="Arial" w:hAnsi="Arial" w:cs="Arial"/>
                <w:sz w:val="12"/>
                <w:szCs w:val="16"/>
              </w:rPr>
            </w:pPr>
          </w:p>
        </w:tc>
        <w:tc>
          <w:tcPr>
            <w:tcW w:w="1201" w:type="pct"/>
            <w:vMerge/>
          </w:tcPr>
          <w:p w:rsidR="001509CC" w:rsidRPr="001509CC" w:rsidRDefault="001509CC" w:rsidP="001509CC">
            <w:pPr>
              <w:tabs>
                <w:tab w:val="left" w:pos="-107"/>
                <w:tab w:val="left" w:pos="1080"/>
              </w:tabs>
              <w:rPr>
                <w:rFonts w:ascii="Arial" w:hAnsi="Arial" w:cs="Arial"/>
                <w:sz w:val="12"/>
                <w:szCs w:val="16"/>
              </w:rPr>
            </w:pPr>
          </w:p>
        </w:tc>
        <w:tc>
          <w:tcPr>
            <w:tcW w:w="406" w:type="pct"/>
            <w:vMerge/>
          </w:tcPr>
          <w:p w:rsidR="001509CC" w:rsidRPr="001509CC" w:rsidRDefault="001509CC" w:rsidP="001509CC">
            <w:pPr>
              <w:tabs>
                <w:tab w:val="left" w:pos="-107"/>
                <w:tab w:val="left" w:pos="1080"/>
              </w:tabs>
              <w:rPr>
                <w:rFonts w:ascii="Arial" w:hAnsi="Arial" w:cs="Arial"/>
                <w:sz w:val="12"/>
                <w:szCs w:val="16"/>
              </w:rPr>
            </w:pPr>
          </w:p>
        </w:tc>
        <w:tc>
          <w:tcPr>
            <w:tcW w:w="226" w:type="pct"/>
            <w:vMerge/>
          </w:tcPr>
          <w:p w:rsidR="001509CC" w:rsidRPr="001509CC" w:rsidRDefault="001509CC" w:rsidP="001509CC">
            <w:pPr>
              <w:tabs>
                <w:tab w:val="left" w:pos="1080"/>
              </w:tabs>
              <w:jc w:val="center"/>
              <w:rPr>
                <w:rFonts w:ascii="Arial" w:hAnsi="Arial" w:cs="Arial"/>
                <w:sz w:val="12"/>
                <w:szCs w:val="16"/>
              </w:rPr>
            </w:pPr>
          </w:p>
        </w:tc>
        <w:tc>
          <w:tcPr>
            <w:tcW w:w="406" w:type="pct"/>
            <w:vMerge/>
          </w:tcPr>
          <w:p w:rsidR="001509CC" w:rsidRPr="001509CC" w:rsidRDefault="001509CC" w:rsidP="001509CC">
            <w:pPr>
              <w:tabs>
                <w:tab w:val="left" w:pos="1080"/>
              </w:tabs>
              <w:jc w:val="center"/>
              <w:rPr>
                <w:rFonts w:ascii="Arial" w:hAnsi="Arial" w:cs="Arial"/>
                <w:sz w:val="12"/>
                <w:szCs w:val="16"/>
              </w:rPr>
            </w:pP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tc>
        <w:tc>
          <w:tcPr>
            <w:tcW w:w="231"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150000</w:t>
            </w:r>
          </w:p>
        </w:tc>
        <w:tc>
          <w:tcPr>
            <w:tcW w:w="231"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1251</w:t>
            </w:r>
          </w:p>
        </w:tc>
        <w:tc>
          <w:tcPr>
            <w:tcW w:w="261" w:type="pct"/>
            <w:gridSpan w:val="3"/>
          </w:tcPr>
          <w:p w:rsidR="001509CC" w:rsidRPr="001509CC" w:rsidRDefault="001509CC" w:rsidP="001509CC">
            <w:pPr>
              <w:tabs>
                <w:tab w:val="left" w:pos="1080"/>
              </w:tabs>
              <w:jc w:val="center"/>
              <w:rPr>
                <w:rFonts w:ascii="Arial" w:hAnsi="Arial" w:cs="Arial"/>
                <w:sz w:val="12"/>
                <w:szCs w:val="16"/>
              </w:rPr>
            </w:pP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p>
        </w:tc>
      </w:tr>
      <w:tr w:rsidR="001509CC" w:rsidRPr="001509CC" w:rsidTr="001509CC">
        <w:trPr>
          <w:trHeight w:val="20"/>
        </w:trPr>
        <w:tc>
          <w:tcPr>
            <w:tcW w:w="109" w:type="pct"/>
            <w:vMerge/>
          </w:tcPr>
          <w:p w:rsidR="001509CC" w:rsidRPr="001509CC" w:rsidRDefault="001509CC" w:rsidP="001509CC">
            <w:pPr>
              <w:tabs>
                <w:tab w:val="left" w:pos="1080"/>
              </w:tabs>
              <w:jc w:val="center"/>
              <w:rPr>
                <w:rFonts w:ascii="Arial" w:hAnsi="Arial" w:cs="Arial"/>
                <w:sz w:val="12"/>
                <w:szCs w:val="16"/>
              </w:rPr>
            </w:pPr>
          </w:p>
        </w:tc>
        <w:tc>
          <w:tcPr>
            <w:tcW w:w="1201" w:type="pct"/>
            <w:vMerge/>
          </w:tcPr>
          <w:p w:rsidR="001509CC" w:rsidRPr="001509CC" w:rsidRDefault="001509CC" w:rsidP="001509CC">
            <w:pPr>
              <w:tabs>
                <w:tab w:val="left" w:pos="-107"/>
                <w:tab w:val="left" w:pos="1080"/>
              </w:tabs>
              <w:rPr>
                <w:rFonts w:ascii="Arial" w:hAnsi="Arial" w:cs="Arial"/>
                <w:sz w:val="12"/>
                <w:szCs w:val="16"/>
              </w:rPr>
            </w:pPr>
          </w:p>
        </w:tc>
        <w:tc>
          <w:tcPr>
            <w:tcW w:w="406" w:type="pct"/>
            <w:vMerge/>
          </w:tcPr>
          <w:p w:rsidR="001509CC" w:rsidRPr="001509CC" w:rsidRDefault="001509CC" w:rsidP="001509CC">
            <w:pPr>
              <w:tabs>
                <w:tab w:val="left" w:pos="-107"/>
                <w:tab w:val="left" w:pos="1080"/>
              </w:tabs>
              <w:rPr>
                <w:rFonts w:ascii="Arial" w:hAnsi="Arial" w:cs="Arial"/>
                <w:sz w:val="12"/>
                <w:szCs w:val="16"/>
              </w:rPr>
            </w:pPr>
          </w:p>
        </w:tc>
        <w:tc>
          <w:tcPr>
            <w:tcW w:w="226" w:type="pct"/>
            <w:vMerge/>
          </w:tcPr>
          <w:p w:rsidR="001509CC" w:rsidRPr="001509CC" w:rsidRDefault="001509CC" w:rsidP="001509CC">
            <w:pPr>
              <w:tabs>
                <w:tab w:val="left" w:pos="1080"/>
              </w:tabs>
              <w:jc w:val="center"/>
              <w:rPr>
                <w:rFonts w:ascii="Arial" w:hAnsi="Arial" w:cs="Arial"/>
                <w:sz w:val="12"/>
                <w:szCs w:val="16"/>
              </w:rPr>
            </w:pPr>
          </w:p>
        </w:tc>
        <w:tc>
          <w:tcPr>
            <w:tcW w:w="406" w:type="pct"/>
            <w:vMerge/>
          </w:tcPr>
          <w:p w:rsidR="001509CC" w:rsidRPr="001509CC" w:rsidRDefault="001509CC" w:rsidP="001509CC">
            <w:pPr>
              <w:tabs>
                <w:tab w:val="left" w:pos="1080"/>
              </w:tabs>
              <w:jc w:val="center"/>
              <w:rPr>
                <w:rFonts w:ascii="Arial" w:hAnsi="Arial" w:cs="Arial"/>
                <w:sz w:val="12"/>
                <w:szCs w:val="16"/>
              </w:rPr>
            </w:pPr>
          </w:p>
        </w:tc>
        <w:tc>
          <w:tcPr>
            <w:tcW w:w="390" w:type="pct"/>
          </w:tcPr>
          <w:p w:rsidR="001509CC" w:rsidRPr="001509CC" w:rsidRDefault="001509CC" w:rsidP="001509CC">
            <w:pPr>
              <w:tabs>
                <w:tab w:val="left" w:pos="1080"/>
              </w:tabs>
              <w:rPr>
                <w:rFonts w:ascii="Arial" w:hAnsi="Arial" w:cs="Arial"/>
                <w:sz w:val="12"/>
                <w:szCs w:val="16"/>
              </w:rPr>
            </w:pPr>
            <w:proofErr w:type="spellStart"/>
            <w:proofErr w:type="gramStart"/>
            <w:r w:rsidRPr="001509CC">
              <w:rPr>
                <w:rFonts w:ascii="Arial" w:hAnsi="Arial" w:cs="Arial"/>
                <w:sz w:val="12"/>
                <w:szCs w:val="16"/>
              </w:rPr>
              <w:t>внебюджет-ные</w:t>
            </w:r>
            <w:proofErr w:type="spellEnd"/>
            <w:proofErr w:type="gramEnd"/>
            <w:r w:rsidRPr="001509CC">
              <w:rPr>
                <w:rFonts w:ascii="Arial" w:hAnsi="Arial" w:cs="Arial"/>
                <w:sz w:val="12"/>
                <w:szCs w:val="16"/>
              </w:rPr>
              <w:t xml:space="preserve"> средства</w:t>
            </w:r>
          </w:p>
        </w:tc>
        <w:tc>
          <w:tcPr>
            <w:tcW w:w="231"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250000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100000</w:t>
            </w:r>
          </w:p>
        </w:tc>
        <w:tc>
          <w:tcPr>
            <w:tcW w:w="231" w:type="pct"/>
          </w:tcPr>
          <w:p w:rsidR="001509CC" w:rsidRPr="001509CC" w:rsidRDefault="001509CC" w:rsidP="001509CC">
            <w:pPr>
              <w:tabs>
                <w:tab w:val="left" w:pos="1080"/>
              </w:tabs>
              <w:jc w:val="center"/>
              <w:rPr>
                <w:rFonts w:ascii="Arial" w:hAnsi="Arial" w:cs="Arial"/>
                <w:sz w:val="12"/>
                <w:szCs w:val="16"/>
              </w:rPr>
            </w:pPr>
          </w:p>
        </w:tc>
        <w:tc>
          <w:tcPr>
            <w:tcW w:w="196" w:type="pct"/>
          </w:tcPr>
          <w:p w:rsidR="001509CC" w:rsidRPr="001509CC" w:rsidRDefault="001509CC" w:rsidP="001509CC">
            <w:pPr>
              <w:tabs>
                <w:tab w:val="left" w:pos="1080"/>
              </w:tabs>
              <w:jc w:val="center"/>
              <w:rPr>
                <w:rFonts w:ascii="Arial" w:hAnsi="Arial" w:cs="Arial"/>
                <w:sz w:val="12"/>
                <w:szCs w:val="16"/>
              </w:rPr>
            </w:pPr>
          </w:p>
        </w:tc>
        <w:tc>
          <w:tcPr>
            <w:tcW w:w="261" w:type="pct"/>
            <w:gridSpan w:val="3"/>
          </w:tcPr>
          <w:p w:rsidR="001509CC" w:rsidRPr="001509CC" w:rsidRDefault="001509CC" w:rsidP="001509CC">
            <w:pPr>
              <w:tabs>
                <w:tab w:val="left" w:pos="1080"/>
              </w:tabs>
              <w:jc w:val="center"/>
              <w:rPr>
                <w:rFonts w:ascii="Arial" w:hAnsi="Arial" w:cs="Arial"/>
                <w:sz w:val="12"/>
                <w:szCs w:val="16"/>
              </w:rPr>
            </w:pP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p>
        </w:tc>
        <w:tc>
          <w:tcPr>
            <w:tcW w:w="196" w:type="pct"/>
          </w:tcPr>
          <w:p w:rsidR="001509CC" w:rsidRPr="001509CC" w:rsidRDefault="001509CC" w:rsidP="001509CC">
            <w:pPr>
              <w:tabs>
                <w:tab w:val="left" w:pos="1080"/>
              </w:tabs>
              <w:jc w:val="center"/>
              <w:rPr>
                <w:rFonts w:ascii="Arial" w:hAnsi="Arial" w:cs="Arial"/>
                <w:sz w:val="12"/>
                <w:szCs w:val="16"/>
              </w:rPr>
            </w:pP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2.3</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Предоставление субсидии из областного и муниципального бюджетов </w:t>
            </w:r>
            <w:proofErr w:type="gramStart"/>
            <w:r w:rsidRPr="001509CC">
              <w:rPr>
                <w:rFonts w:ascii="Arial" w:hAnsi="Arial" w:cs="Arial"/>
                <w:sz w:val="12"/>
                <w:szCs w:val="16"/>
              </w:rPr>
              <w:t>муниципальному автономному</w:t>
            </w:r>
            <w:proofErr w:type="gramEnd"/>
            <w:r w:rsidRPr="001509CC">
              <w:rPr>
                <w:rFonts w:ascii="Arial" w:hAnsi="Arial" w:cs="Arial"/>
                <w:sz w:val="12"/>
                <w:szCs w:val="16"/>
              </w:rPr>
              <w:t xml:space="preserve"> учреждению «Физкультурно-спортивный центр» на выполнение муниципального задания</w:t>
            </w:r>
          </w:p>
          <w:p w:rsid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Погашение кредиторской задолженности </w:t>
            </w:r>
            <w:proofErr w:type="gramStart"/>
            <w:r w:rsidRPr="001509CC">
              <w:rPr>
                <w:rFonts w:ascii="Arial" w:hAnsi="Arial" w:cs="Arial"/>
                <w:sz w:val="12"/>
                <w:szCs w:val="16"/>
              </w:rPr>
              <w:t>за</w:t>
            </w:r>
            <w:proofErr w:type="gramEnd"/>
            <w:r w:rsidRPr="001509CC">
              <w:rPr>
                <w:rFonts w:ascii="Arial" w:hAnsi="Arial" w:cs="Arial"/>
                <w:sz w:val="12"/>
                <w:szCs w:val="16"/>
              </w:rPr>
              <w:t xml:space="preserve"> </w:t>
            </w:r>
            <w:proofErr w:type="gramStart"/>
            <w:r w:rsidRPr="001509CC">
              <w:rPr>
                <w:rFonts w:ascii="Arial" w:hAnsi="Arial" w:cs="Arial"/>
                <w:sz w:val="12"/>
                <w:szCs w:val="16"/>
              </w:rPr>
              <w:t>по</w:t>
            </w:r>
            <w:proofErr w:type="gramEnd"/>
            <w:r w:rsidRPr="001509CC">
              <w:rPr>
                <w:rFonts w:ascii="Arial" w:hAnsi="Arial" w:cs="Arial"/>
                <w:sz w:val="12"/>
                <w:szCs w:val="16"/>
              </w:rPr>
              <w:t xml:space="preserve"> страховым взносам во внебюджетные фонды и уплата пеней</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autoSpaceDE w:val="0"/>
              <w:autoSpaceDN w:val="0"/>
              <w:adjustRightInd w:val="0"/>
              <w:rPr>
                <w:rFonts w:ascii="Arial" w:hAnsi="Arial" w:cs="Arial"/>
                <w:color w:val="000000"/>
                <w:sz w:val="12"/>
                <w:szCs w:val="16"/>
              </w:rPr>
            </w:pPr>
            <w:proofErr w:type="spellStart"/>
            <w:r w:rsidRPr="001509CC">
              <w:rPr>
                <w:rFonts w:ascii="Arial" w:hAnsi="Arial" w:cs="Arial"/>
                <w:color w:val="000000"/>
                <w:sz w:val="12"/>
                <w:szCs w:val="16"/>
              </w:rPr>
              <w:t>Софинансирование</w:t>
            </w:r>
            <w:proofErr w:type="spellEnd"/>
            <w:r w:rsidRPr="001509CC">
              <w:rPr>
                <w:rFonts w:ascii="Arial" w:hAnsi="Arial" w:cs="Arial"/>
                <w:color w:val="000000"/>
                <w:sz w:val="12"/>
                <w:szCs w:val="16"/>
              </w:rPr>
              <w:t xml:space="preserve"> расходов субсидии по техническому оснащению спортивных объектов МАУ «ФСЦ»</w:t>
            </w:r>
          </w:p>
          <w:p w:rsidR="001509CC" w:rsidRPr="001509CC" w:rsidRDefault="001509CC" w:rsidP="001509CC">
            <w:pPr>
              <w:tabs>
                <w:tab w:val="left" w:pos="-107"/>
                <w:tab w:val="left" w:pos="1080"/>
              </w:tabs>
              <w:autoSpaceDE w:val="0"/>
              <w:autoSpaceDN w:val="0"/>
              <w:adjustRightInd w:val="0"/>
              <w:rPr>
                <w:rFonts w:ascii="Arial" w:hAnsi="Arial" w:cs="Arial"/>
                <w:color w:val="000000"/>
                <w:sz w:val="12"/>
                <w:szCs w:val="16"/>
              </w:rPr>
            </w:pPr>
          </w:p>
          <w:p w:rsidR="001509CC" w:rsidRPr="001509CC" w:rsidRDefault="001509CC" w:rsidP="001509CC">
            <w:pPr>
              <w:tabs>
                <w:tab w:val="left" w:pos="-107"/>
                <w:tab w:val="left" w:pos="1080"/>
              </w:tabs>
              <w:autoSpaceDE w:val="0"/>
              <w:autoSpaceDN w:val="0"/>
              <w:adjustRightInd w:val="0"/>
              <w:rPr>
                <w:rFonts w:ascii="Arial" w:hAnsi="Arial" w:cs="Arial"/>
                <w:color w:val="000000"/>
                <w:sz w:val="12"/>
                <w:szCs w:val="16"/>
              </w:rPr>
            </w:pPr>
            <w:r w:rsidRPr="001509CC">
              <w:rPr>
                <w:rFonts w:ascii="Arial" w:hAnsi="Arial" w:cs="Arial"/>
                <w:color w:val="000000"/>
                <w:sz w:val="12"/>
                <w:szCs w:val="16"/>
              </w:rPr>
              <w:t>Субсидия по техническому оснащению спортивных объектов МАУ «ФСЦ»</w:t>
            </w:r>
          </w:p>
          <w:p w:rsidR="001509CC" w:rsidRPr="001509CC" w:rsidRDefault="001509CC" w:rsidP="001509CC">
            <w:pPr>
              <w:tabs>
                <w:tab w:val="left" w:pos="-107"/>
                <w:tab w:val="left" w:pos="1080"/>
              </w:tabs>
              <w:autoSpaceDE w:val="0"/>
              <w:autoSpaceDN w:val="0"/>
              <w:adjustRightInd w:val="0"/>
              <w:rPr>
                <w:rFonts w:ascii="Arial" w:hAnsi="Arial" w:cs="Arial"/>
                <w:color w:val="000000"/>
                <w:sz w:val="12"/>
                <w:szCs w:val="16"/>
              </w:rPr>
            </w:pPr>
          </w:p>
          <w:p w:rsidR="001509CC" w:rsidRPr="001509CC" w:rsidRDefault="001509CC" w:rsidP="001509CC">
            <w:pPr>
              <w:tabs>
                <w:tab w:val="left" w:pos="-107"/>
                <w:tab w:val="left" w:pos="1080"/>
              </w:tabs>
              <w:autoSpaceDE w:val="0"/>
              <w:autoSpaceDN w:val="0"/>
              <w:adjustRightInd w:val="0"/>
              <w:rPr>
                <w:rFonts w:ascii="Arial" w:hAnsi="Arial" w:cs="Arial"/>
                <w:color w:val="000000"/>
                <w:sz w:val="12"/>
                <w:szCs w:val="16"/>
              </w:rPr>
            </w:pPr>
            <w:r w:rsidRPr="001509CC">
              <w:rPr>
                <w:rFonts w:ascii="Arial" w:hAnsi="Arial" w:cs="Arial"/>
                <w:color w:val="000000"/>
                <w:sz w:val="12"/>
                <w:szCs w:val="16"/>
              </w:rPr>
              <w:t>Приобретение и установка охранной телевизионной системы</w:t>
            </w:r>
          </w:p>
          <w:p w:rsid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Иной межбюджетный трансферт на реализацию муниципальных проектов, реализуемых в рамках </w:t>
            </w:r>
            <w:proofErr w:type="spellStart"/>
            <w:proofErr w:type="gramStart"/>
            <w:r w:rsidRPr="001509CC">
              <w:rPr>
                <w:rFonts w:ascii="Arial" w:hAnsi="Arial" w:cs="Arial"/>
                <w:sz w:val="12"/>
                <w:szCs w:val="16"/>
              </w:rPr>
              <w:t>кластеров-проект</w:t>
            </w:r>
            <w:proofErr w:type="spellEnd"/>
            <w:proofErr w:type="gramEnd"/>
            <w:r w:rsidRPr="001509CC">
              <w:rPr>
                <w:rFonts w:ascii="Arial" w:hAnsi="Arial" w:cs="Arial"/>
                <w:sz w:val="12"/>
                <w:szCs w:val="16"/>
              </w:rPr>
              <w:t xml:space="preserve"> "</w:t>
            </w:r>
            <w:proofErr w:type="spellStart"/>
            <w:r w:rsidRPr="001509CC">
              <w:rPr>
                <w:rFonts w:ascii="Arial" w:hAnsi="Arial" w:cs="Arial"/>
                <w:sz w:val="12"/>
                <w:szCs w:val="16"/>
              </w:rPr>
              <w:t>Княжегорье</w:t>
            </w:r>
            <w:proofErr w:type="spellEnd"/>
            <w:r w:rsidRPr="001509CC">
              <w:rPr>
                <w:rFonts w:ascii="Arial" w:hAnsi="Arial" w:cs="Arial"/>
                <w:sz w:val="12"/>
                <w:szCs w:val="16"/>
              </w:rPr>
              <w:t xml:space="preserve">" для проведения турнира по мини-футболу среди юношей 2008-09г.р. на призы "Спортивного культурного </w:t>
            </w:r>
            <w:proofErr w:type="spellStart"/>
            <w:r w:rsidRPr="001509CC">
              <w:rPr>
                <w:rFonts w:ascii="Arial" w:hAnsi="Arial" w:cs="Arial"/>
                <w:sz w:val="12"/>
                <w:szCs w:val="16"/>
              </w:rPr>
              <w:t>Княжегорья</w:t>
            </w:r>
            <w:proofErr w:type="spellEnd"/>
            <w:r w:rsidRPr="001509CC">
              <w:rPr>
                <w:rFonts w:ascii="Arial" w:hAnsi="Arial" w:cs="Arial"/>
                <w:sz w:val="12"/>
                <w:szCs w:val="16"/>
              </w:rPr>
              <w:t>"</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Прохождение медицинского осмотра </w:t>
            </w:r>
            <w:proofErr w:type="spellStart"/>
            <w:r w:rsidRPr="001509CC">
              <w:rPr>
                <w:rFonts w:ascii="Arial" w:hAnsi="Arial" w:cs="Arial"/>
                <w:sz w:val="12"/>
                <w:szCs w:val="16"/>
              </w:rPr>
              <w:t>сотрудникоа</w:t>
            </w:r>
            <w:proofErr w:type="spellEnd"/>
            <w:r w:rsidRPr="001509CC">
              <w:rPr>
                <w:rFonts w:ascii="Arial" w:hAnsi="Arial" w:cs="Arial"/>
                <w:sz w:val="12"/>
                <w:szCs w:val="16"/>
              </w:rPr>
              <w:t xml:space="preserve"> МАУ «ФСЦ»</w:t>
            </w:r>
          </w:p>
        </w:tc>
        <w:tc>
          <w:tcPr>
            <w:tcW w:w="406"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МАУ «ФСЦ»</w:t>
            </w:r>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1.1.3</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2.2.2</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jc w:val="both"/>
              <w:rPr>
                <w:rFonts w:ascii="Arial" w:hAnsi="Arial" w:cs="Arial"/>
                <w:sz w:val="12"/>
                <w:szCs w:val="16"/>
              </w:rPr>
            </w:pPr>
          </w:p>
          <w:p w:rsidR="001509CC" w:rsidRPr="001509CC" w:rsidRDefault="001509CC" w:rsidP="001509CC">
            <w:pPr>
              <w:tabs>
                <w:tab w:val="left" w:pos="1080"/>
              </w:tabs>
              <w:jc w:val="both"/>
              <w:rPr>
                <w:rFonts w:ascii="Arial" w:hAnsi="Arial" w:cs="Arial"/>
                <w:sz w:val="12"/>
                <w:szCs w:val="16"/>
              </w:rPr>
            </w:pPr>
            <w:r w:rsidRPr="001509CC">
              <w:rPr>
                <w:rFonts w:ascii="Arial" w:hAnsi="Arial" w:cs="Arial"/>
                <w:sz w:val="12"/>
                <w:szCs w:val="16"/>
              </w:rPr>
              <w:t>областной бюджет</w:t>
            </w:r>
          </w:p>
          <w:p w:rsidR="001509CC" w:rsidRPr="001509CC" w:rsidRDefault="001509CC" w:rsidP="001509CC">
            <w:pPr>
              <w:tabs>
                <w:tab w:val="left" w:pos="1080"/>
              </w:tabs>
              <w:jc w:val="both"/>
              <w:rPr>
                <w:rFonts w:ascii="Arial" w:hAnsi="Arial" w:cs="Arial"/>
                <w:sz w:val="12"/>
                <w:szCs w:val="16"/>
              </w:rPr>
            </w:pPr>
          </w:p>
          <w:p w:rsidR="001509CC" w:rsidRPr="001509CC" w:rsidRDefault="001509CC" w:rsidP="001509CC">
            <w:pPr>
              <w:tabs>
                <w:tab w:val="left" w:pos="1080"/>
              </w:tabs>
              <w:jc w:val="both"/>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jc w:val="both"/>
              <w:rPr>
                <w:rFonts w:ascii="Arial" w:hAnsi="Arial" w:cs="Arial"/>
                <w:sz w:val="12"/>
                <w:szCs w:val="16"/>
              </w:rPr>
            </w:pPr>
          </w:p>
          <w:p w:rsidR="001509CC" w:rsidRPr="001509CC" w:rsidRDefault="001509CC" w:rsidP="001509CC">
            <w:pPr>
              <w:tabs>
                <w:tab w:val="left" w:pos="1080"/>
              </w:tabs>
              <w:jc w:val="both"/>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jc w:val="both"/>
              <w:rPr>
                <w:rFonts w:ascii="Arial" w:hAnsi="Arial" w:cs="Arial"/>
                <w:sz w:val="12"/>
                <w:szCs w:val="16"/>
              </w:rPr>
            </w:pPr>
          </w:p>
          <w:p w:rsidR="001509CC" w:rsidRPr="001509CC" w:rsidRDefault="001509CC" w:rsidP="001509CC">
            <w:pPr>
              <w:tabs>
                <w:tab w:val="left" w:pos="1080"/>
              </w:tabs>
              <w:jc w:val="both"/>
              <w:rPr>
                <w:rFonts w:ascii="Arial" w:hAnsi="Arial" w:cs="Arial"/>
                <w:sz w:val="12"/>
                <w:szCs w:val="16"/>
              </w:rPr>
            </w:pPr>
            <w:r w:rsidRPr="001509CC">
              <w:rPr>
                <w:rFonts w:ascii="Arial" w:hAnsi="Arial" w:cs="Arial"/>
                <w:sz w:val="12"/>
                <w:szCs w:val="16"/>
              </w:rPr>
              <w:t>областной бюджет</w:t>
            </w:r>
          </w:p>
          <w:p w:rsidR="001509CC" w:rsidRPr="001509CC" w:rsidRDefault="001509CC" w:rsidP="001509CC">
            <w:pPr>
              <w:tabs>
                <w:tab w:val="left" w:pos="1080"/>
              </w:tabs>
              <w:rPr>
                <w:rFonts w:ascii="Arial" w:hAnsi="Arial" w:cs="Arial"/>
                <w:sz w:val="12"/>
                <w:szCs w:val="16"/>
              </w:rPr>
            </w:pPr>
          </w:p>
          <w:p w:rsid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областной бюджет</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Default="001509CC" w:rsidP="001509CC">
            <w:pPr>
              <w:rPr>
                <w:rFonts w:ascii="Arial" w:hAnsi="Arial" w:cs="Arial"/>
                <w:sz w:val="12"/>
                <w:szCs w:val="16"/>
              </w:rPr>
            </w:pPr>
            <w:r w:rsidRPr="001509CC">
              <w:rPr>
                <w:rFonts w:ascii="Arial" w:hAnsi="Arial" w:cs="Arial"/>
                <w:sz w:val="12"/>
                <w:szCs w:val="16"/>
              </w:rPr>
              <w:t>бюджет муниципального района</w:t>
            </w:r>
          </w:p>
          <w:p w:rsidR="00365370" w:rsidRDefault="00365370" w:rsidP="001509CC">
            <w:pPr>
              <w:rPr>
                <w:rFonts w:ascii="Arial" w:hAnsi="Arial" w:cs="Arial"/>
                <w:sz w:val="12"/>
                <w:szCs w:val="16"/>
              </w:rPr>
            </w:pPr>
          </w:p>
          <w:p w:rsidR="00365370" w:rsidRDefault="00365370" w:rsidP="001509CC">
            <w:pPr>
              <w:rPr>
                <w:rFonts w:ascii="Arial" w:hAnsi="Arial" w:cs="Arial"/>
                <w:sz w:val="12"/>
                <w:szCs w:val="16"/>
              </w:rPr>
            </w:pPr>
          </w:p>
          <w:p w:rsidR="00365370" w:rsidRPr="001509CC" w:rsidRDefault="00365370" w:rsidP="001509CC">
            <w:pP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16787,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19034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3972,42</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458</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658,</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21595</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14530,</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14854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4665,</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92402</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42997</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100,0</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300,0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13753,</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27735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5700,4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0,69077</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17064,</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92558</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5870,9</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1883</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47,5</w:t>
            </w:r>
          </w:p>
          <w:p w:rsidR="001509CC" w:rsidRPr="001509CC" w:rsidRDefault="001509CC" w:rsidP="001509CC">
            <w:pPr>
              <w:tabs>
                <w:tab w:val="left" w:pos="1080"/>
              </w:tabs>
              <w:jc w:val="center"/>
              <w:rPr>
                <w:rFonts w:ascii="Arial" w:hAnsi="Arial" w:cs="Arial"/>
                <w:sz w:val="12"/>
                <w:szCs w:val="16"/>
              </w:rPr>
            </w:pPr>
          </w:p>
          <w:p w:rsid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16,5</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17509,</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84474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7376,9</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936</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65,0</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7,8</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20603,</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92624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8347,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83689</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601"/>
              </w:tabs>
              <w:jc w:val="center"/>
              <w:rPr>
                <w:rFonts w:ascii="Arial" w:hAnsi="Arial" w:cs="Arial"/>
                <w:sz w:val="12"/>
                <w:szCs w:val="16"/>
              </w:rPr>
            </w:pPr>
            <w:r w:rsidRPr="001509CC">
              <w:rPr>
                <w:rFonts w:ascii="Arial" w:hAnsi="Arial" w:cs="Arial"/>
                <w:sz w:val="12"/>
                <w:szCs w:val="16"/>
              </w:rPr>
              <w:t>40,634</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22136,</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1245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8324,0</w:t>
            </w:r>
          </w:p>
        </w:tc>
        <w:tc>
          <w:tcPr>
            <w:tcW w:w="261"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23729,</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864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8884,0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23729,</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864</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8884,0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18958,</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76455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8884,0</w:t>
            </w:r>
          </w:p>
        </w:tc>
      </w:tr>
      <w:tr w:rsidR="001509CC" w:rsidRPr="001509CC" w:rsidTr="001509CC">
        <w:trPr>
          <w:trHeight w:val="20"/>
        </w:trPr>
        <w:tc>
          <w:tcPr>
            <w:tcW w:w="5000" w:type="pct"/>
            <w:gridSpan w:val="20"/>
          </w:tcPr>
          <w:p w:rsidR="001509CC" w:rsidRPr="001509CC" w:rsidRDefault="001509CC" w:rsidP="001509CC">
            <w:pPr>
              <w:tabs>
                <w:tab w:val="left" w:pos="-107"/>
                <w:tab w:val="left" w:pos="1080"/>
              </w:tabs>
              <w:rPr>
                <w:rFonts w:ascii="Arial" w:hAnsi="Arial" w:cs="Arial"/>
                <w:b/>
                <w:sz w:val="12"/>
                <w:szCs w:val="16"/>
              </w:rPr>
            </w:pPr>
            <w:r w:rsidRPr="001509CC">
              <w:rPr>
                <w:rFonts w:ascii="Arial" w:hAnsi="Arial" w:cs="Arial"/>
                <w:b/>
                <w:sz w:val="12"/>
                <w:szCs w:val="16"/>
              </w:rPr>
              <w:lastRenderedPageBreak/>
              <w:t>3. Развитие спорта и системы подготовки спортивного резерва на территории района</w:t>
            </w: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3.1</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Предоставление субсидии из областного и муниципального бюджетов </w:t>
            </w:r>
            <w:proofErr w:type="gramStart"/>
            <w:r w:rsidRPr="001509CC">
              <w:rPr>
                <w:rFonts w:ascii="Arial" w:hAnsi="Arial" w:cs="Arial"/>
                <w:sz w:val="12"/>
                <w:szCs w:val="16"/>
              </w:rPr>
              <w:t>муниципальному автономному</w:t>
            </w:r>
            <w:proofErr w:type="gramEnd"/>
            <w:r w:rsidRPr="001509CC">
              <w:rPr>
                <w:rFonts w:ascii="Arial" w:hAnsi="Arial" w:cs="Arial"/>
                <w:sz w:val="12"/>
                <w:szCs w:val="16"/>
              </w:rPr>
              <w:t xml:space="preserve"> учреждению «Спортивная школа» на выполнение муниципального задания</w:t>
            </w:r>
          </w:p>
          <w:p w:rsid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Прохождение медицинского осмотра сотрудников муниципального учреждения дополнительного образования «Спортивная школа </w:t>
            </w:r>
            <w:proofErr w:type="gramStart"/>
            <w:r w:rsidRPr="001509CC">
              <w:rPr>
                <w:rFonts w:ascii="Arial" w:hAnsi="Arial" w:cs="Arial"/>
                <w:sz w:val="12"/>
                <w:szCs w:val="16"/>
              </w:rPr>
              <w:t>г</w:t>
            </w:r>
            <w:proofErr w:type="gramEnd"/>
            <w:r w:rsidRPr="001509CC">
              <w:rPr>
                <w:rFonts w:ascii="Arial" w:hAnsi="Arial" w:cs="Arial"/>
                <w:sz w:val="12"/>
                <w:szCs w:val="16"/>
              </w:rPr>
              <w:t>. Валдай»</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Погашение кредиторской задолженности по страховым взносам во внебюджетные фонды и коммунальным услугам</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Монтаж пожарной сигнализации</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Приобретение вагончика-бытовки для лыжного стадиона</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Приобретение </w:t>
            </w:r>
            <w:proofErr w:type="gramStart"/>
            <w:r w:rsidRPr="001509CC">
              <w:rPr>
                <w:rFonts w:ascii="Arial" w:hAnsi="Arial" w:cs="Arial"/>
                <w:sz w:val="12"/>
                <w:szCs w:val="16"/>
              </w:rPr>
              <w:t>бензинового</w:t>
            </w:r>
            <w:proofErr w:type="gramEnd"/>
            <w:r w:rsidRPr="001509CC">
              <w:rPr>
                <w:rFonts w:ascii="Arial" w:hAnsi="Arial" w:cs="Arial"/>
                <w:sz w:val="12"/>
                <w:szCs w:val="16"/>
              </w:rPr>
              <w:t xml:space="preserve"> </w:t>
            </w:r>
            <w:proofErr w:type="spellStart"/>
            <w:r w:rsidRPr="001509CC">
              <w:rPr>
                <w:rFonts w:ascii="Arial" w:hAnsi="Arial" w:cs="Arial"/>
                <w:sz w:val="12"/>
                <w:szCs w:val="16"/>
              </w:rPr>
              <w:t>снегоотбрасывателя</w:t>
            </w:r>
            <w:proofErr w:type="spellEnd"/>
          </w:p>
          <w:p w:rsidR="001509CC" w:rsidRDefault="001509CC" w:rsidP="001509CC">
            <w:pPr>
              <w:tabs>
                <w:tab w:val="left" w:pos="-107"/>
                <w:tab w:val="left" w:pos="1080"/>
              </w:tabs>
              <w:rPr>
                <w:rFonts w:ascii="Arial" w:hAnsi="Arial" w:cs="Arial"/>
                <w:sz w:val="12"/>
                <w:szCs w:val="16"/>
              </w:rPr>
            </w:pPr>
          </w:p>
          <w:p w:rsidR="00F97676" w:rsidRPr="001509CC" w:rsidRDefault="00F97676"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Капитальный ремонт здания</w:t>
            </w:r>
          </w:p>
        </w:tc>
        <w:tc>
          <w:tcPr>
            <w:tcW w:w="406"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МАУ «СШ»</w:t>
            </w:r>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2.2.2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3.1.1</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4.1.1.</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областной бюджет</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областной бюджет</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5917,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64491</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990,</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09929</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314,</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42919</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6340,</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19323</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747,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17044</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6348,</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22008</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524,4</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7862,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11693</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729,</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35801</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172,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362</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99,5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41,49</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8483,</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95066</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1360,</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33396</w:t>
            </w:r>
          </w:p>
        </w:tc>
        <w:tc>
          <w:tcPr>
            <w:tcW w:w="294" w:type="pct"/>
            <w:gridSpan w:val="2"/>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9582,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7278</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1190,9</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14,435</w:t>
            </w:r>
          </w:p>
        </w:tc>
        <w:tc>
          <w:tcPr>
            <w:tcW w:w="228"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10853,</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40385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917,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84313</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64913</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33311,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203</w:t>
            </w:r>
          </w:p>
          <w:p w:rsidR="001509CC" w:rsidRDefault="001509CC" w:rsidP="001509CC">
            <w:pPr>
              <w:tabs>
                <w:tab w:val="left" w:pos="1080"/>
              </w:tabs>
              <w:jc w:val="center"/>
              <w:rPr>
                <w:rFonts w:ascii="Arial" w:hAnsi="Arial" w:cs="Arial"/>
                <w:sz w:val="12"/>
                <w:szCs w:val="16"/>
              </w:rPr>
            </w:pPr>
          </w:p>
          <w:p w:rsidR="00F97676" w:rsidRPr="001509CC" w:rsidRDefault="00F97676"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4406,</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017</w:t>
            </w:r>
          </w:p>
        </w:tc>
        <w:tc>
          <w:tcPr>
            <w:tcW w:w="196" w:type="pct"/>
            <w:gridSpan w:val="2"/>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10610,</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06135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1013,8</w:t>
            </w: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r w:rsidRPr="001509CC">
              <w:rPr>
                <w:rFonts w:ascii="Arial" w:hAnsi="Arial" w:cs="Arial"/>
                <w:sz w:val="12"/>
                <w:szCs w:val="16"/>
              </w:rPr>
              <w:t>152,</w:t>
            </w:r>
          </w:p>
          <w:p w:rsidR="001509CC" w:rsidRPr="001509CC" w:rsidRDefault="001509CC" w:rsidP="001509CC">
            <w:pPr>
              <w:jc w:val="center"/>
              <w:rPr>
                <w:rFonts w:ascii="Arial" w:hAnsi="Arial" w:cs="Arial"/>
                <w:sz w:val="12"/>
                <w:szCs w:val="16"/>
              </w:rPr>
            </w:pPr>
            <w:r w:rsidRPr="001509CC">
              <w:rPr>
                <w:rFonts w:ascii="Arial" w:hAnsi="Arial" w:cs="Arial"/>
                <w:sz w:val="12"/>
                <w:szCs w:val="16"/>
              </w:rPr>
              <w:t>29414</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10610,</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06135</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1013,8</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8234,</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35858</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1013,8</w:t>
            </w: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3.2.</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Организация участия сборных команд муниципального района по разным видам спорта в официальных спортивных мероприятиях</w:t>
            </w:r>
          </w:p>
          <w:p w:rsidR="001509CC" w:rsidRPr="001509CC" w:rsidRDefault="001509CC" w:rsidP="001509CC">
            <w:pPr>
              <w:tabs>
                <w:tab w:val="left" w:pos="-107"/>
                <w:tab w:val="left" w:pos="1080"/>
              </w:tabs>
              <w:rPr>
                <w:rFonts w:ascii="Arial" w:hAnsi="Arial" w:cs="Arial"/>
                <w:sz w:val="12"/>
                <w:szCs w:val="16"/>
              </w:rPr>
            </w:pPr>
          </w:p>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 xml:space="preserve">Обеспечение участия </w:t>
            </w:r>
            <w:proofErr w:type="gramStart"/>
            <w:r w:rsidRPr="001509CC">
              <w:rPr>
                <w:rFonts w:ascii="Arial" w:hAnsi="Arial" w:cs="Arial"/>
                <w:sz w:val="12"/>
                <w:szCs w:val="16"/>
              </w:rPr>
              <w:t>в</w:t>
            </w:r>
            <w:proofErr w:type="gramEnd"/>
            <w:r w:rsidRPr="001509CC">
              <w:rPr>
                <w:rFonts w:ascii="Arial" w:hAnsi="Arial" w:cs="Arial"/>
                <w:sz w:val="12"/>
                <w:szCs w:val="16"/>
              </w:rPr>
              <w:t xml:space="preserve"> официальных физкультурных (физкультурно-оздоровительных) мероприятий</w:t>
            </w:r>
          </w:p>
        </w:tc>
        <w:tc>
          <w:tcPr>
            <w:tcW w:w="406"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w:t>
            </w: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МАУ «СШ»;</w:t>
            </w: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МАУ «ФСЦ»</w:t>
            </w:r>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2.2.2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3.1.1</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1.1.1</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1.1.3</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1.1.7</w:t>
            </w:r>
          </w:p>
        </w:tc>
        <w:tc>
          <w:tcPr>
            <w:tcW w:w="390"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бюджет муниципального района</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100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565,0</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277,</w:t>
            </w: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19344</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252</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326</w:t>
            </w:r>
          </w:p>
        </w:tc>
        <w:tc>
          <w:tcPr>
            <w:tcW w:w="294" w:type="pct"/>
            <w:gridSpan w:val="2"/>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369</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60,0</w:t>
            </w:r>
          </w:p>
        </w:tc>
        <w:tc>
          <w:tcPr>
            <w:tcW w:w="228"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421</w:t>
            </w: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p>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128</w:t>
            </w:r>
          </w:p>
        </w:tc>
        <w:tc>
          <w:tcPr>
            <w:tcW w:w="196" w:type="pct"/>
            <w:gridSpan w:val="2"/>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330,5</w:t>
            </w: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p>
          <w:p w:rsidR="001509CC" w:rsidRPr="001509CC" w:rsidRDefault="001509CC" w:rsidP="001509CC">
            <w:pPr>
              <w:jc w:val="center"/>
              <w:rPr>
                <w:rFonts w:ascii="Arial" w:hAnsi="Arial" w:cs="Arial"/>
                <w:sz w:val="12"/>
                <w:szCs w:val="16"/>
              </w:rPr>
            </w:pPr>
            <w:r w:rsidRPr="001509CC">
              <w:rPr>
                <w:rFonts w:ascii="Arial" w:hAnsi="Arial" w:cs="Arial"/>
                <w:sz w:val="12"/>
                <w:szCs w:val="16"/>
              </w:rPr>
              <w:t>128</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210</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210</w:t>
            </w:r>
          </w:p>
        </w:tc>
      </w:tr>
      <w:tr w:rsidR="001509CC" w:rsidRPr="001509CC" w:rsidTr="001509CC">
        <w:trPr>
          <w:trHeight w:val="20"/>
        </w:trPr>
        <w:tc>
          <w:tcPr>
            <w:tcW w:w="4804" w:type="pct"/>
            <w:gridSpan w:val="19"/>
          </w:tcPr>
          <w:p w:rsidR="001509CC" w:rsidRPr="001509CC" w:rsidRDefault="001509CC" w:rsidP="001509CC">
            <w:pPr>
              <w:tabs>
                <w:tab w:val="left" w:pos="-107"/>
                <w:tab w:val="left" w:pos="1080"/>
              </w:tabs>
              <w:rPr>
                <w:rFonts w:ascii="Arial" w:hAnsi="Arial" w:cs="Arial"/>
                <w:b/>
                <w:sz w:val="12"/>
                <w:szCs w:val="16"/>
              </w:rPr>
            </w:pPr>
            <w:r w:rsidRPr="001509CC">
              <w:rPr>
                <w:rFonts w:ascii="Arial" w:hAnsi="Arial" w:cs="Arial"/>
                <w:b/>
                <w:sz w:val="12"/>
                <w:szCs w:val="16"/>
              </w:rPr>
              <w:t>4. Развитие отрасли физической культуры и спорта</w:t>
            </w:r>
          </w:p>
        </w:tc>
        <w:tc>
          <w:tcPr>
            <w:tcW w:w="196" w:type="pct"/>
          </w:tcPr>
          <w:p w:rsidR="001509CC" w:rsidRPr="001509CC" w:rsidRDefault="001509CC" w:rsidP="001509CC">
            <w:pPr>
              <w:tabs>
                <w:tab w:val="left" w:pos="-107"/>
                <w:tab w:val="left" w:pos="1080"/>
              </w:tabs>
              <w:jc w:val="center"/>
              <w:rPr>
                <w:rFonts w:ascii="Arial" w:hAnsi="Arial" w:cs="Arial"/>
                <w:b/>
                <w:sz w:val="12"/>
                <w:szCs w:val="16"/>
              </w:rPr>
            </w:pP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4.1.</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Организация участия в семинарах тренеров, спортивных судей и специалистов, работающих в сфере физической культуры и спорта</w:t>
            </w:r>
          </w:p>
        </w:tc>
        <w:tc>
          <w:tcPr>
            <w:tcW w:w="406"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w:t>
            </w: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МАУ «СШ»</w:t>
            </w:r>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3.1.1</w:t>
            </w:r>
          </w:p>
        </w:tc>
        <w:tc>
          <w:tcPr>
            <w:tcW w:w="390"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gridSpan w:val="2"/>
          </w:tcPr>
          <w:p w:rsidR="001509CC" w:rsidRPr="001509CC" w:rsidRDefault="001509CC" w:rsidP="001509CC">
            <w:pPr>
              <w:tabs>
                <w:tab w:val="left" w:pos="1080"/>
              </w:tabs>
              <w:jc w:val="center"/>
              <w:rPr>
                <w:rFonts w:ascii="Arial" w:hAnsi="Arial" w:cs="Arial"/>
                <w:sz w:val="12"/>
                <w:szCs w:val="16"/>
              </w:rPr>
            </w:pPr>
          </w:p>
        </w:tc>
        <w:tc>
          <w:tcPr>
            <w:tcW w:w="228"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94" w:type="pct"/>
            <w:gridSpan w:val="2"/>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p>
        </w:tc>
      </w:tr>
      <w:tr w:rsidR="001509CC" w:rsidRPr="001509CC" w:rsidTr="001509CC">
        <w:trPr>
          <w:trHeight w:val="20"/>
        </w:trPr>
        <w:tc>
          <w:tcPr>
            <w:tcW w:w="109" w:type="pct"/>
          </w:tcPr>
          <w:p w:rsidR="001509CC" w:rsidRPr="001509CC" w:rsidRDefault="001509CC" w:rsidP="001509CC">
            <w:pPr>
              <w:tabs>
                <w:tab w:val="left" w:pos="-59"/>
              </w:tabs>
              <w:jc w:val="center"/>
              <w:rPr>
                <w:rFonts w:ascii="Arial" w:hAnsi="Arial" w:cs="Arial"/>
                <w:sz w:val="12"/>
                <w:szCs w:val="16"/>
              </w:rPr>
            </w:pPr>
            <w:r w:rsidRPr="001509CC">
              <w:rPr>
                <w:rFonts w:ascii="Arial" w:hAnsi="Arial" w:cs="Arial"/>
                <w:sz w:val="12"/>
                <w:szCs w:val="16"/>
              </w:rPr>
              <w:t>4.2.</w:t>
            </w:r>
          </w:p>
        </w:tc>
        <w:tc>
          <w:tcPr>
            <w:tcW w:w="1201" w:type="pct"/>
          </w:tcPr>
          <w:p w:rsidR="001509CC" w:rsidRPr="001509CC" w:rsidRDefault="001509CC" w:rsidP="001509CC">
            <w:pPr>
              <w:tabs>
                <w:tab w:val="left" w:pos="-107"/>
                <w:tab w:val="left" w:pos="1080"/>
              </w:tabs>
              <w:rPr>
                <w:rFonts w:ascii="Arial" w:hAnsi="Arial" w:cs="Arial"/>
                <w:sz w:val="12"/>
                <w:szCs w:val="16"/>
              </w:rPr>
            </w:pPr>
            <w:r w:rsidRPr="001509CC">
              <w:rPr>
                <w:rFonts w:ascii="Arial" w:hAnsi="Arial" w:cs="Arial"/>
                <w:sz w:val="12"/>
                <w:szCs w:val="16"/>
              </w:rPr>
              <w:t>Повышение квалификации, переподготовка тренеров, специалистов, работающих в сфере физической культуры и спорта</w:t>
            </w:r>
          </w:p>
        </w:tc>
        <w:tc>
          <w:tcPr>
            <w:tcW w:w="406" w:type="pct"/>
          </w:tcPr>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 xml:space="preserve">отдел по </w:t>
            </w:r>
            <w:proofErr w:type="spellStart"/>
            <w:r w:rsidRPr="001509CC">
              <w:rPr>
                <w:rFonts w:ascii="Arial" w:hAnsi="Arial" w:cs="Arial"/>
                <w:sz w:val="12"/>
                <w:szCs w:val="16"/>
              </w:rPr>
              <w:t>ФКиС</w:t>
            </w:r>
            <w:proofErr w:type="spellEnd"/>
            <w:r w:rsidRPr="001509CC">
              <w:rPr>
                <w:rFonts w:ascii="Arial" w:hAnsi="Arial" w:cs="Arial"/>
                <w:sz w:val="12"/>
                <w:szCs w:val="16"/>
              </w:rPr>
              <w:t>;</w:t>
            </w:r>
          </w:p>
          <w:p w:rsidR="001509CC" w:rsidRPr="001509CC" w:rsidRDefault="001509CC" w:rsidP="001509CC">
            <w:pPr>
              <w:tabs>
                <w:tab w:val="left" w:pos="1080"/>
              </w:tabs>
              <w:rPr>
                <w:rFonts w:ascii="Arial" w:hAnsi="Arial" w:cs="Arial"/>
                <w:sz w:val="12"/>
                <w:szCs w:val="16"/>
              </w:rPr>
            </w:pPr>
            <w:r w:rsidRPr="001509CC">
              <w:rPr>
                <w:rFonts w:ascii="Arial" w:hAnsi="Arial" w:cs="Arial"/>
                <w:sz w:val="12"/>
                <w:szCs w:val="16"/>
              </w:rPr>
              <w:t>МАУ «СШ»</w:t>
            </w:r>
          </w:p>
        </w:tc>
        <w:tc>
          <w:tcPr>
            <w:tcW w:w="22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2018-2027 годы</w:t>
            </w:r>
          </w:p>
        </w:tc>
        <w:tc>
          <w:tcPr>
            <w:tcW w:w="40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3.1.1</w:t>
            </w:r>
          </w:p>
        </w:tc>
        <w:tc>
          <w:tcPr>
            <w:tcW w:w="390"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112,5</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31"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gridSpan w:val="2"/>
          </w:tcPr>
          <w:p w:rsidR="001509CC" w:rsidRPr="001509CC" w:rsidRDefault="001509CC" w:rsidP="001509CC">
            <w:pPr>
              <w:tabs>
                <w:tab w:val="left" w:pos="1080"/>
              </w:tabs>
              <w:jc w:val="center"/>
              <w:rPr>
                <w:rFonts w:ascii="Arial" w:hAnsi="Arial" w:cs="Arial"/>
                <w:sz w:val="12"/>
                <w:szCs w:val="16"/>
              </w:rPr>
            </w:pPr>
          </w:p>
        </w:tc>
        <w:tc>
          <w:tcPr>
            <w:tcW w:w="228" w:type="pct"/>
            <w:gridSpan w:val="3"/>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294" w:type="pct"/>
            <w:gridSpan w:val="2"/>
          </w:tcPr>
          <w:p w:rsidR="001509CC" w:rsidRPr="001509CC" w:rsidRDefault="001509CC" w:rsidP="001509CC">
            <w:pPr>
              <w:tabs>
                <w:tab w:val="left" w:pos="1080"/>
              </w:tabs>
              <w:jc w:val="center"/>
              <w:rPr>
                <w:rFonts w:ascii="Arial" w:hAnsi="Arial" w:cs="Arial"/>
                <w:sz w:val="12"/>
                <w:szCs w:val="16"/>
              </w:rPr>
            </w:pPr>
            <w:r w:rsidRPr="001509CC">
              <w:rPr>
                <w:rFonts w:ascii="Arial" w:hAnsi="Arial" w:cs="Arial"/>
                <w:sz w:val="12"/>
                <w:szCs w:val="16"/>
              </w:rPr>
              <w:t>-</w:t>
            </w:r>
          </w:p>
        </w:tc>
        <w:tc>
          <w:tcPr>
            <w:tcW w:w="196" w:type="pct"/>
          </w:tcPr>
          <w:p w:rsidR="001509CC" w:rsidRPr="001509CC" w:rsidRDefault="001509CC" w:rsidP="001509CC">
            <w:pPr>
              <w:tabs>
                <w:tab w:val="left" w:pos="1080"/>
              </w:tabs>
              <w:jc w:val="center"/>
              <w:rPr>
                <w:rFonts w:ascii="Arial" w:hAnsi="Arial" w:cs="Arial"/>
                <w:sz w:val="12"/>
                <w:szCs w:val="16"/>
              </w:rPr>
            </w:pPr>
          </w:p>
        </w:tc>
      </w:tr>
      <w:tr w:rsidR="001509CC" w:rsidRPr="001509CC" w:rsidTr="001509CC">
        <w:trPr>
          <w:trHeight w:val="20"/>
        </w:trPr>
        <w:tc>
          <w:tcPr>
            <w:tcW w:w="109" w:type="pct"/>
          </w:tcPr>
          <w:p w:rsidR="001509CC" w:rsidRPr="001509CC" w:rsidRDefault="001509CC" w:rsidP="001509CC">
            <w:pPr>
              <w:tabs>
                <w:tab w:val="left" w:pos="1080"/>
              </w:tabs>
              <w:jc w:val="center"/>
              <w:rPr>
                <w:rFonts w:ascii="Arial" w:hAnsi="Arial" w:cs="Arial"/>
                <w:sz w:val="12"/>
                <w:szCs w:val="16"/>
              </w:rPr>
            </w:pPr>
          </w:p>
        </w:tc>
        <w:tc>
          <w:tcPr>
            <w:tcW w:w="1201" w:type="pct"/>
          </w:tcPr>
          <w:p w:rsidR="001509CC" w:rsidRPr="001509CC" w:rsidRDefault="001509CC" w:rsidP="001509CC">
            <w:pPr>
              <w:tabs>
                <w:tab w:val="left" w:pos="-107"/>
                <w:tab w:val="left" w:pos="1080"/>
              </w:tabs>
              <w:rPr>
                <w:rFonts w:ascii="Arial" w:hAnsi="Arial" w:cs="Arial"/>
                <w:b/>
                <w:sz w:val="12"/>
                <w:szCs w:val="16"/>
              </w:rPr>
            </w:pPr>
            <w:r w:rsidRPr="001509CC">
              <w:rPr>
                <w:rFonts w:ascii="Arial" w:hAnsi="Arial" w:cs="Arial"/>
                <w:b/>
                <w:sz w:val="12"/>
                <w:szCs w:val="16"/>
              </w:rPr>
              <w:t>Итого по Программе:</w:t>
            </w:r>
          </w:p>
        </w:tc>
        <w:tc>
          <w:tcPr>
            <w:tcW w:w="406" w:type="pct"/>
          </w:tcPr>
          <w:p w:rsidR="001509CC" w:rsidRPr="001509CC" w:rsidRDefault="001509CC" w:rsidP="001509CC">
            <w:pPr>
              <w:tabs>
                <w:tab w:val="left" w:pos="1080"/>
              </w:tabs>
              <w:jc w:val="center"/>
              <w:rPr>
                <w:rFonts w:ascii="Arial" w:hAnsi="Arial" w:cs="Arial"/>
                <w:sz w:val="12"/>
                <w:szCs w:val="16"/>
              </w:rPr>
            </w:pPr>
          </w:p>
        </w:tc>
        <w:tc>
          <w:tcPr>
            <w:tcW w:w="226" w:type="pct"/>
          </w:tcPr>
          <w:p w:rsidR="001509CC" w:rsidRPr="001509CC" w:rsidRDefault="001509CC" w:rsidP="001509CC">
            <w:pPr>
              <w:tabs>
                <w:tab w:val="left" w:pos="1080"/>
              </w:tabs>
              <w:jc w:val="center"/>
              <w:rPr>
                <w:rFonts w:ascii="Arial" w:hAnsi="Arial" w:cs="Arial"/>
                <w:sz w:val="12"/>
                <w:szCs w:val="16"/>
              </w:rPr>
            </w:pPr>
          </w:p>
        </w:tc>
        <w:tc>
          <w:tcPr>
            <w:tcW w:w="406" w:type="pct"/>
          </w:tcPr>
          <w:p w:rsidR="001509CC" w:rsidRPr="001509CC" w:rsidRDefault="001509CC" w:rsidP="001509CC">
            <w:pPr>
              <w:tabs>
                <w:tab w:val="left" w:pos="1080"/>
              </w:tabs>
              <w:jc w:val="center"/>
              <w:rPr>
                <w:rFonts w:ascii="Arial" w:hAnsi="Arial" w:cs="Arial"/>
                <w:sz w:val="12"/>
                <w:szCs w:val="16"/>
              </w:rPr>
            </w:pPr>
          </w:p>
        </w:tc>
        <w:tc>
          <w:tcPr>
            <w:tcW w:w="390" w:type="pct"/>
          </w:tcPr>
          <w:p w:rsidR="001509CC" w:rsidRPr="001509CC" w:rsidRDefault="001509CC" w:rsidP="001509CC">
            <w:pPr>
              <w:tabs>
                <w:tab w:val="left" w:pos="1080"/>
              </w:tabs>
              <w:jc w:val="center"/>
              <w:rPr>
                <w:rFonts w:ascii="Arial" w:hAnsi="Arial" w:cs="Arial"/>
                <w:sz w:val="12"/>
                <w:szCs w:val="16"/>
              </w:rPr>
            </w:pPr>
          </w:p>
        </w:tc>
        <w:tc>
          <w:tcPr>
            <w:tcW w:w="231"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28910,</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00426</w:t>
            </w:r>
          </w:p>
        </w:tc>
        <w:tc>
          <w:tcPr>
            <w:tcW w:w="231"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178398,</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16620</w:t>
            </w:r>
          </w:p>
        </w:tc>
        <w:tc>
          <w:tcPr>
            <w:tcW w:w="231"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276774,</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18164</w:t>
            </w:r>
          </w:p>
        </w:tc>
        <w:tc>
          <w:tcPr>
            <w:tcW w:w="231"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132688,</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36135</w:t>
            </w:r>
          </w:p>
        </w:tc>
        <w:tc>
          <w:tcPr>
            <w:tcW w:w="231"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35709,</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77296</w:t>
            </w:r>
          </w:p>
        </w:tc>
        <w:tc>
          <w:tcPr>
            <w:tcW w:w="196"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41980,</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65993</w:t>
            </w:r>
          </w:p>
        </w:tc>
        <w:tc>
          <w:tcPr>
            <w:tcW w:w="196" w:type="pct"/>
            <w:gridSpan w:val="2"/>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80982,</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17235</w:t>
            </w:r>
          </w:p>
        </w:tc>
        <w:tc>
          <w:tcPr>
            <w:tcW w:w="228" w:type="pct"/>
            <w:gridSpan w:val="3"/>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45018,</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51949</w:t>
            </w:r>
          </w:p>
        </w:tc>
        <w:tc>
          <w:tcPr>
            <w:tcW w:w="294" w:type="pct"/>
            <w:gridSpan w:val="2"/>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44617,</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72535</w:t>
            </w:r>
          </w:p>
        </w:tc>
        <w:tc>
          <w:tcPr>
            <w:tcW w:w="196" w:type="pct"/>
          </w:tcPr>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37470,</w:t>
            </w:r>
          </w:p>
          <w:p w:rsidR="001509CC" w:rsidRPr="001509CC" w:rsidRDefault="001509CC" w:rsidP="001509CC">
            <w:pPr>
              <w:tabs>
                <w:tab w:val="left" w:pos="1080"/>
              </w:tabs>
              <w:jc w:val="center"/>
              <w:rPr>
                <w:rFonts w:ascii="Arial" w:hAnsi="Arial" w:cs="Arial"/>
                <w:b/>
                <w:sz w:val="12"/>
                <w:szCs w:val="16"/>
              </w:rPr>
            </w:pPr>
            <w:r w:rsidRPr="001509CC">
              <w:rPr>
                <w:rFonts w:ascii="Arial" w:hAnsi="Arial" w:cs="Arial"/>
                <w:b/>
                <w:sz w:val="12"/>
                <w:szCs w:val="16"/>
              </w:rPr>
              <w:t>92313</w:t>
            </w:r>
          </w:p>
        </w:tc>
      </w:tr>
    </w:tbl>
    <w:p w:rsidR="001509CC" w:rsidRDefault="001509CC" w:rsidP="004E1A32">
      <w:pPr>
        <w:tabs>
          <w:tab w:val="left" w:pos="5954"/>
        </w:tabs>
        <w:jc w:val="right"/>
        <w:rPr>
          <w:rFonts w:ascii="Arial" w:hAnsi="Arial" w:cs="Arial"/>
          <w:b/>
          <w:sz w:val="16"/>
          <w:szCs w:val="16"/>
        </w:rPr>
      </w:pP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АДМИНИСТРАЦИЯ ВАЛДАЙСКОГО МУНИЦИПАЛЬНОГО РАЙОНА</w:t>
      </w:r>
    </w:p>
    <w:p w:rsidR="00F97676" w:rsidRPr="00F97676" w:rsidRDefault="00F97676" w:rsidP="00F97676">
      <w:pPr>
        <w:jc w:val="center"/>
        <w:rPr>
          <w:rFonts w:ascii="Arial" w:hAnsi="Arial" w:cs="Arial"/>
          <w:sz w:val="16"/>
          <w:szCs w:val="16"/>
        </w:rPr>
      </w:pPr>
      <w:proofErr w:type="gramStart"/>
      <w:r w:rsidRPr="00F97676">
        <w:rPr>
          <w:rFonts w:ascii="Arial" w:hAnsi="Arial" w:cs="Arial"/>
          <w:sz w:val="16"/>
          <w:szCs w:val="16"/>
        </w:rPr>
        <w:t>П</w:t>
      </w:r>
      <w:proofErr w:type="gramEnd"/>
      <w:r w:rsidRPr="00F97676">
        <w:rPr>
          <w:rFonts w:ascii="Arial" w:hAnsi="Arial" w:cs="Arial"/>
          <w:sz w:val="16"/>
          <w:szCs w:val="16"/>
        </w:rPr>
        <w:t xml:space="preserve"> О С Т А Н О В Л Е Н И Е</w:t>
      </w:r>
    </w:p>
    <w:p w:rsidR="00F97676" w:rsidRPr="00F97676" w:rsidRDefault="00F97676" w:rsidP="00F97676">
      <w:pPr>
        <w:jc w:val="center"/>
        <w:rPr>
          <w:rFonts w:ascii="Arial" w:hAnsi="Arial" w:cs="Arial"/>
          <w:sz w:val="16"/>
          <w:szCs w:val="16"/>
        </w:rPr>
      </w:pPr>
      <w:r w:rsidRPr="00F97676">
        <w:rPr>
          <w:rFonts w:ascii="Arial" w:hAnsi="Arial" w:cs="Arial"/>
          <w:sz w:val="16"/>
          <w:szCs w:val="16"/>
        </w:rPr>
        <w:t>11.02.2025 № 337</w:t>
      </w:r>
    </w:p>
    <w:p w:rsidR="00F97676" w:rsidRPr="00F97676" w:rsidRDefault="00F97676" w:rsidP="00F97676">
      <w:pPr>
        <w:pStyle w:val="ConsPlusNormal"/>
        <w:ind w:firstLine="0"/>
        <w:jc w:val="center"/>
        <w:rPr>
          <w:b/>
          <w:sz w:val="16"/>
          <w:szCs w:val="16"/>
        </w:rPr>
      </w:pPr>
      <w:r w:rsidRPr="00F97676">
        <w:rPr>
          <w:b/>
          <w:sz w:val="16"/>
          <w:szCs w:val="16"/>
        </w:rPr>
        <w:t>О подготовке проекта Генерального плана</w:t>
      </w:r>
      <w:r>
        <w:rPr>
          <w:b/>
          <w:sz w:val="16"/>
          <w:szCs w:val="16"/>
        </w:rPr>
        <w:t xml:space="preserve"> </w:t>
      </w:r>
      <w:r w:rsidRPr="00F97676">
        <w:rPr>
          <w:b/>
          <w:sz w:val="16"/>
          <w:szCs w:val="16"/>
        </w:rPr>
        <w:t>Валдайского муниципального округа</w:t>
      </w:r>
    </w:p>
    <w:p w:rsidR="00F97676" w:rsidRPr="00F97676" w:rsidRDefault="00F97676" w:rsidP="00F97676">
      <w:pPr>
        <w:pStyle w:val="ConsPlusNormal"/>
        <w:ind w:firstLine="284"/>
        <w:jc w:val="both"/>
        <w:rPr>
          <w:b/>
          <w:sz w:val="16"/>
          <w:szCs w:val="16"/>
        </w:rPr>
      </w:pPr>
      <w:proofErr w:type="gramStart"/>
      <w:r w:rsidRPr="00F97676">
        <w:rPr>
          <w:sz w:val="16"/>
          <w:szCs w:val="16"/>
        </w:rPr>
        <w:t xml:space="preserve">В связи с преобразованием Валдайского муниципального района в Валдайский муниципальный округ в целях </w:t>
      </w:r>
      <w:r>
        <w:rPr>
          <w:sz w:val="16"/>
          <w:szCs w:val="16"/>
        </w:rPr>
        <w:t>устойчивого развития территории</w:t>
      </w:r>
      <w:r w:rsidRPr="00F97676">
        <w:rPr>
          <w:sz w:val="16"/>
          <w:szCs w:val="16"/>
        </w:rPr>
        <w:t xml:space="preserve"> Валдайского муниципального округа, исходя из социальных, экономических и экологических факторов с учётом инженерной, транспортной и социальной инфраструктур и интересов граждан и их объединений в соответствии со статьями 9, 23 - 25 Градостроительного кодекса Российской Федерации, Администрация Валдайского муниципального района </w:t>
      </w:r>
      <w:r w:rsidRPr="00F97676">
        <w:rPr>
          <w:b/>
          <w:sz w:val="16"/>
          <w:szCs w:val="16"/>
        </w:rPr>
        <w:t>ПОСТАНОВЛЯЕТ:</w:t>
      </w:r>
      <w:proofErr w:type="gramEnd"/>
    </w:p>
    <w:p w:rsidR="00F97676" w:rsidRPr="00F97676" w:rsidRDefault="00F97676" w:rsidP="00F97676">
      <w:pPr>
        <w:pStyle w:val="ConsPlusNormal"/>
        <w:ind w:firstLine="284"/>
        <w:jc w:val="both"/>
        <w:rPr>
          <w:sz w:val="16"/>
          <w:szCs w:val="16"/>
        </w:rPr>
      </w:pPr>
      <w:r w:rsidRPr="00F97676">
        <w:rPr>
          <w:sz w:val="16"/>
          <w:szCs w:val="16"/>
        </w:rPr>
        <w:t>1. Приступить к подготовке проекта Генерального плана Валдайского муниципального округа (далее – Проект).</w:t>
      </w:r>
    </w:p>
    <w:p w:rsidR="00F97676" w:rsidRPr="00F97676" w:rsidRDefault="00F97676" w:rsidP="00F97676">
      <w:pPr>
        <w:pStyle w:val="ConsPlusNormal"/>
        <w:ind w:firstLine="284"/>
        <w:jc w:val="both"/>
        <w:rPr>
          <w:sz w:val="16"/>
          <w:szCs w:val="16"/>
        </w:rPr>
      </w:pPr>
      <w:r w:rsidRPr="00F97676">
        <w:rPr>
          <w:sz w:val="16"/>
          <w:szCs w:val="16"/>
        </w:rPr>
        <w:t>2. Рассмотреть письменные предложения, не противоречащие законодательству Российской Федерации, поступившие по проекту со дня опубликования настоящего постановления до дня проведении публичных слушаний.</w:t>
      </w:r>
    </w:p>
    <w:p w:rsidR="00F97676" w:rsidRPr="00F97676" w:rsidRDefault="00F97676" w:rsidP="00F97676">
      <w:pPr>
        <w:pStyle w:val="ConsPlusNormal"/>
        <w:ind w:firstLine="284"/>
        <w:jc w:val="both"/>
        <w:rPr>
          <w:sz w:val="16"/>
          <w:szCs w:val="16"/>
        </w:rPr>
      </w:pPr>
      <w:r w:rsidRPr="00F97676">
        <w:rPr>
          <w:sz w:val="16"/>
          <w:szCs w:val="16"/>
        </w:rPr>
        <w:t>3. Поручить комиссии по землепользованию и застройке Валдайского муниципального района совместно с отделом архитектуры, градостроительства и строительства Администрации Валдайского муниципального района:</w:t>
      </w:r>
    </w:p>
    <w:p w:rsidR="00F97676" w:rsidRPr="00F97676" w:rsidRDefault="00F97676" w:rsidP="00F97676">
      <w:pPr>
        <w:pStyle w:val="ConsPlusNormal"/>
        <w:ind w:firstLine="284"/>
        <w:jc w:val="both"/>
        <w:rPr>
          <w:sz w:val="16"/>
          <w:szCs w:val="16"/>
        </w:rPr>
      </w:pPr>
      <w:r w:rsidRPr="00F97676">
        <w:rPr>
          <w:sz w:val="16"/>
          <w:szCs w:val="16"/>
        </w:rPr>
        <w:t>3.1. Подготовить техническое задание для разработки проекта;</w:t>
      </w:r>
    </w:p>
    <w:p w:rsidR="00F97676" w:rsidRPr="00F97676" w:rsidRDefault="00F97676" w:rsidP="00F97676">
      <w:pPr>
        <w:pStyle w:val="ConsPlusNormal"/>
        <w:ind w:firstLine="284"/>
        <w:jc w:val="both"/>
        <w:rPr>
          <w:sz w:val="16"/>
          <w:szCs w:val="16"/>
        </w:rPr>
      </w:pPr>
      <w:r w:rsidRPr="00F97676">
        <w:rPr>
          <w:sz w:val="16"/>
          <w:szCs w:val="16"/>
        </w:rPr>
        <w:t>3.2. Назначить и провести публичные слушания по проекту;</w:t>
      </w:r>
    </w:p>
    <w:p w:rsidR="00F97676" w:rsidRPr="00F97676" w:rsidRDefault="00F97676" w:rsidP="00F97676">
      <w:pPr>
        <w:pStyle w:val="ConsPlusNormal"/>
        <w:ind w:firstLine="284"/>
        <w:jc w:val="both"/>
        <w:rPr>
          <w:sz w:val="16"/>
          <w:szCs w:val="16"/>
        </w:rPr>
      </w:pPr>
      <w:r w:rsidRPr="00F97676">
        <w:rPr>
          <w:sz w:val="16"/>
          <w:szCs w:val="16"/>
        </w:rPr>
        <w:t>3.3. Рассмотреть поступившие письменные предложения и замечания участников публичных слушаний по проекту на соответствие требованиям законодательства Российской Федерации;</w:t>
      </w:r>
    </w:p>
    <w:p w:rsidR="00F97676" w:rsidRPr="00F97676" w:rsidRDefault="00F97676" w:rsidP="00F97676">
      <w:pPr>
        <w:pStyle w:val="ConsPlusNormal"/>
        <w:ind w:firstLine="284"/>
        <w:jc w:val="both"/>
        <w:rPr>
          <w:sz w:val="16"/>
          <w:szCs w:val="16"/>
        </w:rPr>
      </w:pPr>
      <w:r w:rsidRPr="00F97676">
        <w:rPr>
          <w:sz w:val="16"/>
          <w:szCs w:val="16"/>
        </w:rPr>
        <w:t>3.4. Подготовить и опубликовать заключение по результатам публичных слушаний по проекту;</w:t>
      </w:r>
    </w:p>
    <w:p w:rsidR="00F97676" w:rsidRPr="00F97676" w:rsidRDefault="00F97676" w:rsidP="00F97676">
      <w:pPr>
        <w:pStyle w:val="ConsPlusNormal"/>
        <w:ind w:firstLine="284"/>
        <w:jc w:val="both"/>
        <w:rPr>
          <w:sz w:val="16"/>
          <w:szCs w:val="16"/>
        </w:rPr>
      </w:pPr>
      <w:r w:rsidRPr="00F97676">
        <w:rPr>
          <w:sz w:val="16"/>
          <w:szCs w:val="16"/>
        </w:rPr>
        <w:t>3.5. </w:t>
      </w:r>
      <w:proofErr w:type="gramStart"/>
      <w:r w:rsidRPr="00F97676">
        <w:rPr>
          <w:sz w:val="16"/>
          <w:szCs w:val="16"/>
        </w:rPr>
        <w:t>Представить Главе Валдайского муниципального района проект, протокол публичных слушаний по проекту и заключение по результатам публичных слушаний для принятия решения о направлении его на Думу Валдайского муниципального района или об отклонении проекта и направлении его на доработку.</w:t>
      </w:r>
      <w:proofErr w:type="gramEnd"/>
    </w:p>
    <w:p w:rsidR="00F97676" w:rsidRPr="00F97676" w:rsidRDefault="00F97676" w:rsidP="00F97676">
      <w:pPr>
        <w:ind w:firstLine="284"/>
        <w:jc w:val="both"/>
        <w:rPr>
          <w:rFonts w:ascii="Arial" w:hAnsi="Arial" w:cs="Arial"/>
          <w:color w:val="000000"/>
          <w:sz w:val="16"/>
          <w:szCs w:val="16"/>
        </w:rPr>
      </w:pPr>
      <w:r w:rsidRPr="00F97676">
        <w:rPr>
          <w:rFonts w:ascii="Arial" w:hAnsi="Arial" w:cs="Arial"/>
          <w:sz w:val="16"/>
          <w:szCs w:val="16"/>
        </w:rPr>
        <w:t xml:space="preserve">4. </w:t>
      </w:r>
      <w:r w:rsidRPr="00F97676">
        <w:rPr>
          <w:rFonts w:ascii="Arial" w:hAnsi="Arial" w:cs="Arial"/>
          <w:color w:val="000000"/>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97676" w:rsidRPr="00F97676" w:rsidRDefault="00F97676" w:rsidP="00F97676">
      <w:pPr>
        <w:jc w:val="both"/>
        <w:rPr>
          <w:rFonts w:ascii="Arial" w:hAnsi="Arial" w:cs="Arial"/>
          <w:sz w:val="16"/>
          <w:szCs w:val="16"/>
        </w:rPr>
      </w:pPr>
      <w:r w:rsidRPr="00F97676">
        <w:rPr>
          <w:rFonts w:ascii="Arial" w:hAnsi="Arial" w:cs="Arial"/>
          <w:b/>
          <w:sz w:val="16"/>
          <w:szCs w:val="16"/>
        </w:rPr>
        <w:t>Глава муниципального района</w:t>
      </w:r>
      <w:r w:rsidRPr="00F97676">
        <w:rPr>
          <w:rFonts w:ascii="Arial" w:hAnsi="Arial" w:cs="Arial"/>
          <w:b/>
          <w:sz w:val="16"/>
          <w:szCs w:val="16"/>
        </w:rPr>
        <w:tab/>
      </w:r>
      <w:r w:rsidRPr="00F97676">
        <w:rPr>
          <w:rFonts w:ascii="Arial" w:hAnsi="Arial" w:cs="Arial"/>
          <w:b/>
          <w:sz w:val="16"/>
          <w:szCs w:val="16"/>
        </w:rPr>
        <w:tab/>
        <w:t>Ю.В.Стадэ</w:t>
      </w:r>
    </w:p>
    <w:p w:rsidR="001509CC" w:rsidRDefault="001509CC" w:rsidP="004E1A32">
      <w:pPr>
        <w:tabs>
          <w:tab w:val="left" w:pos="5954"/>
        </w:tabs>
        <w:jc w:val="right"/>
        <w:rPr>
          <w:rFonts w:ascii="Arial" w:hAnsi="Arial" w:cs="Arial"/>
          <w:b/>
          <w:sz w:val="16"/>
          <w:szCs w:val="16"/>
        </w:rPr>
      </w:pP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АДМИНИСТРАЦИЯ ВАЛДАЙСКОГО МУНИЦИПАЛЬНОГО РАЙОНА</w:t>
      </w:r>
    </w:p>
    <w:p w:rsidR="00F97676" w:rsidRPr="00F97676" w:rsidRDefault="00F97676" w:rsidP="00F97676">
      <w:pPr>
        <w:jc w:val="center"/>
        <w:rPr>
          <w:rFonts w:ascii="Arial" w:hAnsi="Arial" w:cs="Arial"/>
          <w:sz w:val="16"/>
          <w:szCs w:val="16"/>
        </w:rPr>
      </w:pPr>
      <w:proofErr w:type="gramStart"/>
      <w:r w:rsidRPr="00F97676">
        <w:rPr>
          <w:rFonts w:ascii="Arial" w:hAnsi="Arial" w:cs="Arial"/>
          <w:sz w:val="16"/>
          <w:szCs w:val="16"/>
        </w:rPr>
        <w:t>П</w:t>
      </w:r>
      <w:proofErr w:type="gramEnd"/>
      <w:r w:rsidRPr="00F97676">
        <w:rPr>
          <w:rFonts w:ascii="Arial" w:hAnsi="Arial" w:cs="Arial"/>
          <w:sz w:val="16"/>
          <w:szCs w:val="16"/>
        </w:rPr>
        <w:t xml:space="preserve"> О С Т А Н О В Л Е Н И Е</w:t>
      </w:r>
    </w:p>
    <w:p w:rsidR="00F97676" w:rsidRPr="00F97676" w:rsidRDefault="00F97676" w:rsidP="00F97676">
      <w:pPr>
        <w:jc w:val="center"/>
        <w:rPr>
          <w:rFonts w:ascii="Arial" w:hAnsi="Arial" w:cs="Arial"/>
          <w:sz w:val="16"/>
          <w:szCs w:val="16"/>
        </w:rPr>
      </w:pPr>
      <w:r w:rsidRPr="00F97676">
        <w:rPr>
          <w:rFonts w:ascii="Arial" w:hAnsi="Arial" w:cs="Arial"/>
          <w:sz w:val="16"/>
          <w:szCs w:val="16"/>
        </w:rPr>
        <w:t>11.02.2025 № 338</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О принятии решения о подготовке проекта местных нормативов градостроительного</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проектирования Валдайского муниципального округа</w:t>
      </w:r>
    </w:p>
    <w:p w:rsidR="00F97676" w:rsidRPr="00F97676" w:rsidRDefault="00F97676" w:rsidP="00F97676">
      <w:pPr>
        <w:ind w:firstLine="284"/>
        <w:jc w:val="both"/>
        <w:rPr>
          <w:rFonts w:ascii="Arial" w:hAnsi="Arial" w:cs="Arial"/>
          <w:sz w:val="16"/>
          <w:szCs w:val="16"/>
        </w:rPr>
      </w:pPr>
      <w:proofErr w:type="gramStart"/>
      <w:r w:rsidRPr="00F97676">
        <w:rPr>
          <w:rFonts w:ascii="Arial" w:hAnsi="Arial" w:cs="Arial"/>
          <w:sz w:val="16"/>
          <w:szCs w:val="16"/>
        </w:rPr>
        <w:t>В связи с преобразованием Валдайского муниципального района в Валдайский муниципальный округ в целях установки совокупности расчетных показателей минимально допустимого уровня обеспеченности объектами местного значения муниципального округа,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округа, в соответствии со статьями 29.1 - 29.2, 29.4 Градостроительного кодекса Российской Федерации, Администрация Валдайского</w:t>
      </w:r>
      <w:proofErr w:type="gramEnd"/>
      <w:r w:rsidRPr="00F97676">
        <w:rPr>
          <w:rFonts w:ascii="Arial" w:hAnsi="Arial" w:cs="Arial"/>
          <w:sz w:val="16"/>
          <w:szCs w:val="16"/>
        </w:rPr>
        <w:t xml:space="preserve"> муниципального района </w:t>
      </w:r>
      <w:r w:rsidRPr="00F97676">
        <w:rPr>
          <w:rFonts w:ascii="Arial" w:hAnsi="Arial" w:cs="Arial"/>
          <w:b/>
          <w:sz w:val="16"/>
          <w:szCs w:val="16"/>
        </w:rPr>
        <w:t>ПОСТАНОВЛЯЕТ</w:t>
      </w:r>
      <w:r w:rsidRPr="00F97676">
        <w:rPr>
          <w:rFonts w:ascii="Arial" w:hAnsi="Arial" w:cs="Arial"/>
          <w:sz w:val="16"/>
          <w:szCs w:val="16"/>
        </w:rPr>
        <w:t>:</w:t>
      </w:r>
    </w:p>
    <w:p w:rsidR="00F97676" w:rsidRPr="00F97676" w:rsidRDefault="00F97676" w:rsidP="00F97676">
      <w:pPr>
        <w:ind w:firstLine="284"/>
        <w:jc w:val="both"/>
        <w:rPr>
          <w:rFonts w:ascii="Arial" w:hAnsi="Arial" w:cs="Arial"/>
          <w:sz w:val="16"/>
          <w:szCs w:val="16"/>
        </w:rPr>
      </w:pPr>
      <w:r w:rsidRPr="00F97676">
        <w:rPr>
          <w:rFonts w:ascii="Arial" w:hAnsi="Arial" w:cs="Arial"/>
          <w:sz w:val="16"/>
          <w:szCs w:val="16"/>
        </w:rPr>
        <w:t>1. Подготовить проект местных нормативов градостроительного проектирования Валдайского муниципального округа.</w:t>
      </w:r>
    </w:p>
    <w:p w:rsidR="00F97676" w:rsidRPr="00F97676" w:rsidRDefault="00F97676" w:rsidP="00F97676">
      <w:pPr>
        <w:ind w:firstLine="284"/>
        <w:jc w:val="both"/>
        <w:rPr>
          <w:rFonts w:ascii="Arial" w:hAnsi="Arial" w:cs="Arial"/>
          <w:color w:val="000000"/>
          <w:sz w:val="16"/>
          <w:szCs w:val="16"/>
        </w:rPr>
      </w:pPr>
      <w:r w:rsidRPr="00F97676">
        <w:rPr>
          <w:rFonts w:ascii="Arial" w:hAnsi="Arial" w:cs="Arial"/>
          <w:sz w:val="16"/>
          <w:szCs w:val="16"/>
        </w:rPr>
        <w:t xml:space="preserve">2. </w:t>
      </w:r>
      <w:r w:rsidRPr="00F97676">
        <w:rPr>
          <w:rFonts w:ascii="Arial" w:hAnsi="Arial" w:cs="Arial"/>
          <w:color w:val="000000"/>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97676" w:rsidRPr="00F97676" w:rsidRDefault="00F97676" w:rsidP="00F97676">
      <w:pPr>
        <w:jc w:val="both"/>
        <w:rPr>
          <w:rFonts w:ascii="Arial" w:hAnsi="Arial" w:cs="Arial"/>
          <w:sz w:val="16"/>
          <w:szCs w:val="16"/>
        </w:rPr>
      </w:pPr>
      <w:r w:rsidRPr="00F97676">
        <w:rPr>
          <w:rFonts w:ascii="Arial" w:hAnsi="Arial" w:cs="Arial"/>
          <w:b/>
          <w:sz w:val="16"/>
          <w:szCs w:val="16"/>
        </w:rPr>
        <w:t>Глава муниципального района</w:t>
      </w:r>
      <w:r w:rsidRPr="00F97676">
        <w:rPr>
          <w:rFonts w:ascii="Arial" w:hAnsi="Arial" w:cs="Arial"/>
          <w:b/>
          <w:sz w:val="16"/>
          <w:szCs w:val="16"/>
        </w:rPr>
        <w:tab/>
      </w:r>
      <w:r w:rsidRPr="00F97676">
        <w:rPr>
          <w:rFonts w:ascii="Arial" w:hAnsi="Arial" w:cs="Arial"/>
          <w:b/>
          <w:sz w:val="16"/>
          <w:szCs w:val="16"/>
        </w:rPr>
        <w:tab/>
        <w:t>Ю.В.Стадэ</w:t>
      </w:r>
    </w:p>
    <w:p w:rsidR="001509CC" w:rsidRPr="00365370" w:rsidRDefault="001509CC" w:rsidP="00F97676">
      <w:pPr>
        <w:tabs>
          <w:tab w:val="left" w:pos="5954"/>
        </w:tabs>
        <w:jc w:val="right"/>
        <w:rPr>
          <w:rFonts w:ascii="Arial" w:hAnsi="Arial" w:cs="Arial"/>
          <w:b/>
          <w:sz w:val="14"/>
          <w:szCs w:val="16"/>
        </w:rPr>
      </w:pP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АДМИНИСТРАЦИЯ ВАЛДАЙСКОГО МУНИЦИПАЛЬНОГО РАЙОНА</w:t>
      </w:r>
    </w:p>
    <w:p w:rsidR="00F97676" w:rsidRPr="00F97676" w:rsidRDefault="00F97676" w:rsidP="00F97676">
      <w:pPr>
        <w:jc w:val="center"/>
        <w:rPr>
          <w:rFonts w:ascii="Arial" w:hAnsi="Arial" w:cs="Arial"/>
          <w:sz w:val="16"/>
          <w:szCs w:val="16"/>
        </w:rPr>
      </w:pPr>
      <w:proofErr w:type="gramStart"/>
      <w:r w:rsidRPr="00F97676">
        <w:rPr>
          <w:rFonts w:ascii="Arial" w:hAnsi="Arial" w:cs="Arial"/>
          <w:sz w:val="16"/>
          <w:szCs w:val="16"/>
        </w:rPr>
        <w:t>П</w:t>
      </w:r>
      <w:proofErr w:type="gramEnd"/>
      <w:r w:rsidRPr="00F97676">
        <w:rPr>
          <w:rFonts w:ascii="Arial" w:hAnsi="Arial" w:cs="Arial"/>
          <w:sz w:val="16"/>
          <w:szCs w:val="16"/>
        </w:rPr>
        <w:t xml:space="preserve"> О С Т А Н О В Л Е Н И Е</w:t>
      </w:r>
    </w:p>
    <w:p w:rsidR="00F97676" w:rsidRPr="00F97676" w:rsidRDefault="00F97676" w:rsidP="00F97676">
      <w:pPr>
        <w:jc w:val="center"/>
        <w:rPr>
          <w:rFonts w:ascii="Arial" w:hAnsi="Arial" w:cs="Arial"/>
          <w:sz w:val="16"/>
          <w:szCs w:val="16"/>
        </w:rPr>
      </w:pPr>
      <w:r w:rsidRPr="00F97676">
        <w:rPr>
          <w:rFonts w:ascii="Arial" w:hAnsi="Arial" w:cs="Arial"/>
          <w:sz w:val="16"/>
          <w:szCs w:val="16"/>
        </w:rPr>
        <w:t>11.02.2025 № 339</w:t>
      </w:r>
    </w:p>
    <w:p w:rsidR="00F97676" w:rsidRPr="00F97676" w:rsidRDefault="00F97676" w:rsidP="00F97676">
      <w:pPr>
        <w:pStyle w:val="ConsPlusNormal"/>
        <w:ind w:firstLine="0"/>
        <w:jc w:val="center"/>
        <w:rPr>
          <w:b/>
          <w:sz w:val="16"/>
          <w:szCs w:val="16"/>
        </w:rPr>
      </w:pPr>
      <w:r w:rsidRPr="00F97676">
        <w:rPr>
          <w:b/>
          <w:sz w:val="16"/>
          <w:szCs w:val="16"/>
        </w:rPr>
        <w:t>О подготовке проекта Правил землепользования и застройки Валдайского муниципального округа</w:t>
      </w:r>
    </w:p>
    <w:p w:rsidR="00F97676" w:rsidRPr="00F97676" w:rsidRDefault="00F97676" w:rsidP="00F97676">
      <w:pPr>
        <w:pStyle w:val="ConsPlusNormal"/>
        <w:ind w:firstLine="284"/>
        <w:jc w:val="both"/>
        <w:rPr>
          <w:b/>
          <w:sz w:val="16"/>
          <w:szCs w:val="16"/>
        </w:rPr>
      </w:pPr>
      <w:proofErr w:type="gramStart"/>
      <w:r w:rsidRPr="00F97676">
        <w:rPr>
          <w:sz w:val="16"/>
          <w:szCs w:val="16"/>
        </w:rPr>
        <w:t xml:space="preserve">В связи с преобразованием Валдайского муниципального района в Валдайский муниципальный округ в целях устойчивого развития территории Валдайского муниципального округа, исходя из социальных, экономических и экологических факторов с учётом инженерной, транспортной и социальной инфраструктур и интересов граждан и их объединений в соответствии со статьями 30 - 32, 34 - 38 Градостроительного кодекса Российской Федерации, Администрация Валдайского муниципального района </w:t>
      </w:r>
      <w:r w:rsidRPr="00F97676">
        <w:rPr>
          <w:b/>
          <w:sz w:val="16"/>
          <w:szCs w:val="16"/>
        </w:rPr>
        <w:t>ПОСТАНОВЛЯЕТ:</w:t>
      </w:r>
      <w:proofErr w:type="gramEnd"/>
    </w:p>
    <w:p w:rsidR="00F97676" w:rsidRPr="00F97676" w:rsidRDefault="00F97676" w:rsidP="00F97676">
      <w:pPr>
        <w:pStyle w:val="ConsPlusNormal"/>
        <w:ind w:firstLine="284"/>
        <w:jc w:val="both"/>
        <w:rPr>
          <w:sz w:val="16"/>
          <w:szCs w:val="16"/>
        </w:rPr>
      </w:pPr>
      <w:r w:rsidRPr="00F97676">
        <w:rPr>
          <w:sz w:val="16"/>
          <w:szCs w:val="16"/>
        </w:rPr>
        <w:lastRenderedPageBreak/>
        <w:t>1. Приступить к подготовке проекта Правил землепользования и застройки Валдайского муниципального округа (далее – Проект).</w:t>
      </w:r>
    </w:p>
    <w:p w:rsidR="00F97676" w:rsidRPr="00F97676" w:rsidRDefault="00F97676" w:rsidP="00F97676">
      <w:pPr>
        <w:pStyle w:val="ConsPlusNormal"/>
        <w:ind w:firstLine="284"/>
        <w:jc w:val="both"/>
        <w:rPr>
          <w:sz w:val="16"/>
          <w:szCs w:val="16"/>
        </w:rPr>
      </w:pPr>
      <w:r w:rsidRPr="00F97676">
        <w:rPr>
          <w:sz w:val="16"/>
          <w:szCs w:val="16"/>
        </w:rPr>
        <w:t>2. Рассмотреть письменные предложения, не противоречащие законодательству Российской Федерации, поступившие по проекту со дня опубликования настоящего постановления до дня проведении публичных слушаний.</w:t>
      </w:r>
    </w:p>
    <w:p w:rsidR="00F97676" w:rsidRPr="00F97676" w:rsidRDefault="00F97676" w:rsidP="00F97676">
      <w:pPr>
        <w:pStyle w:val="ConsPlusNormal"/>
        <w:ind w:firstLine="284"/>
        <w:jc w:val="both"/>
        <w:rPr>
          <w:sz w:val="16"/>
          <w:szCs w:val="16"/>
        </w:rPr>
      </w:pPr>
      <w:r w:rsidRPr="00F97676">
        <w:rPr>
          <w:sz w:val="16"/>
          <w:szCs w:val="16"/>
        </w:rPr>
        <w:t>3. Поручить комиссии по землепользованию и застройке Валдайского муниципального района совместно с отделом архитектуры, градостроительства и строительства Администрации Валдайского муниципального района:</w:t>
      </w:r>
    </w:p>
    <w:p w:rsidR="00F97676" w:rsidRPr="00F97676" w:rsidRDefault="00F97676" w:rsidP="00F97676">
      <w:pPr>
        <w:pStyle w:val="ConsPlusNormal"/>
        <w:ind w:firstLine="284"/>
        <w:jc w:val="both"/>
        <w:rPr>
          <w:sz w:val="16"/>
          <w:szCs w:val="16"/>
        </w:rPr>
      </w:pPr>
      <w:r w:rsidRPr="00F97676">
        <w:rPr>
          <w:sz w:val="16"/>
          <w:szCs w:val="16"/>
        </w:rPr>
        <w:t>3.1. Подготовить техническое задание на проект;</w:t>
      </w:r>
    </w:p>
    <w:p w:rsidR="00F97676" w:rsidRPr="00F97676" w:rsidRDefault="00F97676" w:rsidP="00F97676">
      <w:pPr>
        <w:pStyle w:val="ConsPlusNormal"/>
        <w:ind w:firstLine="284"/>
        <w:jc w:val="both"/>
        <w:rPr>
          <w:sz w:val="16"/>
          <w:szCs w:val="16"/>
        </w:rPr>
      </w:pPr>
      <w:r w:rsidRPr="00F97676">
        <w:rPr>
          <w:sz w:val="16"/>
          <w:szCs w:val="16"/>
        </w:rPr>
        <w:t>3.2. Назначить и провести публичные слушания по проекту;</w:t>
      </w:r>
    </w:p>
    <w:p w:rsidR="00F97676" w:rsidRPr="00F97676" w:rsidRDefault="00F97676" w:rsidP="00F97676">
      <w:pPr>
        <w:pStyle w:val="ConsPlusNormal"/>
        <w:ind w:firstLine="284"/>
        <w:jc w:val="both"/>
        <w:rPr>
          <w:sz w:val="16"/>
          <w:szCs w:val="16"/>
        </w:rPr>
      </w:pPr>
      <w:r w:rsidRPr="00F97676">
        <w:rPr>
          <w:sz w:val="16"/>
          <w:szCs w:val="16"/>
        </w:rPr>
        <w:t>3.3. Рассмотреть поступившие письменные предложения и замечания участников публичных слушаний по проекту на соответствие требованиям законодательства Российской Федерации;</w:t>
      </w:r>
    </w:p>
    <w:p w:rsidR="00F97676" w:rsidRPr="00F97676" w:rsidRDefault="00F97676" w:rsidP="00F97676">
      <w:pPr>
        <w:pStyle w:val="ConsPlusNormal"/>
        <w:ind w:firstLine="284"/>
        <w:jc w:val="both"/>
        <w:rPr>
          <w:sz w:val="16"/>
          <w:szCs w:val="16"/>
        </w:rPr>
      </w:pPr>
      <w:r w:rsidRPr="00F97676">
        <w:rPr>
          <w:sz w:val="16"/>
          <w:szCs w:val="16"/>
        </w:rPr>
        <w:t>3.4. Подготовить и опубликовать заключение по результатам публичных слушаний по проекту;</w:t>
      </w:r>
    </w:p>
    <w:p w:rsidR="00F97676" w:rsidRPr="00F97676" w:rsidRDefault="00F97676" w:rsidP="00F97676">
      <w:pPr>
        <w:pStyle w:val="ConsPlusNormal"/>
        <w:ind w:firstLine="284"/>
        <w:jc w:val="both"/>
        <w:rPr>
          <w:sz w:val="16"/>
          <w:szCs w:val="16"/>
        </w:rPr>
      </w:pPr>
      <w:r w:rsidRPr="00F97676">
        <w:rPr>
          <w:sz w:val="16"/>
          <w:szCs w:val="16"/>
        </w:rPr>
        <w:t>3.5. </w:t>
      </w:r>
      <w:proofErr w:type="gramStart"/>
      <w:r w:rsidRPr="00F97676">
        <w:rPr>
          <w:sz w:val="16"/>
          <w:szCs w:val="16"/>
        </w:rPr>
        <w:t>Представить Главе Валдайского муниципального района проект, протокол публичных слушаний по проекту и заключение по результатам публичных слушаний для принятия решения о направлении его на Думу Валдайского муниципального округа или об отклонении проекта и направлении его на доработку.</w:t>
      </w:r>
      <w:proofErr w:type="gramEnd"/>
    </w:p>
    <w:p w:rsidR="00F97676" w:rsidRPr="00F97676" w:rsidRDefault="00F97676" w:rsidP="00F97676">
      <w:pPr>
        <w:ind w:firstLine="284"/>
        <w:jc w:val="both"/>
        <w:rPr>
          <w:rFonts w:ascii="Arial" w:hAnsi="Arial" w:cs="Arial"/>
          <w:color w:val="000000"/>
          <w:sz w:val="16"/>
          <w:szCs w:val="16"/>
        </w:rPr>
      </w:pPr>
      <w:r w:rsidRPr="00F97676">
        <w:rPr>
          <w:rFonts w:ascii="Arial" w:hAnsi="Arial" w:cs="Arial"/>
          <w:sz w:val="16"/>
          <w:szCs w:val="16"/>
        </w:rPr>
        <w:t xml:space="preserve">4. </w:t>
      </w:r>
      <w:r w:rsidRPr="00F97676">
        <w:rPr>
          <w:rFonts w:ascii="Arial" w:hAnsi="Arial" w:cs="Arial"/>
          <w:color w:val="000000"/>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97676" w:rsidRPr="00F97676" w:rsidRDefault="00F97676" w:rsidP="00F97676">
      <w:pPr>
        <w:jc w:val="both"/>
        <w:rPr>
          <w:rFonts w:ascii="Arial" w:hAnsi="Arial" w:cs="Arial"/>
          <w:sz w:val="16"/>
          <w:szCs w:val="16"/>
        </w:rPr>
      </w:pPr>
      <w:r w:rsidRPr="00F97676">
        <w:rPr>
          <w:rFonts w:ascii="Arial" w:hAnsi="Arial" w:cs="Arial"/>
          <w:b/>
          <w:sz w:val="16"/>
          <w:szCs w:val="16"/>
        </w:rPr>
        <w:t>Глава муниципального района</w:t>
      </w:r>
      <w:r w:rsidRPr="00F97676">
        <w:rPr>
          <w:rFonts w:ascii="Arial" w:hAnsi="Arial" w:cs="Arial"/>
          <w:b/>
          <w:sz w:val="16"/>
          <w:szCs w:val="16"/>
        </w:rPr>
        <w:tab/>
      </w:r>
      <w:r w:rsidRPr="00F97676">
        <w:rPr>
          <w:rFonts w:ascii="Arial" w:hAnsi="Arial" w:cs="Arial"/>
          <w:b/>
          <w:sz w:val="16"/>
          <w:szCs w:val="16"/>
        </w:rPr>
        <w:tab/>
        <w:t>Ю.В.Стадэ</w:t>
      </w:r>
    </w:p>
    <w:p w:rsidR="001509CC" w:rsidRPr="00F97676" w:rsidRDefault="001509CC" w:rsidP="00F97676">
      <w:pPr>
        <w:tabs>
          <w:tab w:val="left" w:pos="5954"/>
        </w:tabs>
        <w:jc w:val="right"/>
        <w:rPr>
          <w:rFonts w:ascii="Arial" w:hAnsi="Arial" w:cs="Arial"/>
          <w:b/>
          <w:sz w:val="16"/>
          <w:szCs w:val="16"/>
        </w:rPr>
      </w:pP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АДМИНИСТРАЦИЯ ВАЛДАЙСКОГО МУНИЦИПАЛЬНОГО РАЙОНА</w:t>
      </w:r>
    </w:p>
    <w:p w:rsidR="00F97676" w:rsidRPr="00F97676" w:rsidRDefault="00F97676" w:rsidP="00F97676">
      <w:pPr>
        <w:jc w:val="center"/>
        <w:rPr>
          <w:rFonts w:ascii="Arial" w:hAnsi="Arial" w:cs="Arial"/>
          <w:sz w:val="16"/>
          <w:szCs w:val="16"/>
        </w:rPr>
      </w:pPr>
      <w:proofErr w:type="gramStart"/>
      <w:r w:rsidRPr="00F97676">
        <w:rPr>
          <w:rFonts w:ascii="Arial" w:hAnsi="Arial" w:cs="Arial"/>
          <w:sz w:val="16"/>
          <w:szCs w:val="16"/>
        </w:rPr>
        <w:t>П</w:t>
      </w:r>
      <w:proofErr w:type="gramEnd"/>
      <w:r w:rsidRPr="00F97676">
        <w:rPr>
          <w:rFonts w:ascii="Arial" w:hAnsi="Arial" w:cs="Arial"/>
          <w:sz w:val="16"/>
          <w:szCs w:val="16"/>
        </w:rPr>
        <w:t xml:space="preserve"> О С Т А Н О В Л Е Н И Е</w:t>
      </w:r>
    </w:p>
    <w:p w:rsidR="00F97676" w:rsidRPr="00F97676" w:rsidRDefault="00F97676" w:rsidP="00F97676">
      <w:pPr>
        <w:jc w:val="center"/>
        <w:rPr>
          <w:rFonts w:ascii="Arial" w:hAnsi="Arial" w:cs="Arial"/>
          <w:sz w:val="16"/>
          <w:szCs w:val="16"/>
        </w:rPr>
      </w:pPr>
      <w:r w:rsidRPr="00F97676">
        <w:rPr>
          <w:rFonts w:ascii="Arial" w:hAnsi="Arial" w:cs="Arial"/>
          <w:sz w:val="16"/>
          <w:szCs w:val="16"/>
        </w:rPr>
        <w:t>11.02.2025 № 340</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О внесении изменений в бюджетный прогноз</w:t>
      </w:r>
      <w:r>
        <w:rPr>
          <w:rFonts w:ascii="Arial" w:hAnsi="Arial" w:cs="Arial"/>
          <w:b/>
          <w:sz w:val="16"/>
          <w:szCs w:val="16"/>
        </w:rPr>
        <w:t xml:space="preserve"> </w:t>
      </w:r>
      <w:r w:rsidRPr="00F97676">
        <w:rPr>
          <w:rFonts w:ascii="Arial" w:hAnsi="Arial" w:cs="Arial"/>
          <w:b/>
          <w:sz w:val="16"/>
          <w:szCs w:val="16"/>
        </w:rPr>
        <w:t>Валдайского муниципального района</w:t>
      </w:r>
      <w:r>
        <w:rPr>
          <w:rFonts w:ascii="Arial" w:hAnsi="Arial" w:cs="Arial"/>
          <w:b/>
          <w:sz w:val="16"/>
          <w:szCs w:val="16"/>
        </w:rPr>
        <w:t xml:space="preserve"> </w:t>
      </w:r>
      <w:r w:rsidRPr="00F97676">
        <w:rPr>
          <w:rFonts w:ascii="Arial" w:hAnsi="Arial" w:cs="Arial"/>
          <w:b/>
          <w:sz w:val="16"/>
          <w:szCs w:val="16"/>
        </w:rPr>
        <w:t>на долгосрочный период до 2028 года</w:t>
      </w:r>
    </w:p>
    <w:p w:rsidR="00F97676" w:rsidRPr="00F97676" w:rsidRDefault="00F97676" w:rsidP="00F97676">
      <w:pPr>
        <w:pStyle w:val="ConsPlusTitle"/>
        <w:ind w:firstLine="284"/>
        <w:jc w:val="both"/>
        <w:rPr>
          <w:rFonts w:ascii="Arial" w:hAnsi="Arial" w:cs="Arial"/>
          <w:sz w:val="16"/>
          <w:szCs w:val="16"/>
        </w:rPr>
      </w:pPr>
      <w:r w:rsidRPr="00F97676">
        <w:rPr>
          <w:rFonts w:ascii="Arial" w:hAnsi="Arial" w:cs="Arial"/>
          <w:b w:val="0"/>
          <w:color w:val="000000"/>
          <w:sz w:val="16"/>
          <w:szCs w:val="16"/>
        </w:rPr>
        <w:t>В соответствии с постановлением Администрации Валдайского муниципального района от 06.07.2016 № 1099 «</w:t>
      </w:r>
      <w:r w:rsidRPr="00F97676">
        <w:rPr>
          <w:rFonts w:ascii="Arial" w:hAnsi="Arial" w:cs="Arial"/>
          <w:b w:val="0"/>
          <w:sz w:val="16"/>
          <w:szCs w:val="16"/>
        </w:rPr>
        <w:t xml:space="preserve">Об утверждении Порядка разработки и утверждения бюджетного прогноза Валдайского муниципального района на долгосрочный период» Администрация Валдайского муниципального района </w:t>
      </w:r>
      <w:r w:rsidRPr="00F97676">
        <w:rPr>
          <w:rFonts w:ascii="Arial" w:hAnsi="Arial" w:cs="Arial"/>
          <w:sz w:val="16"/>
          <w:szCs w:val="16"/>
        </w:rPr>
        <w:t>ПОСТАНОВЛЯЕТ:</w:t>
      </w:r>
    </w:p>
    <w:p w:rsidR="00F97676" w:rsidRPr="00F97676" w:rsidRDefault="00F97676" w:rsidP="00F97676">
      <w:pPr>
        <w:pStyle w:val="ConsPlusTitle"/>
        <w:ind w:firstLine="284"/>
        <w:jc w:val="both"/>
        <w:rPr>
          <w:rFonts w:ascii="Arial" w:hAnsi="Arial" w:cs="Arial"/>
          <w:b w:val="0"/>
          <w:sz w:val="16"/>
          <w:szCs w:val="16"/>
        </w:rPr>
      </w:pPr>
      <w:r w:rsidRPr="00F97676">
        <w:rPr>
          <w:rFonts w:ascii="Arial" w:hAnsi="Arial" w:cs="Arial"/>
          <w:b w:val="0"/>
          <w:sz w:val="16"/>
          <w:szCs w:val="16"/>
        </w:rPr>
        <w:t>1. Внести изменения в бюджетный прогноз Валдайского муниципального района, утверждённый постановлением Администрации Валдайского муниципального района от 21.02.2017 № 220, изложив приложения 1, 2, 3 в прилагаемой редакции.</w:t>
      </w:r>
    </w:p>
    <w:p w:rsidR="00F97676" w:rsidRPr="00F97676" w:rsidRDefault="00F97676" w:rsidP="00F97676">
      <w:pPr>
        <w:ind w:firstLine="284"/>
        <w:jc w:val="both"/>
        <w:rPr>
          <w:rFonts w:ascii="Arial" w:hAnsi="Arial" w:cs="Arial"/>
          <w:sz w:val="16"/>
          <w:szCs w:val="16"/>
        </w:rPr>
      </w:pPr>
      <w:r w:rsidRPr="00F97676">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97676" w:rsidRPr="00F97676" w:rsidRDefault="00F97676" w:rsidP="00F97676">
      <w:pPr>
        <w:jc w:val="both"/>
        <w:rPr>
          <w:rFonts w:ascii="Arial" w:hAnsi="Arial" w:cs="Arial"/>
          <w:b/>
          <w:sz w:val="16"/>
          <w:szCs w:val="16"/>
        </w:rPr>
      </w:pPr>
      <w:r w:rsidRPr="00F97676">
        <w:rPr>
          <w:rFonts w:ascii="Arial" w:hAnsi="Arial" w:cs="Arial"/>
          <w:b/>
          <w:sz w:val="16"/>
          <w:szCs w:val="16"/>
        </w:rPr>
        <w:t>Глава муниципального района</w:t>
      </w:r>
      <w:r w:rsidRPr="00F97676">
        <w:rPr>
          <w:rFonts w:ascii="Arial" w:hAnsi="Arial" w:cs="Arial"/>
          <w:b/>
          <w:sz w:val="16"/>
          <w:szCs w:val="16"/>
        </w:rPr>
        <w:tab/>
      </w:r>
      <w:r w:rsidRPr="00F97676">
        <w:rPr>
          <w:rFonts w:ascii="Arial" w:hAnsi="Arial" w:cs="Arial"/>
          <w:b/>
          <w:sz w:val="16"/>
          <w:szCs w:val="16"/>
        </w:rPr>
        <w:tab/>
        <w:t>Ю.В.Стадэ</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Приложение 1</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к постановлению Администрации</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муниципального района от 11.02.2025 № 340</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ПРОГНОЗ</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основных показателей консолидированного бюджета Валдайского муниципального района</w:t>
      </w:r>
    </w:p>
    <w:p w:rsidR="00F97676" w:rsidRPr="00F97676" w:rsidRDefault="00F97676" w:rsidP="00F97676">
      <w:pPr>
        <w:jc w:val="right"/>
        <w:rPr>
          <w:rFonts w:ascii="Arial" w:hAnsi="Arial" w:cs="Arial"/>
          <w:b/>
          <w:sz w:val="12"/>
          <w:szCs w:val="16"/>
        </w:rPr>
      </w:pPr>
      <w:r w:rsidRPr="00F97676">
        <w:rPr>
          <w:rFonts w:ascii="Arial" w:hAnsi="Arial" w:cs="Arial"/>
          <w:sz w:val="12"/>
          <w:szCs w:val="16"/>
        </w:rPr>
        <w:t>(млн. руб.)</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754"/>
        <w:gridCol w:w="825"/>
        <w:gridCol w:w="825"/>
        <w:gridCol w:w="825"/>
        <w:gridCol w:w="825"/>
        <w:gridCol w:w="824"/>
        <w:gridCol w:w="824"/>
        <w:gridCol w:w="824"/>
        <w:gridCol w:w="824"/>
      </w:tblGrid>
      <w:tr w:rsidR="00F97676" w:rsidRPr="00F97676" w:rsidTr="00EB327E">
        <w:trPr>
          <w:trHeight w:val="20"/>
        </w:trPr>
        <w:tc>
          <w:tcPr>
            <w:tcW w:w="2092"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Показатель</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2021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2022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2023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2024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2025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2026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2027 год</w:t>
            </w:r>
          </w:p>
        </w:tc>
        <w:tc>
          <w:tcPr>
            <w:tcW w:w="36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2028 год</w:t>
            </w:r>
          </w:p>
        </w:tc>
      </w:tr>
      <w:tr w:rsidR="00F97676" w:rsidRPr="00F97676" w:rsidTr="00EB327E">
        <w:tblPrEx>
          <w:tblBorders>
            <w:bottom w:val="single" w:sz="4" w:space="0" w:color="auto"/>
          </w:tblBorders>
        </w:tblPrEx>
        <w:trPr>
          <w:trHeight w:val="20"/>
          <w:tblHeader/>
        </w:trPr>
        <w:tc>
          <w:tcPr>
            <w:tcW w:w="2092"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Доходы - всего</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864,73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927,98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1194,45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1538,32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929,73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898,26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911,57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948,03</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в том числе:</w:t>
            </w: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налоговые доходы</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354,29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335,72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405,13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540,34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468,41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476,33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490,96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510,6</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неналоговые доходы</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44,65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40,14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30,11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45,78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23,88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23,45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23,57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24,51</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межбюджетные трансферты</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465,79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552,12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759,21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952,2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437,44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397,04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412,92</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из них:</w:t>
            </w: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дотации</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14,44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26,08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58,0</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5,37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3,49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w:t>
            </w: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субсидии</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138,85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238,53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391,56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612,38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140,45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112,82</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субвенции</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241,3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251,74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268,52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298,61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279,82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275,2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274,88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285,88</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Расходы - всего</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880,34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1012,91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1255,39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1550,85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937,44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881,65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835,09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868,48</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в том числе:</w:t>
            </w: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proofErr w:type="gramStart"/>
            <w:r w:rsidRPr="00F97676">
              <w:rPr>
                <w:rFonts w:ascii="Arial" w:hAnsi="Arial" w:cs="Arial"/>
                <w:sz w:val="12"/>
                <w:szCs w:val="16"/>
              </w:rPr>
              <w:t>процентные</w:t>
            </w:r>
            <w:proofErr w:type="gramEnd"/>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465,79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552,12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759,21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952,2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437,44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397,04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412,92</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proofErr w:type="gramStart"/>
            <w:r w:rsidRPr="00F97676">
              <w:rPr>
                <w:rFonts w:ascii="Arial" w:hAnsi="Arial" w:cs="Arial"/>
                <w:sz w:val="12"/>
                <w:szCs w:val="16"/>
              </w:rPr>
              <w:t>непроцентные</w:t>
            </w:r>
            <w:proofErr w:type="gramEnd"/>
            <w:r w:rsidRPr="00F97676">
              <w:rPr>
                <w:rFonts w:ascii="Arial" w:hAnsi="Arial" w:cs="Arial"/>
                <w:sz w:val="12"/>
                <w:szCs w:val="16"/>
              </w:rPr>
              <w:t xml:space="preserve"> (без межбюджетных трансфертов)</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414,55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460,79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496,18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598,65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500,0</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483,17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438,05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455,56</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межбюджетные трансферты</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465,79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552,12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759,21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952,2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437,44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397,04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412,92</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из них:</w:t>
            </w: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дотации</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14,44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26,08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58,0</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5,37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3,49</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w:t>
            </w:r>
          </w:p>
        </w:tc>
        <w:tc>
          <w:tcPr>
            <w:tcW w:w="363" w:type="pct"/>
            <w:vAlign w:val="center"/>
          </w:tcPr>
          <w:p w:rsidR="00F97676" w:rsidRPr="00F97676" w:rsidRDefault="00F97676" w:rsidP="00F97676">
            <w:pPr>
              <w:jc w:val="center"/>
              <w:rPr>
                <w:rFonts w:ascii="Arial" w:hAnsi="Arial" w:cs="Arial"/>
                <w:sz w:val="12"/>
                <w:szCs w:val="16"/>
              </w:rPr>
            </w:pPr>
          </w:p>
        </w:tc>
        <w:tc>
          <w:tcPr>
            <w:tcW w:w="363"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субсидии</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138,85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238,53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391,56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612,38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140,45</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108,48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112,82</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субвенции</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241,3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251,74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268,52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298,61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279,82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275,2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274,88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285,88</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Дефицит (</w:t>
            </w:r>
            <w:proofErr w:type="spellStart"/>
            <w:r w:rsidRPr="00F97676">
              <w:rPr>
                <w:rFonts w:ascii="Arial" w:hAnsi="Arial" w:cs="Arial"/>
                <w:sz w:val="12"/>
                <w:szCs w:val="16"/>
              </w:rPr>
              <w:t>профицит</w:t>
            </w:r>
            <w:proofErr w:type="spellEnd"/>
            <w:r w:rsidRPr="00F97676">
              <w:rPr>
                <w:rFonts w:ascii="Arial" w:hAnsi="Arial" w:cs="Arial"/>
                <w:sz w:val="12"/>
                <w:szCs w:val="16"/>
              </w:rPr>
              <w:t>) - всего</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-15,61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-84,93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-60,94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-12,53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-7,71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16,61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76,48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79,55</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в процентах к налоговым и неналоговым доходам</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22,6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14,0</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2,14</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1,57</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3,38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14,86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14,87</w:t>
            </w:r>
          </w:p>
        </w:tc>
      </w:tr>
      <w:tr w:rsidR="00F97676" w:rsidRPr="00F97676" w:rsidTr="00EB327E">
        <w:tblPrEx>
          <w:tblBorders>
            <w:bottom w:val="single" w:sz="4" w:space="0" w:color="auto"/>
          </w:tblBorders>
        </w:tblPrEx>
        <w:trPr>
          <w:trHeight w:val="20"/>
        </w:trPr>
        <w:tc>
          <w:tcPr>
            <w:tcW w:w="2092" w:type="pct"/>
            <w:vAlign w:val="center"/>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Муниципальный долг на конец года</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52,8</w:t>
            </w:r>
          </w:p>
        </w:tc>
        <w:tc>
          <w:tcPr>
            <w:tcW w:w="363" w:type="pct"/>
            <w:vAlign w:val="center"/>
          </w:tcPr>
          <w:p w:rsidR="00F97676" w:rsidRPr="00F97676" w:rsidRDefault="00F97676" w:rsidP="00F97676">
            <w:pPr>
              <w:jc w:val="center"/>
              <w:rPr>
                <w:rFonts w:ascii="Arial" w:hAnsi="Arial" w:cs="Arial"/>
                <w:sz w:val="12"/>
                <w:szCs w:val="16"/>
                <w:highlight w:val="yellow"/>
              </w:rPr>
            </w:pPr>
            <w:r w:rsidRPr="00F97676">
              <w:rPr>
                <w:rFonts w:ascii="Arial" w:hAnsi="Arial" w:cs="Arial"/>
                <w:sz w:val="12"/>
                <w:szCs w:val="16"/>
              </w:rPr>
              <w:t>65,8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52,8</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50,56</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39,61</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22,22</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6,43</w:t>
            </w:r>
          </w:p>
        </w:tc>
        <w:tc>
          <w:tcPr>
            <w:tcW w:w="36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4,03</w:t>
            </w:r>
          </w:p>
        </w:tc>
      </w:tr>
    </w:tbl>
    <w:p w:rsidR="00F97676" w:rsidRPr="00F97676" w:rsidRDefault="00F97676" w:rsidP="00F97676">
      <w:pPr>
        <w:jc w:val="right"/>
        <w:rPr>
          <w:rFonts w:ascii="Arial" w:hAnsi="Arial" w:cs="Arial"/>
          <w:sz w:val="4"/>
          <w:szCs w:val="4"/>
        </w:rPr>
      </w:pP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Приложение 2</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к постановлению Администрации</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муниципального района от 11.02.2025 № 340</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ПРОГНОЗ</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основных показателей бюджета Валдайского муниципального района</w:t>
      </w:r>
    </w:p>
    <w:p w:rsidR="00F97676" w:rsidRPr="00F97676" w:rsidRDefault="00F97676" w:rsidP="00F97676">
      <w:pPr>
        <w:jc w:val="right"/>
        <w:rPr>
          <w:rFonts w:ascii="Arial" w:hAnsi="Arial" w:cs="Arial"/>
          <w:b/>
          <w:sz w:val="12"/>
          <w:szCs w:val="16"/>
        </w:rPr>
      </w:pPr>
      <w:r w:rsidRPr="00F97676">
        <w:rPr>
          <w:rFonts w:ascii="Arial" w:hAnsi="Arial" w:cs="Arial"/>
          <w:sz w:val="12"/>
          <w:szCs w:val="16"/>
        </w:rPr>
        <w:t>(млн. руб.)</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863"/>
        <w:gridCol w:w="797"/>
        <w:gridCol w:w="797"/>
        <w:gridCol w:w="797"/>
        <w:gridCol w:w="908"/>
        <w:gridCol w:w="797"/>
        <w:gridCol w:w="797"/>
        <w:gridCol w:w="797"/>
        <w:gridCol w:w="797"/>
      </w:tblGrid>
      <w:tr w:rsidR="00F97676" w:rsidRPr="00F97676" w:rsidTr="00EB327E">
        <w:trPr>
          <w:trHeight w:val="20"/>
        </w:trPr>
        <w:tc>
          <w:tcPr>
            <w:tcW w:w="214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Показатель</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2021 год</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2022 год</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2023 год</w:t>
            </w:r>
          </w:p>
        </w:tc>
        <w:tc>
          <w:tcPr>
            <w:tcW w:w="400"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2024 год</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2025 год</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2026 год</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2027 год</w:t>
            </w:r>
          </w:p>
        </w:tc>
        <w:tc>
          <w:tcPr>
            <w:tcW w:w="35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2028 год</w:t>
            </w:r>
          </w:p>
        </w:tc>
      </w:tr>
      <w:tr w:rsidR="00F97676" w:rsidRPr="00F97676" w:rsidTr="00EB327E">
        <w:tblPrEx>
          <w:tblBorders>
            <w:bottom w:val="single" w:sz="4" w:space="0" w:color="auto"/>
          </w:tblBorders>
        </w:tblPrEx>
        <w:trPr>
          <w:trHeight w:val="20"/>
          <w:tblHeader/>
        </w:trPr>
        <w:tc>
          <w:tcPr>
            <w:tcW w:w="214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Доходы - всего</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655,89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761,9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930,84</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1121,53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782,84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755,42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760,46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790,88</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в том числе:</w:t>
            </w: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400"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налоговые доходы</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269,11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283,69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321,26</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445,38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356,04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358,75</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365,08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379,68</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неналоговые доходы</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24,14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31,89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20,37</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34,91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16,47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16,27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16,42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17,08</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межбюджетные трансферты</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362,64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446,32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589,21</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641,24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410,33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380,4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378,96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394,12</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из них:</w:t>
            </w: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400"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дотации</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14,44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26,08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58,0</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5,37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3,49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w:t>
            </w: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субсидии</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90,29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134,24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219,45</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299,95</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113,34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94,02</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субвенции</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241,3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251,74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268,52</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298,61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279,82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275,2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274,88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285,88</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Расходы - всего</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650,86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770,45</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955,74</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1094,64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833,03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788,46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735,18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764,59</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в том числе:</w:t>
            </w: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400"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proofErr w:type="gramStart"/>
            <w:r w:rsidRPr="00F97676">
              <w:rPr>
                <w:rFonts w:ascii="Arial" w:hAnsi="Arial" w:cs="Arial"/>
                <w:sz w:val="12"/>
                <w:szCs w:val="16"/>
              </w:rPr>
              <w:t>процентные</w:t>
            </w:r>
            <w:proofErr w:type="gramEnd"/>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362,64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446,32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589,21</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641,24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410,33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380,4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378,96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394,12</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proofErr w:type="gramStart"/>
            <w:r w:rsidRPr="00F97676">
              <w:rPr>
                <w:rFonts w:ascii="Arial" w:hAnsi="Arial" w:cs="Arial"/>
                <w:sz w:val="12"/>
                <w:szCs w:val="16"/>
              </w:rPr>
              <w:t>непроцентные</w:t>
            </w:r>
            <w:proofErr w:type="gramEnd"/>
            <w:r w:rsidRPr="00F97676">
              <w:rPr>
                <w:rFonts w:ascii="Arial" w:hAnsi="Arial" w:cs="Arial"/>
                <w:sz w:val="12"/>
                <w:szCs w:val="16"/>
              </w:rPr>
              <w:t xml:space="preserve"> (без межбюджетных трансфертов)</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288,22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324,13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366,53</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453,4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422,7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408,06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356,22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370,47</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межбюджетные трансферты</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362,64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446,32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589,21</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641,24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410,33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380,4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378,96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394,12</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из них:</w:t>
            </w: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400"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дотации</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14,44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26,08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58,0</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5,37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3,49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1,12</w:t>
            </w:r>
          </w:p>
        </w:tc>
        <w:tc>
          <w:tcPr>
            <w:tcW w:w="351" w:type="pct"/>
            <w:vAlign w:val="center"/>
          </w:tcPr>
          <w:p w:rsidR="00F97676" w:rsidRPr="00F97676" w:rsidRDefault="00F97676" w:rsidP="00F97676">
            <w:pPr>
              <w:jc w:val="center"/>
              <w:rPr>
                <w:rFonts w:ascii="Arial" w:hAnsi="Arial" w:cs="Arial"/>
                <w:sz w:val="12"/>
                <w:szCs w:val="16"/>
              </w:rPr>
            </w:pPr>
          </w:p>
        </w:tc>
        <w:tc>
          <w:tcPr>
            <w:tcW w:w="351" w:type="pct"/>
            <w:vAlign w:val="center"/>
          </w:tcPr>
          <w:p w:rsidR="00F97676" w:rsidRPr="00F97676" w:rsidRDefault="00F97676" w:rsidP="00F97676">
            <w:pPr>
              <w:jc w:val="center"/>
              <w:rPr>
                <w:rFonts w:ascii="Arial" w:hAnsi="Arial" w:cs="Arial"/>
                <w:sz w:val="12"/>
                <w:szCs w:val="16"/>
              </w:rPr>
            </w:pP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субсидии</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90,29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134,24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219,45</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299,95</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113,34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94,02</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субвенции</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241,3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251,74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268,52</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298,61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279,82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275,2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274,88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285,88</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Дефицит (</w:t>
            </w:r>
            <w:proofErr w:type="spellStart"/>
            <w:r w:rsidRPr="00F97676">
              <w:rPr>
                <w:rFonts w:ascii="Arial" w:hAnsi="Arial" w:cs="Arial"/>
                <w:sz w:val="12"/>
                <w:szCs w:val="16"/>
              </w:rPr>
              <w:t>профицит</w:t>
            </w:r>
            <w:proofErr w:type="spellEnd"/>
            <w:r w:rsidRPr="00F97676">
              <w:rPr>
                <w:rFonts w:ascii="Arial" w:hAnsi="Arial" w:cs="Arial"/>
                <w:sz w:val="12"/>
                <w:szCs w:val="16"/>
              </w:rPr>
              <w:t>) - всего</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5,03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-8,55</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-24,90</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26,89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-50,19</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-33,04</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25,28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26,29</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в процентах к налоговым и неналоговым доходам</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1,72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2,71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7,29</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13,47</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8,81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6,63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6,63</w:t>
            </w:r>
          </w:p>
        </w:tc>
      </w:tr>
      <w:tr w:rsidR="00F97676" w:rsidRPr="00F97676" w:rsidTr="00EB327E">
        <w:tblPrEx>
          <w:tblBorders>
            <w:bottom w:val="single" w:sz="4" w:space="0" w:color="auto"/>
          </w:tblBorders>
        </w:tblPrEx>
        <w:trPr>
          <w:trHeight w:val="20"/>
        </w:trPr>
        <w:tc>
          <w:tcPr>
            <w:tcW w:w="214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Муниципальный долг на конец года</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52,8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65,8</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52,8</w:t>
            </w:r>
          </w:p>
        </w:tc>
        <w:tc>
          <w:tcPr>
            <w:tcW w:w="400"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50,56</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39,61</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22,22</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6,43</w:t>
            </w:r>
          </w:p>
        </w:tc>
        <w:tc>
          <w:tcPr>
            <w:tcW w:w="351"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4,03</w:t>
            </w:r>
          </w:p>
        </w:tc>
      </w:tr>
    </w:tbl>
    <w:p w:rsidR="00F97676" w:rsidRPr="00F97676" w:rsidRDefault="00F97676" w:rsidP="00F97676">
      <w:pPr>
        <w:jc w:val="both"/>
        <w:rPr>
          <w:rFonts w:ascii="Arial" w:hAnsi="Arial" w:cs="Arial"/>
          <w:sz w:val="4"/>
          <w:szCs w:val="4"/>
        </w:rPr>
      </w:pP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Приложение 3</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к постановлению Администрации</w:t>
      </w:r>
    </w:p>
    <w:p w:rsidR="00F97676" w:rsidRPr="00F97676" w:rsidRDefault="00F97676" w:rsidP="00F97676">
      <w:pPr>
        <w:ind w:left="8675"/>
        <w:jc w:val="center"/>
        <w:rPr>
          <w:rFonts w:ascii="Arial" w:hAnsi="Arial" w:cs="Arial"/>
          <w:sz w:val="12"/>
          <w:szCs w:val="16"/>
        </w:rPr>
      </w:pPr>
      <w:r w:rsidRPr="00F97676">
        <w:rPr>
          <w:rFonts w:ascii="Arial" w:hAnsi="Arial" w:cs="Arial"/>
          <w:sz w:val="12"/>
          <w:szCs w:val="16"/>
        </w:rPr>
        <w:t>муниципального района от 11.02.2025 № 340</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ПОКАЗАТЕЛИ</w:t>
      </w:r>
    </w:p>
    <w:p w:rsidR="00F97676" w:rsidRPr="00F97676" w:rsidRDefault="00F97676" w:rsidP="00F97676">
      <w:pPr>
        <w:jc w:val="center"/>
        <w:rPr>
          <w:rFonts w:ascii="Arial" w:hAnsi="Arial" w:cs="Arial"/>
          <w:b/>
          <w:sz w:val="16"/>
          <w:szCs w:val="16"/>
        </w:rPr>
      </w:pPr>
      <w:r w:rsidRPr="00F97676">
        <w:rPr>
          <w:rFonts w:ascii="Arial" w:hAnsi="Arial" w:cs="Arial"/>
          <w:b/>
          <w:sz w:val="16"/>
          <w:szCs w:val="16"/>
        </w:rPr>
        <w:t>финансового обеспечения муниципальных программ Валдайского</w:t>
      </w:r>
      <w:r>
        <w:rPr>
          <w:rFonts w:ascii="Arial" w:hAnsi="Arial" w:cs="Arial"/>
          <w:b/>
          <w:sz w:val="16"/>
          <w:szCs w:val="16"/>
        </w:rPr>
        <w:t xml:space="preserve"> </w:t>
      </w:r>
      <w:r w:rsidRPr="00F97676">
        <w:rPr>
          <w:rFonts w:ascii="Arial" w:hAnsi="Arial" w:cs="Arial"/>
          <w:b/>
          <w:sz w:val="16"/>
          <w:szCs w:val="16"/>
        </w:rPr>
        <w:t>муниципального района на период их действия</w:t>
      </w:r>
    </w:p>
    <w:p w:rsidR="00F97676" w:rsidRPr="00F97676" w:rsidRDefault="00F97676" w:rsidP="00F97676">
      <w:pPr>
        <w:jc w:val="right"/>
        <w:rPr>
          <w:rFonts w:ascii="Arial" w:hAnsi="Arial" w:cs="Arial"/>
          <w:b/>
          <w:sz w:val="12"/>
          <w:szCs w:val="16"/>
        </w:rPr>
      </w:pPr>
      <w:r w:rsidRPr="00F97676">
        <w:rPr>
          <w:rFonts w:ascii="Arial" w:hAnsi="Arial" w:cs="Arial"/>
          <w:sz w:val="12"/>
          <w:szCs w:val="16"/>
        </w:rPr>
        <w:t>(млн.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271"/>
        <w:gridCol w:w="624"/>
        <w:gridCol w:w="624"/>
        <w:gridCol w:w="624"/>
        <w:gridCol w:w="711"/>
        <w:gridCol w:w="624"/>
        <w:gridCol w:w="624"/>
        <w:gridCol w:w="624"/>
        <w:gridCol w:w="624"/>
      </w:tblGrid>
      <w:tr w:rsidR="00F97676" w:rsidRPr="00F97676" w:rsidTr="00EB327E">
        <w:trPr>
          <w:cantSplit/>
          <w:trHeight w:val="20"/>
        </w:trPr>
        <w:tc>
          <w:tcPr>
            <w:tcW w:w="2761"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Показатель</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2021 год</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2022 год</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2023 год</w:t>
            </w:r>
          </w:p>
        </w:tc>
        <w:tc>
          <w:tcPr>
            <w:tcW w:w="31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2024 год</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2025 год</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2026 год</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2027 год</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2028 год</w:t>
            </w:r>
          </w:p>
        </w:tc>
      </w:tr>
      <w:tr w:rsidR="00F97676" w:rsidRPr="00F97676" w:rsidTr="00EB327E">
        <w:trPr>
          <w:cantSplit/>
          <w:trHeight w:val="20"/>
        </w:trPr>
        <w:tc>
          <w:tcPr>
            <w:tcW w:w="2761" w:type="pct"/>
          </w:tcPr>
          <w:p w:rsidR="00F97676" w:rsidRPr="00F97676" w:rsidRDefault="00F97676" w:rsidP="00F97676">
            <w:pPr>
              <w:rPr>
                <w:rFonts w:ascii="Arial" w:hAnsi="Arial" w:cs="Arial"/>
                <w:b/>
                <w:sz w:val="12"/>
                <w:szCs w:val="16"/>
              </w:rPr>
            </w:pPr>
            <w:r w:rsidRPr="00F97676">
              <w:rPr>
                <w:rFonts w:ascii="Arial" w:hAnsi="Arial" w:cs="Arial"/>
                <w:b/>
                <w:sz w:val="12"/>
                <w:szCs w:val="16"/>
              </w:rPr>
              <w:t>Расходы бюджета - всего</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650,86</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770,45</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955,74</w:t>
            </w:r>
          </w:p>
        </w:tc>
        <w:tc>
          <w:tcPr>
            <w:tcW w:w="31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1094,64</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833,03</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788,46</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735,18</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764,59</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в том числе:</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313"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b/>
                <w:sz w:val="12"/>
                <w:szCs w:val="16"/>
              </w:rPr>
            </w:pPr>
            <w:r w:rsidRPr="00F97676">
              <w:rPr>
                <w:rFonts w:ascii="Arial" w:hAnsi="Arial" w:cs="Arial"/>
                <w:b/>
                <w:sz w:val="12"/>
                <w:szCs w:val="16"/>
              </w:rPr>
              <w:t>расходы на реализацию муниципальных программ - всего</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516,66</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603,5</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749,44</w:t>
            </w:r>
          </w:p>
        </w:tc>
        <w:tc>
          <w:tcPr>
            <w:tcW w:w="313"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866,61</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679,29</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652,91</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595,77</w:t>
            </w:r>
          </w:p>
        </w:tc>
        <w:tc>
          <w:tcPr>
            <w:tcW w:w="275" w:type="pct"/>
            <w:vAlign w:val="center"/>
          </w:tcPr>
          <w:p w:rsidR="00F97676" w:rsidRPr="00F97676" w:rsidRDefault="00F97676" w:rsidP="00F97676">
            <w:pPr>
              <w:jc w:val="center"/>
              <w:rPr>
                <w:rFonts w:ascii="Arial" w:hAnsi="Arial" w:cs="Arial"/>
                <w:b/>
                <w:sz w:val="12"/>
                <w:szCs w:val="16"/>
              </w:rPr>
            </w:pPr>
            <w:r w:rsidRPr="00F97676">
              <w:rPr>
                <w:rFonts w:ascii="Arial" w:hAnsi="Arial" w:cs="Arial"/>
                <w:b/>
                <w:sz w:val="12"/>
                <w:szCs w:val="16"/>
              </w:rPr>
              <w:t>619,61</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из них:</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313"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bCs/>
                <w:sz w:val="12"/>
                <w:szCs w:val="16"/>
              </w:rPr>
            </w:pPr>
            <w:r w:rsidRPr="00F97676">
              <w:rPr>
                <w:rFonts w:ascii="Arial" w:hAnsi="Arial" w:cs="Arial"/>
                <w:bCs/>
                <w:sz w:val="12"/>
                <w:szCs w:val="16"/>
              </w:rPr>
              <w:t>Муниципальная программа «Обращение с твёрдыми коммунальными отходами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0,75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0,77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2,1</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82,82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3,83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0,58</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bCs/>
                <w:sz w:val="12"/>
                <w:szCs w:val="16"/>
              </w:rPr>
              <w:lastRenderedPageBreak/>
              <w:t>Муниципальная программа «Развитие культуры в Валдайском муниципальном районе»</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94,28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90,93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103,27</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108,44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107,95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106,26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87,14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90,63</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bCs/>
                <w:sz w:val="12"/>
                <w:szCs w:val="16"/>
              </w:rPr>
              <w:t>Муниципальная программа «Обеспечение жильем молодых семей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1,24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2,48</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0,63</w:t>
            </w:r>
          </w:p>
        </w:tc>
      </w:tr>
      <w:tr w:rsidR="00F97676" w:rsidRPr="00F97676" w:rsidTr="00EB327E">
        <w:trPr>
          <w:cantSplit/>
          <w:trHeight w:val="20"/>
        </w:trPr>
        <w:tc>
          <w:tcPr>
            <w:tcW w:w="2761" w:type="pct"/>
          </w:tcPr>
          <w:p w:rsidR="00F97676" w:rsidRPr="00F97676" w:rsidRDefault="00F97676" w:rsidP="00F97676">
            <w:pPr>
              <w:rPr>
                <w:rFonts w:ascii="Arial" w:hAnsi="Arial" w:cs="Arial"/>
                <w:bCs/>
                <w:color w:val="000000"/>
                <w:sz w:val="12"/>
                <w:szCs w:val="16"/>
                <w:highlight w:val="yellow"/>
              </w:rPr>
            </w:pPr>
            <w:r w:rsidRPr="00F97676">
              <w:rPr>
                <w:rFonts w:ascii="Arial" w:hAnsi="Arial" w:cs="Arial"/>
                <w:bCs/>
                <w:sz w:val="12"/>
                <w:szCs w:val="16"/>
              </w:rPr>
              <w:t>Муниципальная программа «Развитие физической культуры и спорта в Валдайском муниципальном районе «</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32,18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33,84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39,99</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80,63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44,59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44,47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37,32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38,81</w:t>
            </w:r>
          </w:p>
        </w:tc>
      </w:tr>
      <w:tr w:rsidR="00F97676" w:rsidRPr="00F97676" w:rsidTr="00EB327E">
        <w:trPr>
          <w:cantSplit/>
          <w:trHeight w:val="20"/>
        </w:trPr>
        <w:tc>
          <w:tcPr>
            <w:tcW w:w="2761" w:type="pct"/>
          </w:tcPr>
          <w:p w:rsidR="00F97676" w:rsidRPr="00F97676" w:rsidRDefault="00F97676" w:rsidP="00F97676">
            <w:pPr>
              <w:outlineLvl w:val="3"/>
              <w:rPr>
                <w:rFonts w:ascii="Arial" w:hAnsi="Arial" w:cs="Arial"/>
                <w:bCs/>
                <w:color w:val="000000"/>
                <w:sz w:val="12"/>
                <w:szCs w:val="16"/>
              </w:rPr>
            </w:pPr>
            <w:r w:rsidRPr="00F97676">
              <w:rPr>
                <w:rFonts w:ascii="Arial" w:hAnsi="Arial" w:cs="Arial"/>
                <w:bCs/>
                <w:sz w:val="12"/>
                <w:szCs w:val="16"/>
              </w:rPr>
              <w:t>Муниципальная программа «Управление муниципальными финансами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7,58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7,66</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8,73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7,24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7,22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7,51</w:t>
            </w:r>
          </w:p>
        </w:tc>
      </w:tr>
      <w:tr w:rsidR="00F97676" w:rsidRPr="00F97676" w:rsidTr="00EB327E">
        <w:trPr>
          <w:cantSplit/>
          <w:trHeight w:val="20"/>
        </w:trPr>
        <w:tc>
          <w:tcPr>
            <w:tcW w:w="2761" w:type="pct"/>
          </w:tcPr>
          <w:p w:rsidR="00F97676" w:rsidRPr="00F97676" w:rsidRDefault="00F97676" w:rsidP="00F97676">
            <w:pPr>
              <w:outlineLvl w:val="3"/>
              <w:rPr>
                <w:rFonts w:ascii="Arial" w:hAnsi="Arial" w:cs="Arial"/>
                <w:bCs/>
                <w:color w:val="000000"/>
                <w:sz w:val="12"/>
                <w:szCs w:val="16"/>
                <w:highlight w:val="yellow"/>
              </w:rPr>
            </w:pPr>
            <w:r w:rsidRPr="00F97676">
              <w:rPr>
                <w:rFonts w:ascii="Arial" w:hAnsi="Arial" w:cs="Arial"/>
                <w:bCs/>
                <w:sz w:val="12"/>
                <w:szCs w:val="16"/>
              </w:rPr>
              <w:t>Муниципальная программа информатизации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1,42</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4,11</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outlineLvl w:val="3"/>
              <w:rPr>
                <w:rFonts w:ascii="Arial" w:hAnsi="Arial" w:cs="Arial"/>
                <w:bCs/>
                <w:color w:val="000000"/>
                <w:sz w:val="12"/>
                <w:szCs w:val="16"/>
              </w:rPr>
            </w:pPr>
            <w:r w:rsidRPr="00F97676">
              <w:rPr>
                <w:rFonts w:ascii="Arial" w:hAnsi="Arial" w:cs="Arial"/>
                <w:bCs/>
                <w:sz w:val="12"/>
                <w:szCs w:val="16"/>
              </w:rPr>
              <w:t>Муниципальная программа Валдайского муниципального района «Развитие образования и молодежной политики в Валдайском муниципальном районе»</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356,14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446,52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539,4</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542,66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467,9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461,18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428,97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446,13</w:t>
            </w:r>
          </w:p>
        </w:tc>
      </w:tr>
      <w:tr w:rsidR="00F97676" w:rsidRPr="00F97676" w:rsidTr="00EB327E">
        <w:trPr>
          <w:cantSplit/>
          <w:trHeight w:val="20"/>
        </w:trPr>
        <w:tc>
          <w:tcPr>
            <w:tcW w:w="2761" w:type="pct"/>
          </w:tcPr>
          <w:p w:rsidR="00F97676" w:rsidRPr="00F97676" w:rsidRDefault="00F97676" w:rsidP="00F97676">
            <w:pPr>
              <w:outlineLvl w:val="3"/>
              <w:rPr>
                <w:rFonts w:ascii="Arial" w:hAnsi="Arial" w:cs="Arial"/>
                <w:bCs/>
                <w:color w:val="000000"/>
                <w:sz w:val="12"/>
                <w:szCs w:val="16"/>
              </w:rPr>
            </w:pPr>
            <w:r w:rsidRPr="00F97676">
              <w:rPr>
                <w:rFonts w:ascii="Arial" w:hAnsi="Arial" w:cs="Arial"/>
                <w:bCs/>
                <w:sz w:val="12"/>
                <w:szCs w:val="16"/>
              </w:rPr>
              <w:t>Муниципальная программа «Обеспечение экономического развития Валдайского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4,85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0,71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1,3</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0,66</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outlineLvl w:val="3"/>
              <w:rPr>
                <w:rFonts w:ascii="Arial" w:hAnsi="Arial" w:cs="Arial"/>
                <w:bCs/>
                <w:sz w:val="12"/>
                <w:szCs w:val="16"/>
              </w:rPr>
            </w:pPr>
            <w:r w:rsidRPr="00F97676">
              <w:rPr>
                <w:rFonts w:ascii="Arial" w:hAnsi="Arial" w:cs="Arial"/>
                <w:bCs/>
                <w:sz w:val="12"/>
                <w:szCs w:val="16"/>
              </w:rPr>
              <w:t>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0,46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0,53</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0,35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0,57</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bCs/>
                <w:sz w:val="12"/>
                <w:szCs w:val="16"/>
              </w:rPr>
              <w:t>Муниципальная программа «Совершенствование и содержание дорожного хозяйства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16,72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19,91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29,79</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28,18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22,26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25,46</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26,48</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Муниципальная программа «Отлов безнадзорных животных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0,14</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Муниципальная программа «Обеспечение населения Валдайского муниципального района питьевой водой «</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1,52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1,09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0,86</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2,08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1,77</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Муниципальная программа «Комплексные меры по обеспечению законности и противодействию правонарушениям»</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0,18</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Муниципальная программа «Газификация и содержание сетей газораспределения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0,08</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0,11</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Муниципальная программа «Развитие сельского хозяйства в Валдайском муниципальном районе»</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0,01</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Муниципальная программа «Сохранение объектов культурного наследия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3,93</w:t>
            </w:r>
          </w:p>
        </w:tc>
        <w:tc>
          <w:tcPr>
            <w:tcW w:w="313"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«Развитие молодёжной политики в Валдайском муниципальном районе»</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6,88</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9,14</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8,39</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6,92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7,2</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«Поддержка некоммерческих организаций»</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0,05</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«Комплексное развитие инфраструктуры водоснабжения и водоотведения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7,75</w:t>
            </w: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0,03</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0,52</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«Проведение комплексных кадастровых работ на территории Валдайского муниципального района»</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313"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0,27</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0,17</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«Развитие кадровой политики в системе муниципального управления Валдайского муниципального района на 2024-2028 годы»</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313"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0,15</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w:t>
            </w: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0,21</w:t>
            </w:r>
          </w:p>
        </w:tc>
      </w:tr>
      <w:tr w:rsidR="00F97676" w:rsidRPr="00F97676" w:rsidTr="00EB327E">
        <w:trPr>
          <w:cantSplit/>
          <w:trHeight w:val="20"/>
        </w:trPr>
        <w:tc>
          <w:tcPr>
            <w:tcW w:w="2761" w:type="pct"/>
          </w:tcPr>
          <w:p w:rsidR="00F97676" w:rsidRPr="00F97676" w:rsidRDefault="00F97676" w:rsidP="00F97676">
            <w:pPr>
              <w:rPr>
                <w:rFonts w:ascii="Arial" w:hAnsi="Arial" w:cs="Arial"/>
                <w:sz w:val="12"/>
                <w:szCs w:val="16"/>
              </w:rPr>
            </w:pPr>
            <w:r w:rsidRPr="00F97676">
              <w:rPr>
                <w:rFonts w:ascii="Arial" w:hAnsi="Arial" w:cs="Arial"/>
                <w:sz w:val="12"/>
                <w:szCs w:val="16"/>
              </w:rPr>
              <w:t>«Переселение граждан, проживающих на территории Валдайского городского поселения и Валдайского муниципального района, из жилищного фонда, признанного аварийным в установленном порядке»</w:t>
            </w: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r w:rsidRPr="00F97676">
              <w:rPr>
                <w:rFonts w:ascii="Arial" w:hAnsi="Arial" w:cs="Arial"/>
                <w:sz w:val="12"/>
                <w:szCs w:val="16"/>
              </w:rPr>
              <w:t>1,6</w:t>
            </w:r>
          </w:p>
        </w:tc>
        <w:tc>
          <w:tcPr>
            <w:tcW w:w="313"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c>
          <w:tcPr>
            <w:tcW w:w="275" w:type="pct"/>
            <w:vAlign w:val="center"/>
          </w:tcPr>
          <w:p w:rsidR="00F97676" w:rsidRPr="00F97676" w:rsidRDefault="00F97676" w:rsidP="00F97676">
            <w:pPr>
              <w:jc w:val="center"/>
              <w:rPr>
                <w:rFonts w:ascii="Arial" w:hAnsi="Arial" w:cs="Arial"/>
                <w:sz w:val="12"/>
                <w:szCs w:val="16"/>
              </w:rPr>
            </w:pPr>
          </w:p>
        </w:tc>
      </w:tr>
    </w:tbl>
    <w:p w:rsidR="001509CC" w:rsidRDefault="001509CC" w:rsidP="004E1A32">
      <w:pPr>
        <w:tabs>
          <w:tab w:val="left" w:pos="5954"/>
        </w:tabs>
        <w:jc w:val="right"/>
        <w:rPr>
          <w:rFonts w:ascii="Arial" w:hAnsi="Arial" w:cs="Arial"/>
          <w:b/>
          <w:sz w:val="16"/>
          <w:szCs w:val="16"/>
        </w:rPr>
      </w:pPr>
    </w:p>
    <w:p w:rsidR="002971F4" w:rsidRPr="002971F4" w:rsidRDefault="002971F4" w:rsidP="002971F4">
      <w:pPr>
        <w:jc w:val="center"/>
        <w:rPr>
          <w:rFonts w:ascii="Arial" w:hAnsi="Arial" w:cs="Arial"/>
          <w:b/>
          <w:sz w:val="16"/>
          <w:szCs w:val="16"/>
        </w:rPr>
      </w:pPr>
      <w:r w:rsidRPr="002971F4">
        <w:rPr>
          <w:rFonts w:ascii="Arial" w:hAnsi="Arial" w:cs="Arial"/>
          <w:b/>
          <w:sz w:val="16"/>
          <w:szCs w:val="16"/>
        </w:rPr>
        <w:t>АДМИНИСТРАЦИЯ ВАЛДАЙСКОГО МУНИЦИПАЛЬНОГО РАЙОНА</w:t>
      </w:r>
    </w:p>
    <w:p w:rsidR="002971F4" w:rsidRPr="002971F4" w:rsidRDefault="002971F4" w:rsidP="002971F4">
      <w:pPr>
        <w:jc w:val="center"/>
        <w:rPr>
          <w:rFonts w:ascii="Arial" w:hAnsi="Arial" w:cs="Arial"/>
          <w:sz w:val="16"/>
          <w:szCs w:val="16"/>
        </w:rPr>
      </w:pPr>
      <w:proofErr w:type="gramStart"/>
      <w:r w:rsidRPr="002971F4">
        <w:rPr>
          <w:rFonts w:ascii="Arial" w:hAnsi="Arial" w:cs="Arial"/>
          <w:sz w:val="16"/>
          <w:szCs w:val="16"/>
        </w:rPr>
        <w:t>П</w:t>
      </w:r>
      <w:proofErr w:type="gramEnd"/>
      <w:r w:rsidRPr="002971F4">
        <w:rPr>
          <w:rFonts w:ascii="Arial" w:hAnsi="Arial" w:cs="Arial"/>
          <w:sz w:val="16"/>
          <w:szCs w:val="16"/>
        </w:rPr>
        <w:t xml:space="preserve"> О С Т А Н О В Л Е Н И Е</w:t>
      </w:r>
    </w:p>
    <w:p w:rsidR="002971F4" w:rsidRPr="002971F4" w:rsidRDefault="002971F4" w:rsidP="002971F4">
      <w:pPr>
        <w:jc w:val="center"/>
        <w:rPr>
          <w:rFonts w:ascii="Arial" w:hAnsi="Arial" w:cs="Arial"/>
          <w:sz w:val="16"/>
          <w:szCs w:val="16"/>
        </w:rPr>
      </w:pPr>
      <w:r w:rsidRPr="002971F4">
        <w:rPr>
          <w:rFonts w:ascii="Arial" w:hAnsi="Arial" w:cs="Arial"/>
          <w:sz w:val="16"/>
          <w:szCs w:val="16"/>
        </w:rPr>
        <w:t>14.02.2025 № 370</w:t>
      </w:r>
    </w:p>
    <w:p w:rsidR="002971F4" w:rsidRPr="002971F4" w:rsidRDefault="002971F4" w:rsidP="002971F4">
      <w:pPr>
        <w:jc w:val="center"/>
        <w:rPr>
          <w:rFonts w:ascii="Arial" w:hAnsi="Arial" w:cs="Arial"/>
          <w:color w:val="000000"/>
          <w:sz w:val="16"/>
          <w:szCs w:val="16"/>
        </w:rPr>
      </w:pPr>
      <w:r w:rsidRPr="002971F4">
        <w:rPr>
          <w:rFonts w:ascii="Arial" w:hAnsi="Arial" w:cs="Arial"/>
          <w:b/>
          <w:sz w:val="16"/>
          <w:szCs w:val="16"/>
        </w:rPr>
        <w:t>О внесении изменения в Перечень главных</w:t>
      </w:r>
      <w:r>
        <w:rPr>
          <w:rFonts w:ascii="Arial" w:hAnsi="Arial" w:cs="Arial"/>
          <w:b/>
          <w:sz w:val="16"/>
          <w:szCs w:val="16"/>
        </w:rPr>
        <w:t xml:space="preserve"> </w:t>
      </w:r>
      <w:proofErr w:type="gramStart"/>
      <w:r w:rsidRPr="002971F4">
        <w:rPr>
          <w:rFonts w:ascii="Arial" w:hAnsi="Arial" w:cs="Arial"/>
          <w:b/>
          <w:sz w:val="16"/>
          <w:szCs w:val="16"/>
        </w:rPr>
        <w:t>администраторов доходов бюджета</w:t>
      </w:r>
      <w:r>
        <w:rPr>
          <w:rFonts w:ascii="Arial" w:hAnsi="Arial" w:cs="Arial"/>
          <w:b/>
          <w:sz w:val="16"/>
          <w:szCs w:val="16"/>
        </w:rPr>
        <w:t xml:space="preserve"> </w:t>
      </w:r>
      <w:r w:rsidRPr="002971F4">
        <w:rPr>
          <w:rFonts w:ascii="Arial" w:hAnsi="Arial" w:cs="Arial"/>
          <w:b/>
          <w:sz w:val="16"/>
          <w:szCs w:val="16"/>
        </w:rPr>
        <w:t>Валдайского городского поселения</w:t>
      </w:r>
      <w:proofErr w:type="gramEnd"/>
    </w:p>
    <w:p w:rsidR="002971F4" w:rsidRPr="002971F4" w:rsidRDefault="002971F4" w:rsidP="002971F4">
      <w:pPr>
        <w:ind w:firstLine="284"/>
        <w:jc w:val="both"/>
        <w:rPr>
          <w:rFonts w:ascii="Arial" w:hAnsi="Arial" w:cs="Arial"/>
          <w:b/>
          <w:sz w:val="16"/>
          <w:szCs w:val="16"/>
        </w:rPr>
      </w:pPr>
      <w:proofErr w:type="gramStart"/>
      <w:r w:rsidRPr="002971F4">
        <w:rPr>
          <w:rFonts w:ascii="Arial" w:hAnsi="Arial" w:cs="Arial"/>
          <w:sz w:val="16"/>
          <w:szCs w:val="16"/>
        </w:rPr>
        <w:t xml:space="preserve">В соответствии со статьей 160.1 Бюджетного кодекса Российской Федерации, постановлением Правительства Российской Федерации от </w:t>
      </w:r>
      <w:r>
        <w:rPr>
          <w:rFonts w:ascii="Arial" w:hAnsi="Arial" w:cs="Arial"/>
          <w:sz w:val="16"/>
          <w:szCs w:val="16"/>
        </w:rPr>
        <w:br/>
      </w:r>
      <w:r w:rsidRPr="002971F4">
        <w:rPr>
          <w:rFonts w:ascii="Arial" w:hAnsi="Arial" w:cs="Arial"/>
          <w:sz w:val="16"/>
          <w:szCs w:val="16"/>
        </w:rPr>
        <w:t xml:space="preserve">16 сентября 2021 года № 1569 «Об утверждении общих </w:t>
      </w:r>
      <w:hyperlink w:anchor="Par36" w:tooltip="ОБЩИЕ ТРЕБОВАНИЯ" w:history="1">
        <w:r w:rsidRPr="002971F4">
          <w:rPr>
            <w:rFonts w:ascii="Arial" w:hAnsi="Arial" w:cs="Arial"/>
            <w:sz w:val="16"/>
            <w:szCs w:val="16"/>
          </w:rPr>
          <w:t>требований</w:t>
        </w:r>
      </w:hyperlink>
      <w:r w:rsidRPr="002971F4">
        <w:rPr>
          <w:rFonts w:ascii="Arial" w:hAnsi="Arial" w:cs="Arial"/>
          <w:sz w:val="16"/>
          <w:szCs w:val="16"/>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w:t>
      </w:r>
      <w:proofErr w:type="gramEnd"/>
      <w:r w:rsidRPr="002971F4">
        <w:rPr>
          <w:rFonts w:ascii="Arial" w:hAnsi="Arial" w:cs="Arial"/>
          <w:sz w:val="16"/>
          <w:szCs w:val="16"/>
        </w:rPr>
        <w:t xml:space="preserve"> субъекта Российской Федерации, бюджета территориального фонда обязательного медицинского страхования, местного бюджета» Администрация Валдайского муниципального района </w:t>
      </w:r>
      <w:r w:rsidRPr="002971F4">
        <w:rPr>
          <w:rFonts w:ascii="Arial" w:hAnsi="Arial" w:cs="Arial"/>
          <w:b/>
          <w:sz w:val="16"/>
          <w:szCs w:val="16"/>
        </w:rPr>
        <w:t>ПОСТАНОВЛЯЕТ:</w:t>
      </w:r>
    </w:p>
    <w:p w:rsidR="002971F4" w:rsidRPr="002971F4" w:rsidRDefault="002971F4" w:rsidP="002971F4">
      <w:pPr>
        <w:ind w:firstLine="284"/>
        <w:jc w:val="both"/>
        <w:rPr>
          <w:rFonts w:ascii="Arial" w:hAnsi="Arial" w:cs="Arial"/>
          <w:sz w:val="16"/>
          <w:szCs w:val="16"/>
        </w:rPr>
      </w:pPr>
      <w:r w:rsidRPr="002971F4">
        <w:rPr>
          <w:rFonts w:ascii="Arial" w:hAnsi="Arial" w:cs="Arial"/>
          <w:sz w:val="16"/>
          <w:szCs w:val="16"/>
        </w:rPr>
        <w:t xml:space="preserve">1. Внести изменение в постановление Администрации Валдайского муниципального района от </w:t>
      </w:r>
      <w:r w:rsidRPr="002971F4">
        <w:rPr>
          <w:rFonts w:ascii="Arial" w:hAnsi="Arial" w:cs="Arial"/>
          <w:color w:val="1A1A1A"/>
          <w:sz w:val="16"/>
          <w:szCs w:val="16"/>
          <w:shd w:val="clear" w:color="auto" w:fill="FFFFFF"/>
        </w:rPr>
        <w:t xml:space="preserve">23.12.2024 </w:t>
      </w:r>
      <w:r w:rsidRPr="002971F4">
        <w:rPr>
          <w:rFonts w:ascii="Arial" w:hAnsi="Arial" w:cs="Arial"/>
          <w:sz w:val="16"/>
          <w:szCs w:val="16"/>
        </w:rPr>
        <w:t>№ 3316, дополнив Перечень главных администраторов доходов бюджета Валдайского городского поселения, закреплённых за администратором доходов 900 «Администрации Валдайского муниципального района» строкой следующего содержания:</w:t>
      </w:r>
    </w:p>
    <w:p w:rsidR="002971F4" w:rsidRPr="002971F4" w:rsidRDefault="002971F4" w:rsidP="002971F4">
      <w:pPr>
        <w:jc w:val="both"/>
        <w:rPr>
          <w:rFonts w:ascii="Arial" w:hAnsi="Arial" w:cs="Arial"/>
          <w:sz w:val="16"/>
          <w:szCs w:val="16"/>
        </w:rPr>
      </w:pPr>
      <w:r w:rsidRPr="002971F4">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2"/>
        <w:gridCol w:w="424"/>
        <w:gridCol w:w="1559"/>
        <w:gridCol w:w="8935"/>
      </w:tblGrid>
      <w:tr w:rsidR="002971F4" w:rsidRPr="002971F4" w:rsidTr="002971F4">
        <w:trPr>
          <w:trHeight w:val="20"/>
        </w:trPr>
        <w:tc>
          <w:tcPr>
            <w:tcW w:w="190" w:type="pct"/>
          </w:tcPr>
          <w:p w:rsidR="002971F4" w:rsidRPr="002971F4" w:rsidRDefault="002971F4" w:rsidP="002971F4">
            <w:pPr>
              <w:jc w:val="center"/>
              <w:rPr>
                <w:rFonts w:ascii="Arial" w:hAnsi="Arial" w:cs="Arial"/>
                <w:sz w:val="12"/>
                <w:szCs w:val="16"/>
              </w:rPr>
            </w:pPr>
            <w:r w:rsidRPr="002971F4">
              <w:rPr>
                <w:rFonts w:ascii="Arial" w:hAnsi="Arial" w:cs="Arial"/>
                <w:sz w:val="12"/>
                <w:szCs w:val="16"/>
              </w:rPr>
              <w:t>2.29</w:t>
            </w:r>
          </w:p>
        </w:tc>
        <w:tc>
          <w:tcPr>
            <w:tcW w:w="187" w:type="pct"/>
          </w:tcPr>
          <w:p w:rsidR="002971F4" w:rsidRPr="002971F4" w:rsidRDefault="002971F4" w:rsidP="002971F4">
            <w:pPr>
              <w:jc w:val="center"/>
              <w:rPr>
                <w:rFonts w:ascii="Arial" w:hAnsi="Arial" w:cs="Arial"/>
                <w:sz w:val="12"/>
                <w:szCs w:val="16"/>
              </w:rPr>
            </w:pPr>
            <w:r w:rsidRPr="002971F4">
              <w:rPr>
                <w:rFonts w:ascii="Arial" w:hAnsi="Arial" w:cs="Arial"/>
                <w:sz w:val="12"/>
                <w:szCs w:val="16"/>
              </w:rPr>
              <w:t>900</w:t>
            </w:r>
          </w:p>
        </w:tc>
        <w:tc>
          <w:tcPr>
            <w:tcW w:w="687" w:type="pct"/>
          </w:tcPr>
          <w:p w:rsidR="002971F4" w:rsidRPr="002971F4" w:rsidRDefault="002971F4" w:rsidP="002971F4">
            <w:pPr>
              <w:jc w:val="center"/>
              <w:rPr>
                <w:rFonts w:ascii="Arial" w:hAnsi="Arial" w:cs="Arial"/>
                <w:sz w:val="12"/>
                <w:szCs w:val="16"/>
              </w:rPr>
            </w:pPr>
            <w:r w:rsidRPr="002971F4">
              <w:rPr>
                <w:rFonts w:ascii="Arial" w:hAnsi="Arial" w:cs="Arial"/>
                <w:sz w:val="12"/>
                <w:szCs w:val="16"/>
              </w:rPr>
              <w:t>1 11 05410 13 0000 120</w:t>
            </w:r>
          </w:p>
        </w:tc>
        <w:tc>
          <w:tcPr>
            <w:tcW w:w="3936" w:type="pct"/>
          </w:tcPr>
          <w:p w:rsidR="002971F4" w:rsidRPr="002971F4" w:rsidRDefault="002971F4" w:rsidP="002971F4">
            <w:pPr>
              <w:autoSpaceDE w:val="0"/>
              <w:autoSpaceDN w:val="0"/>
              <w:adjustRightInd w:val="0"/>
              <w:jc w:val="both"/>
              <w:rPr>
                <w:rFonts w:ascii="Arial" w:hAnsi="Arial" w:cs="Arial"/>
                <w:sz w:val="12"/>
                <w:szCs w:val="16"/>
              </w:rPr>
            </w:pPr>
            <w:proofErr w:type="gramStart"/>
            <w:r w:rsidRPr="002971F4">
              <w:rPr>
                <w:rFonts w:ascii="Arial" w:hAnsi="Arial" w:cs="Arial"/>
                <w:sz w:val="12"/>
                <w:szCs w:val="16"/>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городских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bl>
    <w:p w:rsidR="002971F4" w:rsidRPr="002971F4" w:rsidRDefault="002971F4" w:rsidP="002971F4">
      <w:pPr>
        <w:ind w:firstLine="709"/>
        <w:jc w:val="right"/>
        <w:rPr>
          <w:rFonts w:ascii="Arial" w:hAnsi="Arial" w:cs="Arial"/>
          <w:sz w:val="16"/>
          <w:szCs w:val="16"/>
        </w:rPr>
      </w:pPr>
      <w:r w:rsidRPr="002971F4">
        <w:rPr>
          <w:rFonts w:ascii="Arial" w:hAnsi="Arial" w:cs="Arial"/>
          <w:sz w:val="16"/>
          <w:szCs w:val="16"/>
        </w:rPr>
        <w:t>».</w:t>
      </w:r>
    </w:p>
    <w:p w:rsidR="002971F4" w:rsidRPr="002971F4" w:rsidRDefault="002971F4" w:rsidP="002971F4">
      <w:pPr>
        <w:ind w:firstLine="284"/>
        <w:jc w:val="both"/>
        <w:rPr>
          <w:rFonts w:ascii="Arial" w:hAnsi="Arial" w:cs="Arial"/>
          <w:sz w:val="16"/>
          <w:szCs w:val="16"/>
        </w:rPr>
      </w:pPr>
      <w:r w:rsidRPr="002971F4">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971F4" w:rsidRPr="002971F4" w:rsidRDefault="002971F4" w:rsidP="002971F4">
      <w:pPr>
        <w:jc w:val="both"/>
        <w:rPr>
          <w:rFonts w:ascii="Arial" w:hAnsi="Arial" w:cs="Arial"/>
          <w:sz w:val="16"/>
          <w:szCs w:val="16"/>
        </w:rPr>
      </w:pPr>
      <w:r w:rsidRPr="002971F4">
        <w:rPr>
          <w:rFonts w:ascii="Arial" w:hAnsi="Arial" w:cs="Arial"/>
          <w:b/>
          <w:sz w:val="16"/>
          <w:szCs w:val="16"/>
        </w:rPr>
        <w:t>Глава муниципального района</w:t>
      </w:r>
      <w:r w:rsidRPr="002971F4">
        <w:rPr>
          <w:rFonts w:ascii="Arial" w:hAnsi="Arial" w:cs="Arial"/>
          <w:b/>
          <w:sz w:val="16"/>
          <w:szCs w:val="16"/>
        </w:rPr>
        <w:tab/>
      </w:r>
      <w:r w:rsidRPr="002971F4">
        <w:rPr>
          <w:rFonts w:ascii="Arial" w:hAnsi="Arial" w:cs="Arial"/>
          <w:b/>
          <w:sz w:val="16"/>
          <w:szCs w:val="16"/>
        </w:rPr>
        <w:tab/>
        <w:t>Ю.В.Стадэ</w:t>
      </w:r>
    </w:p>
    <w:p w:rsidR="005E41EF" w:rsidRPr="002971F4" w:rsidRDefault="005E41EF" w:rsidP="002971F4">
      <w:pPr>
        <w:tabs>
          <w:tab w:val="left" w:pos="5954"/>
        </w:tabs>
        <w:jc w:val="right"/>
        <w:rPr>
          <w:rFonts w:ascii="Arial" w:hAnsi="Arial" w:cs="Arial"/>
          <w:b/>
          <w:sz w:val="16"/>
          <w:szCs w:val="16"/>
        </w:rPr>
      </w:pPr>
    </w:p>
    <w:p w:rsidR="002971F4" w:rsidRPr="002971F4" w:rsidRDefault="002971F4" w:rsidP="002971F4">
      <w:pPr>
        <w:jc w:val="center"/>
        <w:rPr>
          <w:rFonts w:ascii="Arial" w:hAnsi="Arial" w:cs="Arial"/>
          <w:b/>
          <w:sz w:val="16"/>
          <w:szCs w:val="16"/>
        </w:rPr>
      </w:pPr>
      <w:r w:rsidRPr="002971F4">
        <w:rPr>
          <w:rFonts w:ascii="Arial" w:hAnsi="Arial" w:cs="Arial"/>
          <w:b/>
          <w:sz w:val="16"/>
          <w:szCs w:val="16"/>
        </w:rPr>
        <w:t>АДМИНИСТРАЦИЯ ВАЛДАЙСКОГО МУНИЦИПАЛЬНОГО РАЙОНА</w:t>
      </w:r>
    </w:p>
    <w:p w:rsidR="002971F4" w:rsidRPr="002971F4" w:rsidRDefault="002971F4" w:rsidP="002971F4">
      <w:pPr>
        <w:jc w:val="center"/>
        <w:rPr>
          <w:rFonts w:ascii="Arial" w:hAnsi="Arial" w:cs="Arial"/>
          <w:sz w:val="16"/>
          <w:szCs w:val="16"/>
        </w:rPr>
      </w:pPr>
      <w:proofErr w:type="gramStart"/>
      <w:r w:rsidRPr="002971F4">
        <w:rPr>
          <w:rFonts w:ascii="Arial" w:hAnsi="Arial" w:cs="Arial"/>
          <w:sz w:val="16"/>
          <w:szCs w:val="16"/>
        </w:rPr>
        <w:t>П</w:t>
      </w:r>
      <w:proofErr w:type="gramEnd"/>
      <w:r w:rsidRPr="002971F4">
        <w:rPr>
          <w:rFonts w:ascii="Arial" w:hAnsi="Arial" w:cs="Arial"/>
          <w:sz w:val="16"/>
          <w:szCs w:val="16"/>
        </w:rPr>
        <w:t xml:space="preserve"> О С Т А Н О В Л Е Н И Е</w:t>
      </w:r>
    </w:p>
    <w:p w:rsidR="002971F4" w:rsidRPr="002971F4" w:rsidRDefault="002971F4" w:rsidP="002971F4">
      <w:pPr>
        <w:jc w:val="center"/>
        <w:rPr>
          <w:rFonts w:ascii="Arial" w:hAnsi="Arial" w:cs="Arial"/>
          <w:sz w:val="16"/>
          <w:szCs w:val="16"/>
        </w:rPr>
      </w:pPr>
      <w:r w:rsidRPr="002971F4">
        <w:rPr>
          <w:rFonts w:ascii="Arial" w:hAnsi="Arial" w:cs="Arial"/>
          <w:sz w:val="16"/>
          <w:szCs w:val="16"/>
        </w:rPr>
        <w:t>14.02.2025 № 371</w:t>
      </w:r>
    </w:p>
    <w:p w:rsidR="002971F4" w:rsidRPr="002971F4" w:rsidRDefault="002971F4" w:rsidP="002971F4">
      <w:pPr>
        <w:pStyle w:val="20"/>
        <w:rPr>
          <w:rFonts w:ascii="Arial" w:hAnsi="Arial" w:cs="Arial"/>
          <w:b/>
          <w:sz w:val="16"/>
          <w:szCs w:val="16"/>
        </w:rPr>
      </w:pPr>
      <w:r w:rsidRPr="002971F4">
        <w:rPr>
          <w:rFonts w:ascii="Arial" w:hAnsi="Arial" w:cs="Arial"/>
          <w:b/>
          <w:sz w:val="16"/>
          <w:szCs w:val="16"/>
        </w:rPr>
        <w:t>О предоставлении разрешения на условно разрешённый вид использования земельного участка</w:t>
      </w:r>
    </w:p>
    <w:p w:rsidR="002971F4" w:rsidRPr="002971F4" w:rsidRDefault="002971F4" w:rsidP="002971F4">
      <w:pPr>
        <w:ind w:firstLine="284"/>
        <w:jc w:val="both"/>
        <w:rPr>
          <w:rFonts w:ascii="Arial" w:hAnsi="Arial" w:cs="Arial"/>
          <w:b/>
          <w:sz w:val="16"/>
          <w:szCs w:val="16"/>
        </w:rPr>
      </w:pPr>
      <w:proofErr w:type="gramStart"/>
      <w:r w:rsidRPr="002971F4">
        <w:rPr>
          <w:rFonts w:ascii="Arial" w:hAnsi="Arial" w:cs="Arial"/>
          <w:sz w:val="16"/>
          <w:szCs w:val="16"/>
        </w:rPr>
        <w:t>На основании Земельного кодекса Российской Федерации, Градостроительного кодекса Российской Федерации, в соответствии с федеральными законами от 29 декабря 2004 года № 191-ФЗ «О введении в действие Градостроительного кодекса Российской Федерации», от 06 октября 2003 года № 131-ФЗ «Об общих принципах организации местного самоуправления в Российской Федерации», Правилами землепользования и застройки Валдайского городского поселения, утверждённых решением Совета депутатов Валдайского городского поселения от 30.03.2007</w:t>
      </w:r>
      <w:proofErr w:type="gramEnd"/>
      <w:r w:rsidRPr="002971F4">
        <w:rPr>
          <w:rFonts w:ascii="Arial" w:hAnsi="Arial" w:cs="Arial"/>
          <w:sz w:val="16"/>
          <w:szCs w:val="16"/>
        </w:rPr>
        <w:t xml:space="preserve"> № 69, Администрация Валдайского муниципального района </w:t>
      </w:r>
      <w:r w:rsidRPr="002971F4">
        <w:rPr>
          <w:rFonts w:ascii="Arial" w:hAnsi="Arial" w:cs="Arial"/>
          <w:b/>
          <w:sz w:val="16"/>
          <w:szCs w:val="16"/>
        </w:rPr>
        <w:t>ПОСТАНОВЛЯЕТ:</w:t>
      </w:r>
    </w:p>
    <w:p w:rsidR="002971F4" w:rsidRPr="002971F4" w:rsidRDefault="002971F4" w:rsidP="002971F4">
      <w:pPr>
        <w:ind w:firstLine="284"/>
        <w:jc w:val="both"/>
        <w:rPr>
          <w:rFonts w:ascii="Arial" w:hAnsi="Arial" w:cs="Arial"/>
          <w:sz w:val="16"/>
          <w:szCs w:val="16"/>
        </w:rPr>
      </w:pPr>
      <w:r w:rsidRPr="002971F4">
        <w:rPr>
          <w:rFonts w:ascii="Arial" w:hAnsi="Arial" w:cs="Arial"/>
          <w:bCs/>
          <w:sz w:val="16"/>
          <w:szCs w:val="16"/>
        </w:rPr>
        <w:t>1. Предоставить разрешение</w:t>
      </w:r>
      <w:r w:rsidRPr="002971F4">
        <w:rPr>
          <w:rFonts w:ascii="Arial" w:hAnsi="Arial" w:cs="Arial"/>
          <w:sz w:val="16"/>
          <w:szCs w:val="16"/>
        </w:rPr>
        <w:t xml:space="preserve"> на условно разрешённый вид использования земельного участка с кадастровым номером 53:03:0101032:98, расположенного в </w:t>
      </w:r>
      <w:proofErr w:type="gramStart"/>
      <w:r w:rsidRPr="002971F4">
        <w:rPr>
          <w:rFonts w:ascii="Arial" w:hAnsi="Arial" w:cs="Arial"/>
          <w:sz w:val="16"/>
          <w:szCs w:val="16"/>
        </w:rPr>
        <w:t>территориальной зоне</w:t>
      </w:r>
      <w:proofErr w:type="gramEnd"/>
      <w:r w:rsidRPr="002971F4">
        <w:rPr>
          <w:rFonts w:ascii="Arial" w:hAnsi="Arial" w:cs="Arial"/>
          <w:sz w:val="16"/>
          <w:szCs w:val="16"/>
        </w:rPr>
        <w:t xml:space="preserve"> Ж.4 Зона застройки многоэтажными жилыми домами по адресу: </w:t>
      </w:r>
      <w:proofErr w:type="gramStart"/>
      <w:r w:rsidRPr="002971F4">
        <w:rPr>
          <w:rFonts w:ascii="Arial" w:hAnsi="Arial" w:cs="Arial"/>
          <w:sz w:val="16"/>
          <w:szCs w:val="16"/>
        </w:rPr>
        <w:t xml:space="preserve">Российская Федерация, Новгородская область, р-н Валдайский, Валдайское городское поселение, г. Валдай, ул. Песчаная, д. 22, д. 24, на вид использования: </w:t>
      </w:r>
      <w:proofErr w:type="spellStart"/>
      <w:r w:rsidRPr="002971F4">
        <w:rPr>
          <w:rFonts w:ascii="Arial" w:hAnsi="Arial" w:cs="Arial"/>
          <w:sz w:val="16"/>
          <w:szCs w:val="16"/>
        </w:rPr>
        <w:t>среднеэтажная</w:t>
      </w:r>
      <w:proofErr w:type="spellEnd"/>
      <w:r w:rsidRPr="002971F4">
        <w:rPr>
          <w:rFonts w:ascii="Arial" w:hAnsi="Arial" w:cs="Arial"/>
          <w:sz w:val="16"/>
          <w:szCs w:val="16"/>
        </w:rPr>
        <w:t xml:space="preserve"> жилая застройка, код 2.5.</w:t>
      </w:r>
      <w:proofErr w:type="gramEnd"/>
    </w:p>
    <w:p w:rsidR="002971F4" w:rsidRPr="002971F4" w:rsidRDefault="002971F4" w:rsidP="002971F4">
      <w:pPr>
        <w:ind w:firstLine="284"/>
        <w:jc w:val="both"/>
        <w:rPr>
          <w:rFonts w:ascii="Arial" w:hAnsi="Arial" w:cs="Arial"/>
          <w:sz w:val="16"/>
          <w:szCs w:val="16"/>
        </w:rPr>
      </w:pPr>
      <w:r w:rsidRPr="002971F4">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971F4" w:rsidRPr="002971F4" w:rsidRDefault="002971F4" w:rsidP="002971F4">
      <w:pPr>
        <w:jc w:val="both"/>
        <w:rPr>
          <w:rFonts w:ascii="Arial" w:hAnsi="Arial" w:cs="Arial"/>
          <w:sz w:val="16"/>
          <w:szCs w:val="16"/>
        </w:rPr>
      </w:pPr>
      <w:r w:rsidRPr="002971F4">
        <w:rPr>
          <w:rFonts w:ascii="Arial" w:hAnsi="Arial" w:cs="Arial"/>
          <w:b/>
          <w:sz w:val="16"/>
          <w:szCs w:val="16"/>
        </w:rPr>
        <w:t>Глава муниципального района</w:t>
      </w:r>
      <w:r w:rsidRPr="002971F4">
        <w:rPr>
          <w:rFonts w:ascii="Arial" w:hAnsi="Arial" w:cs="Arial"/>
          <w:b/>
          <w:sz w:val="16"/>
          <w:szCs w:val="16"/>
        </w:rPr>
        <w:tab/>
      </w:r>
      <w:r w:rsidRPr="002971F4">
        <w:rPr>
          <w:rFonts w:ascii="Arial" w:hAnsi="Arial" w:cs="Arial"/>
          <w:b/>
          <w:sz w:val="16"/>
          <w:szCs w:val="16"/>
        </w:rPr>
        <w:tab/>
        <w:t>Ю.В.Стадэ</w:t>
      </w:r>
    </w:p>
    <w:p w:rsidR="00D0615E" w:rsidRDefault="00D0615E"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2971F4" w:rsidRDefault="002971F4" w:rsidP="004E1A32">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lastRenderedPageBreak/>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A6245E" w:rsidRPr="008A1E44" w:rsidTr="00E30CB5">
        <w:trPr>
          <w:trHeight w:val="20"/>
        </w:trPr>
        <w:tc>
          <w:tcPr>
            <w:tcW w:w="4615" w:type="pct"/>
          </w:tcPr>
          <w:p w:rsidR="00A6245E" w:rsidRPr="00A6245E" w:rsidRDefault="00E35027" w:rsidP="004257AC">
            <w:pPr>
              <w:rPr>
                <w:rFonts w:ascii="Arial" w:hAnsi="Arial" w:cs="Arial"/>
                <w:sz w:val="16"/>
                <w:szCs w:val="16"/>
              </w:rPr>
            </w:pPr>
            <w:r>
              <w:rPr>
                <w:rFonts w:ascii="Arial" w:hAnsi="Arial" w:cs="Arial"/>
                <w:sz w:val="16"/>
                <w:szCs w:val="16"/>
              </w:rPr>
              <w:t>Итоговый документ</w:t>
            </w:r>
          </w:p>
        </w:tc>
        <w:tc>
          <w:tcPr>
            <w:tcW w:w="385" w:type="pct"/>
            <w:vAlign w:val="center"/>
          </w:tcPr>
          <w:p w:rsidR="00A6245E" w:rsidRPr="008A1E44" w:rsidRDefault="00E35027" w:rsidP="008A1E44">
            <w:pPr>
              <w:jc w:val="center"/>
              <w:rPr>
                <w:rFonts w:ascii="Arial" w:hAnsi="Arial" w:cs="Arial"/>
                <w:sz w:val="16"/>
                <w:szCs w:val="16"/>
              </w:rPr>
            </w:pPr>
            <w:r>
              <w:rPr>
                <w:rFonts w:ascii="Arial" w:hAnsi="Arial" w:cs="Arial"/>
                <w:sz w:val="16"/>
                <w:szCs w:val="16"/>
              </w:rPr>
              <w:t>1</w:t>
            </w:r>
          </w:p>
        </w:tc>
      </w:tr>
      <w:tr w:rsidR="0001427D" w:rsidRPr="008A1E44" w:rsidTr="00E30CB5">
        <w:trPr>
          <w:trHeight w:val="20"/>
        </w:trPr>
        <w:tc>
          <w:tcPr>
            <w:tcW w:w="4615" w:type="pct"/>
          </w:tcPr>
          <w:p w:rsidR="0001427D" w:rsidRPr="00A6245E" w:rsidRDefault="0001427D" w:rsidP="00E35027">
            <w:pPr>
              <w:rPr>
                <w:rFonts w:ascii="Arial" w:hAnsi="Arial" w:cs="Arial"/>
                <w:sz w:val="16"/>
                <w:szCs w:val="16"/>
              </w:rPr>
            </w:pPr>
            <w:r w:rsidRPr="00A6245E">
              <w:rPr>
                <w:rFonts w:ascii="Arial" w:hAnsi="Arial" w:cs="Arial"/>
                <w:sz w:val="16"/>
                <w:szCs w:val="16"/>
              </w:rPr>
              <w:t>Информационное сообщение</w:t>
            </w:r>
          </w:p>
        </w:tc>
        <w:tc>
          <w:tcPr>
            <w:tcW w:w="385" w:type="pct"/>
            <w:vAlign w:val="center"/>
          </w:tcPr>
          <w:p w:rsidR="0001427D" w:rsidRPr="008A1E44" w:rsidRDefault="00E35027" w:rsidP="008A1E44">
            <w:pPr>
              <w:jc w:val="center"/>
              <w:rPr>
                <w:rFonts w:ascii="Arial" w:hAnsi="Arial" w:cs="Arial"/>
                <w:sz w:val="16"/>
                <w:szCs w:val="16"/>
              </w:rPr>
            </w:pPr>
            <w:r>
              <w:rPr>
                <w:rFonts w:ascii="Arial" w:hAnsi="Arial" w:cs="Arial"/>
                <w:sz w:val="16"/>
                <w:szCs w:val="16"/>
              </w:rPr>
              <w:t>1-2</w:t>
            </w:r>
          </w:p>
        </w:tc>
      </w:tr>
      <w:tr w:rsidR="0001427D" w:rsidRPr="008A1E44" w:rsidTr="00E30CB5">
        <w:trPr>
          <w:trHeight w:val="20"/>
        </w:trPr>
        <w:tc>
          <w:tcPr>
            <w:tcW w:w="4615" w:type="pct"/>
          </w:tcPr>
          <w:p w:rsidR="0001427D" w:rsidRPr="00750BF3" w:rsidRDefault="00E35027" w:rsidP="00750BF3">
            <w:pPr>
              <w:rPr>
                <w:rFonts w:ascii="Arial" w:hAnsi="Arial" w:cs="Arial"/>
                <w:sz w:val="16"/>
                <w:szCs w:val="16"/>
              </w:rPr>
            </w:pPr>
            <w:r w:rsidRPr="00750BF3">
              <w:rPr>
                <w:rFonts w:ascii="Arial" w:hAnsi="Arial" w:cs="Arial"/>
                <w:bCs/>
                <w:sz w:val="16"/>
                <w:szCs w:val="16"/>
              </w:rPr>
              <w:t xml:space="preserve">Извещение </w:t>
            </w:r>
            <w:r w:rsidRPr="00750BF3">
              <w:rPr>
                <w:rFonts w:ascii="Arial" w:hAnsi="Arial" w:cs="Arial"/>
                <w:sz w:val="16"/>
                <w:szCs w:val="16"/>
              </w:rPr>
              <w:t>о проведен</w:t>
            </w:r>
            <w:proofErr w:type="gramStart"/>
            <w:r w:rsidRPr="00750BF3">
              <w:rPr>
                <w:rFonts w:ascii="Arial" w:hAnsi="Arial" w:cs="Arial"/>
                <w:sz w:val="16"/>
                <w:szCs w:val="16"/>
              </w:rPr>
              <w:t>ии ау</w:t>
            </w:r>
            <w:proofErr w:type="gramEnd"/>
            <w:r w:rsidRPr="00750BF3">
              <w:rPr>
                <w:rFonts w:ascii="Arial" w:hAnsi="Arial" w:cs="Arial"/>
                <w:sz w:val="16"/>
                <w:szCs w:val="16"/>
              </w:rPr>
              <w:t>кциона в электронной форме по продаже земельных участков</w:t>
            </w:r>
          </w:p>
        </w:tc>
        <w:tc>
          <w:tcPr>
            <w:tcW w:w="385" w:type="pct"/>
            <w:vAlign w:val="center"/>
          </w:tcPr>
          <w:p w:rsidR="0001427D" w:rsidRPr="008A1E44" w:rsidRDefault="00D77FAD" w:rsidP="008A1E44">
            <w:pPr>
              <w:jc w:val="center"/>
              <w:rPr>
                <w:rFonts w:ascii="Arial" w:hAnsi="Arial" w:cs="Arial"/>
                <w:sz w:val="16"/>
                <w:szCs w:val="16"/>
              </w:rPr>
            </w:pPr>
            <w:r>
              <w:rPr>
                <w:rFonts w:ascii="Arial" w:hAnsi="Arial" w:cs="Arial"/>
                <w:sz w:val="16"/>
                <w:szCs w:val="16"/>
              </w:rPr>
              <w:t>2-6</w:t>
            </w:r>
          </w:p>
        </w:tc>
      </w:tr>
      <w:tr w:rsidR="00F06A92" w:rsidRPr="008A1E44" w:rsidTr="00E30CB5">
        <w:trPr>
          <w:trHeight w:val="20"/>
        </w:trPr>
        <w:tc>
          <w:tcPr>
            <w:tcW w:w="4615" w:type="pct"/>
          </w:tcPr>
          <w:p w:rsidR="00F06A92" w:rsidRPr="002440A1" w:rsidRDefault="00750BF3" w:rsidP="002440A1">
            <w:pPr>
              <w:rPr>
                <w:rFonts w:ascii="Arial" w:hAnsi="Arial" w:cs="Arial"/>
                <w:sz w:val="16"/>
                <w:szCs w:val="16"/>
              </w:rPr>
            </w:pPr>
            <w:r w:rsidRPr="002440A1">
              <w:rPr>
                <w:rFonts w:ascii="Arial" w:hAnsi="Arial" w:cs="Arial"/>
                <w:sz w:val="16"/>
                <w:szCs w:val="16"/>
              </w:rPr>
              <w:t>Зарегистрированы изменения и дополнения в Устав Валдайского муниципального района в Министерстве юстиции Российской Федерации по Новгородской области от 10 февраля 2025 года № RU535030002025001, в решение Думы Валдайского муниципального района от 31.10.2024 № 348 «О внесении изменения в Устав Валдайского муниципального района»</w:t>
            </w:r>
          </w:p>
        </w:tc>
        <w:tc>
          <w:tcPr>
            <w:tcW w:w="385" w:type="pct"/>
            <w:vAlign w:val="center"/>
          </w:tcPr>
          <w:p w:rsidR="00F06A92" w:rsidRPr="008A1E44" w:rsidRDefault="00D77FAD" w:rsidP="008A1E44">
            <w:pPr>
              <w:jc w:val="center"/>
              <w:rPr>
                <w:rFonts w:ascii="Arial" w:hAnsi="Arial" w:cs="Arial"/>
                <w:sz w:val="16"/>
                <w:szCs w:val="16"/>
              </w:rPr>
            </w:pPr>
            <w:r>
              <w:rPr>
                <w:rFonts w:ascii="Arial" w:hAnsi="Arial" w:cs="Arial"/>
                <w:sz w:val="16"/>
                <w:szCs w:val="16"/>
              </w:rPr>
              <w:t>6</w:t>
            </w:r>
          </w:p>
        </w:tc>
      </w:tr>
      <w:tr w:rsidR="0001427D" w:rsidRPr="00887D10" w:rsidTr="00E30CB5">
        <w:trPr>
          <w:trHeight w:val="20"/>
        </w:trPr>
        <w:tc>
          <w:tcPr>
            <w:tcW w:w="4615" w:type="pct"/>
          </w:tcPr>
          <w:p w:rsidR="00750BF3" w:rsidRPr="00E93DE2" w:rsidRDefault="005E41EF" w:rsidP="00E93DE2">
            <w:pPr>
              <w:rPr>
                <w:rFonts w:ascii="Arial" w:hAnsi="Arial" w:cs="Arial"/>
                <w:sz w:val="16"/>
                <w:szCs w:val="16"/>
              </w:rPr>
            </w:pPr>
            <w:r w:rsidRPr="00E93DE2">
              <w:rPr>
                <w:rFonts w:ascii="Arial" w:hAnsi="Arial" w:cs="Arial"/>
                <w:sz w:val="16"/>
                <w:szCs w:val="16"/>
              </w:rPr>
              <w:t xml:space="preserve">Постановление Администрации Валдайского муниципального района от </w:t>
            </w:r>
            <w:r w:rsidR="002440A1" w:rsidRPr="00E93DE2">
              <w:rPr>
                <w:rFonts w:ascii="Arial" w:hAnsi="Arial" w:cs="Arial"/>
                <w:sz w:val="16"/>
                <w:szCs w:val="16"/>
              </w:rPr>
              <w:t>10.02.2025 № 311 «Об утверждении форм протоколов об административных правонарушениях»</w:t>
            </w:r>
          </w:p>
        </w:tc>
        <w:tc>
          <w:tcPr>
            <w:tcW w:w="385" w:type="pct"/>
            <w:vAlign w:val="center"/>
          </w:tcPr>
          <w:p w:rsidR="0001427D" w:rsidRPr="00887D10" w:rsidRDefault="00D77FAD" w:rsidP="00E30CB5">
            <w:pPr>
              <w:jc w:val="center"/>
              <w:rPr>
                <w:rFonts w:ascii="Arial" w:hAnsi="Arial" w:cs="Arial"/>
                <w:sz w:val="16"/>
                <w:szCs w:val="16"/>
              </w:rPr>
            </w:pPr>
            <w:r>
              <w:rPr>
                <w:rFonts w:ascii="Arial" w:hAnsi="Arial" w:cs="Arial"/>
                <w:sz w:val="16"/>
                <w:szCs w:val="16"/>
              </w:rPr>
              <w:t>6</w:t>
            </w:r>
            <w:r w:rsidR="002440A1">
              <w:rPr>
                <w:rFonts w:ascii="Arial" w:hAnsi="Arial" w:cs="Arial"/>
                <w:sz w:val="16"/>
                <w:szCs w:val="16"/>
              </w:rPr>
              <w:t>-</w:t>
            </w:r>
            <w:r w:rsidR="00496465">
              <w:rPr>
                <w:rFonts w:ascii="Arial" w:hAnsi="Arial" w:cs="Arial"/>
                <w:sz w:val="16"/>
                <w:szCs w:val="16"/>
              </w:rPr>
              <w:t>1</w:t>
            </w:r>
            <w:r w:rsidR="004C4259">
              <w:rPr>
                <w:rFonts w:ascii="Arial" w:hAnsi="Arial" w:cs="Arial"/>
                <w:sz w:val="16"/>
                <w:szCs w:val="16"/>
              </w:rPr>
              <w:t>0</w:t>
            </w:r>
          </w:p>
        </w:tc>
      </w:tr>
      <w:tr w:rsidR="005E41EF" w:rsidRPr="00887D10" w:rsidTr="00E30CB5">
        <w:trPr>
          <w:trHeight w:val="20"/>
        </w:trPr>
        <w:tc>
          <w:tcPr>
            <w:tcW w:w="4615" w:type="pct"/>
          </w:tcPr>
          <w:p w:rsidR="005E41EF" w:rsidRPr="004B0061" w:rsidRDefault="005E41EF" w:rsidP="004B0061">
            <w:pPr>
              <w:rPr>
                <w:rFonts w:ascii="Arial" w:hAnsi="Arial" w:cs="Arial"/>
                <w:sz w:val="16"/>
                <w:szCs w:val="16"/>
              </w:rPr>
            </w:pPr>
            <w:r w:rsidRPr="004B0061">
              <w:rPr>
                <w:rFonts w:ascii="Arial" w:hAnsi="Arial" w:cs="Arial"/>
                <w:sz w:val="16"/>
                <w:szCs w:val="16"/>
              </w:rPr>
              <w:t xml:space="preserve">Постановление Администрации Валдайского муниципального района от </w:t>
            </w:r>
            <w:r w:rsidR="00E93DE2" w:rsidRPr="004B0061">
              <w:rPr>
                <w:rFonts w:ascii="Arial" w:hAnsi="Arial" w:cs="Arial"/>
                <w:sz w:val="16"/>
                <w:szCs w:val="16"/>
              </w:rPr>
              <w:t>10.02.2025 № 312 «О внесении изменений в постановление Администрации Валдайского муниципального района от 12.05.2022 № 853»</w:t>
            </w:r>
          </w:p>
        </w:tc>
        <w:tc>
          <w:tcPr>
            <w:tcW w:w="385" w:type="pct"/>
            <w:vAlign w:val="center"/>
          </w:tcPr>
          <w:p w:rsidR="005E41EF" w:rsidRDefault="00496465" w:rsidP="00E30CB5">
            <w:pPr>
              <w:jc w:val="center"/>
              <w:rPr>
                <w:rFonts w:ascii="Arial" w:hAnsi="Arial" w:cs="Arial"/>
                <w:sz w:val="16"/>
                <w:szCs w:val="16"/>
              </w:rPr>
            </w:pPr>
            <w:r>
              <w:rPr>
                <w:rFonts w:ascii="Arial" w:hAnsi="Arial" w:cs="Arial"/>
                <w:sz w:val="16"/>
                <w:szCs w:val="16"/>
              </w:rPr>
              <w:t>11-</w:t>
            </w:r>
            <w:r w:rsidR="00E93DE2">
              <w:rPr>
                <w:rFonts w:ascii="Arial" w:hAnsi="Arial" w:cs="Arial"/>
                <w:sz w:val="16"/>
                <w:szCs w:val="16"/>
              </w:rPr>
              <w:t>13</w:t>
            </w:r>
          </w:p>
        </w:tc>
      </w:tr>
      <w:tr w:rsidR="005E41EF" w:rsidRPr="00887D10" w:rsidTr="00AA4E0A">
        <w:trPr>
          <w:trHeight w:val="20"/>
        </w:trPr>
        <w:tc>
          <w:tcPr>
            <w:tcW w:w="4615" w:type="pct"/>
            <w:vAlign w:val="center"/>
          </w:tcPr>
          <w:p w:rsidR="005E41EF" w:rsidRPr="004B0061" w:rsidRDefault="005E41EF" w:rsidP="00AA4E0A">
            <w:pPr>
              <w:rPr>
                <w:rFonts w:ascii="Arial" w:hAnsi="Arial" w:cs="Arial"/>
                <w:sz w:val="16"/>
                <w:szCs w:val="16"/>
              </w:rPr>
            </w:pPr>
            <w:r w:rsidRPr="004B0061">
              <w:rPr>
                <w:rFonts w:ascii="Arial" w:hAnsi="Arial" w:cs="Arial"/>
                <w:sz w:val="16"/>
                <w:szCs w:val="16"/>
              </w:rPr>
              <w:t xml:space="preserve">Постановление Администрации Валдайского муниципального района от </w:t>
            </w:r>
            <w:r w:rsidR="004B0061" w:rsidRPr="004B0061">
              <w:rPr>
                <w:rFonts w:ascii="Arial" w:hAnsi="Arial" w:cs="Arial"/>
                <w:sz w:val="16"/>
                <w:szCs w:val="16"/>
              </w:rPr>
              <w:t>10.02.2025 № 313 «О внесении изменений в муниципальную программу «Развитие культуры в Валдайском муниципальном районе (2023-2030 годы)»</w:t>
            </w:r>
          </w:p>
        </w:tc>
        <w:tc>
          <w:tcPr>
            <w:tcW w:w="385" w:type="pct"/>
            <w:vAlign w:val="center"/>
          </w:tcPr>
          <w:p w:rsidR="005E41EF" w:rsidRDefault="004B0061" w:rsidP="00E30CB5">
            <w:pPr>
              <w:jc w:val="center"/>
              <w:rPr>
                <w:rFonts w:ascii="Arial" w:hAnsi="Arial" w:cs="Arial"/>
                <w:sz w:val="16"/>
                <w:szCs w:val="16"/>
              </w:rPr>
            </w:pPr>
            <w:r>
              <w:rPr>
                <w:rFonts w:ascii="Arial" w:hAnsi="Arial" w:cs="Arial"/>
                <w:sz w:val="16"/>
                <w:szCs w:val="16"/>
              </w:rPr>
              <w:t>13-14</w:t>
            </w:r>
          </w:p>
        </w:tc>
      </w:tr>
      <w:tr w:rsidR="005E41EF" w:rsidRPr="00887D10" w:rsidTr="00AA4E0A">
        <w:trPr>
          <w:trHeight w:val="20"/>
        </w:trPr>
        <w:tc>
          <w:tcPr>
            <w:tcW w:w="4615" w:type="pct"/>
            <w:vAlign w:val="center"/>
          </w:tcPr>
          <w:p w:rsidR="005E41EF" w:rsidRPr="004B0061" w:rsidRDefault="005E41EF" w:rsidP="00AA4E0A">
            <w:pPr>
              <w:rPr>
                <w:rFonts w:ascii="Arial" w:hAnsi="Arial" w:cs="Arial"/>
                <w:sz w:val="16"/>
                <w:szCs w:val="16"/>
              </w:rPr>
            </w:pPr>
            <w:r w:rsidRPr="004B0061">
              <w:rPr>
                <w:rFonts w:ascii="Arial" w:hAnsi="Arial" w:cs="Arial"/>
                <w:sz w:val="16"/>
                <w:szCs w:val="16"/>
              </w:rPr>
              <w:t xml:space="preserve">Постановление Администрации Валдайского муниципального района от </w:t>
            </w:r>
            <w:r w:rsidR="00AA4E0A" w:rsidRPr="00AA4E0A">
              <w:rPr>
                <w:rFonts w:ascii="Arial" w:hAnsi="Arial" w:cs="Arial"/>
                <w:sz w:val="16"/>
                <w:szCs w:val="16"/>
              </w:rPr>
              <w:t>10.02.2025 № 314</w:t>
            </w:r>
            <w:r w:rsidR="00AA4E0A">
              <w:rPr>
                <w:rFonts w:ascii="Arial" w:hAnsi="Arial" w:cs="Arial"/>
                <w:sz w:val="16"/>
                <w:szCs w:val="16"/>
              </w:rPr>
              <w:t xml:space="preserve"> «</w:t>
            </w:r>
            <w:r w:rsidR="00AA4E0A" w:rsidRPr="00AA4E0A">
              <w:rPr>
                <w:rFonts w:ascii="Arial" w:hAnsi="Arial" w:cs="Arial"/>
                <w:sz w:val="16"/>
                <w:szCs w:val="16"/>
              </w:rPr>
              <w:t>О внесении изменений в муниципальную программу</w:t>
            </w:r>
            <w:r w:rsidR="00AA4E0A">
              <w:rPr>
                <w:rFonts w:ascii="Arial" w:hAnsi="Arial" w:cs="Arial"/>
                <w:sz w:val="16"/>
                <w:szCs w:val="16"/>
              </w:rPr>
              <w:t xml:space="preserve"> </w:t>
            </w:r>
            <w:r w:rsidR="00AA4E0A" w:rsidRPr="00AA4E0A">
              <w:rPr>
                <w:rFonts w:ascii="Arial" w:hAnsi="Arial" w:cs="Arial"/>
                <w:sz w:val="16"/>
                <w:szCs w:val="16"/>
              </w:rPr>
              <w:t>«Обеспечение экономического развития Валдайского</w:t>
            </w:r>
            <w:r w:rsidR="00AA4E0A">
              <w:rPr>
                <w:rFonts w:ascii="Arial" w:hAnsi="Arial" w:cs="Arial"/>
                <w:sz w:val="16"/>
                <w:szCs w:val="16"/>
              </w:rPr>
              <w:t xml:space="preserve"> </w:t>
            </w:r>
            <w:r w:rsidR="00AA4E0A" w:rsidRPr="00AA4E0A">
              <w:rPr>
                <w:rFonts w:ascii="Arial" w:hAnsi="Arial" w:cs="Arial"/>
                <w:sz w:val="16"/>
                <w:szCs w:val="16"/>
              </w:rPr>
              <w:t>района на 2016 - 2026 годы»</w:t>
            </w:r>
          </w:p>
        </w:tc>
        <w:tc>
          <w:tcPr>
            <w:tcW w:w="385" w:type="pct"/>
            <w:vAlign w:val="center"/>
          </w:tcPr>
          <w:p w:rsidR="005E41EF" w:rsidRDefault="00AA4E0A" w:rsidP="00E30CB5">
            <w:pPr>
              <w:jc w:val="center"/>
              <w:rPr>
                <w:rFonts w:ascii="Arial" w:hAnsi="Arial" w:cs="Arial"/>
                <w:sz w:val="16"/>
                <w:szCs w:val="16"/>
              </w:rPr>
            </w:pPr>
            <w:r>
              <w:rPr>
                <w:rFonts w:ascii="Arial" w:hAnsi="Arial" w:cs="Arial"/>
                <w:sz w:val="16"/>
                <w:szCs w:val="16"/>
              </w:rPr>
              <w:t>14-16</w:t>
            </w:r>
          </w:p>
        </w:tc>
      </w:tr>
      <w:tr w:rsidR="005E41EF" w:rsidRPr="00887D10" w:rsidTr="00E30CB5">
        <w:trPr>
          <w:trHeight w:val="20"/>
        </w:trPr>
        <w:tc>
          <w:tcPr>
            <w:tcW w:w="4615" w:type="pct"/>
          </w:tcPr>
          <w:p w:rsidR="005E41EF" w:rsidRPr="001509CC" w:rsidRDefault="005E41EF" w:rsidP="001509CC">
            <w:pPr>
              <w:rPr>
                <w:rFonts w:ascii="Arial" w:hAnsi="Arial" w:cs="Arial"/>
                <w:sz w:val="16"/>
                <w:szCs w:val="16"/>
              </w:rPr>
            </w:pPr>
            <w:r w:rsidRPr="001509CC">
              <w:rPr>
                <w:rFonts w:ascii="Arial" w:hAnsi="Arial" w:cs="Arial"/>
                <w:sz w:val="16"/>
                <w:szCs w:val="16"/>
              </w:rPr>
              <w:t xml:space="preserve">Постановление Администрации Валдайского муниципального района от </w:t>
            </w:r>
            <w:r w:rsidR="001509CC" w:rsidRPr="001509CC">
              <w:rPr>
                <w:rFonts w:ascii="Arial" w:hAnsi="Arial" w:cs="Arial"/>
                <w:sz w:val="16"/>
                <w:szCs w:val="16"/>
              </w:rPr>
              <w:t>10.02.2025 № 316 «О проведении публичных слушаний по вопросу предоставления разрешения на отклонение от предельных параметров разрешённого строительства»</w:t>
            </w:r>
          </w:p>
        </w:tc>
        <w:tc>
          <w:tcPr>
            <w:tcW w:w="385" w:type="pct"/>
            <w:vAlign w:val="center"/>
          </w:tcPr>
          <w:p w:rsidR="005E41EF" w:rsidRDefault="001509CC" w:rsidP="00E30CB5">
            <w:pPr>
              <w:jc w:val="center"/>
              <w:rPr>
                <w:rFonts w:ascii="Arial" w:hAnsi="Arial" w:cs="Arial"/>
                <w:sz w:val="16"/>
                <w:szCs w:val="16"/>
              </w:rPr>
            </w:pPr>
            <w:r>
              <w:rPr>
                <w:rFonts w:ascii="Arial" w:hAnsi="Arial" w:cs="Arial"/>
                <w:sz w:val="16"/>
                <w:szCs w:val="16"/>
              </w:rPr>
              <w:t>16</w:t>
            </w:r>
          </w:p>
        </w:tc>
      </w:tr>
      <w:tr w:rsidR="005E41EF" w:rsidRPr="00887D10" w:rsidTr="00E30CB5">
        <w:trPr>
          <w:trHeight w:val="20"/>
        </w:trPr>
        <w:tc>
          <w:tcPr>
            <w:tcW w:w="4615" w:type="pct"/>
          </w:tcPr>
          <w:p w:rsidR="005E41EF" w:rsidRPr="001509CC" w:rsidRDefault="005E41EF" w:rsidP="001509CC">
            <w:pPr>
              <w:rPr>
                <w:rFonts w:ascii="Arial" w:hAnsi="Arial" w:cs="Arial"/>
                <w:sz w:val="16"/>
                <w:szCs w:val="16"/>
              </w:rPr>
            </w:pPr>
            <w:r w:rsidRPr="001509CC">
              <w:rPr>
                <w:rFonts w:ascii="Arial" w:hAnsi="Arial" w:cs="Arial"/>
                <w:sz w:val="16"/>
                <w:szCs w:val="16"/>
              </w:rPr>
              <w:t xml:space="preserve">Постановление Администрации Валдайского муниципального района от </w:t>
            </w:r>
            <w:r w:rsidR="001509CC" w:rsidRPr="001509CC">
              <w:rPr>
                <w:rFonts w:ascii="Arial" w:hAnsi="Arial" w:cs="Arial"/>
                <w:sz w:val="16"/>
                <w:szCs w:val="16"/>
              </w:rPr>
              <w:t>10.02.2025 № 317 «О проведении публичных слушаний по вопросу предоставления разрешения на отклонение от предельных параметров разрешённого строительства»</w:t>
            </w:r>
          </w:p>
        </w:tc>
        <w:tc>
          <w:tcPr>
            <w:tcW w:w="385" w:type="pct"/>
            <w:vAlign w:val="center"/>
          </w:tcPr>
          <w:p w:rsidR="005E41EF" w:rsidRDefault="001509CC" w:rsidP="00E30CB5">
            <w:pPr>
              <w:jc w:val="center"/>
              <w:rPr>
                <w:rFonts w:ascii="Arial" w:hAnsi="Arial" w:cs="Arial"/>
                <w:sz w:val="16"/>
                <w:szCs w:val="16"/>
              </w:rPr>
            </w:pPr>
            <w:r>
              <w:rPr>
                <w:rFonts w:ascii="Arial" w:hAnsi="Arial" w:cs="Arial"/>
                <w:sz w:val="16"/>
                <w:szCs w:val="16"/>
              </w:rPr>
              <w:t>16</w:t>
            </w:r>
          </w:p>
        </w:tc>
      </w:tr>
      <w:tr w:rsidR="005E41EF" w:rsidRPr="00887D10" w:rsidTr="00E30CB5">
        <w:trPr>
          <w:trHeight w:val="20"/>
        </w:trPr>
        <w:tc>
          <w:tcPr>
            <w:tcW w:w="4615" w:type="pct"/>
          </w:tcPr>
          <w:p w:rsidR="005E41EF" w:rsidRPr="001509CC" w:rsidRDefault="005E41EF" w:rsidP="001509CC">
            <w:pPr>
              <w:rPr>
                <w:rFonts w:ascii="Arial" w:hAnsi="Arial" w:cs="Arial"/>
                <w:sz w:val="16"/>
                <w:szCs w:val="16"/>
              </w:rPr>
            </w:pPr>
            <w:r w:rsidRPr="001509CC">
              <w:rPr>
                <w:rFonts w:ascii="Arial" w:hAnsi="Arial" w:cs="Arial"/>
                <w:sz w:val="16"/>
                <w:szCs w:val="16"/>
              </w:rPr>
              <w:t xml:space="preserve">Постановление Администрации Валдайского муниципального района от </w:t>
            </w:r>
            <w:r w:rsidR="001509CC" w:rsidRPr="001509CC">
              <w:rPr>
                <w:rFonts w:ascii="Arial" w:hAnsi="Arial" w:cs="Arial"/>
                <w:sz w:val="16"/>
                <w:szCs w:val="16"/>
              </w:rPr>
              <w:t>10.02.2025 № 318 «О проведении публичных слушаний по вопросу предоставления разрешения на отклонение от предельных параметров разрешённого строительства»</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16</w:t>
            </w:r>
          </w:p>
        </w:tc>
      </w:tr>
      <w:tr w:rsidR="005E41EF" w:rsidRPr="00887D10" w:rsidTr="00E30CB5">
        <w:trPr>
          <w:trHeight w:val="20"/>
        </w:trPr>
        <w:tc>
          <w:tcPr>
            <w:tcW w:w="4615" w:type="pct"/>
          </w:tcPr>
          <w:p w:rsidR="005E41EF" w:rsidRPr="00365370" w:rsidRDefault="005E41EF" w:rsidP="00365370">
            <w:pPr>
              <w:rPr>
                <w:rFonts w:ascii="Arial" w:hAnsi="Arial" w:cs="Arial"/>
                <w:sz w:val="16"/>
                <w:szCs w:val="16"/>
              </w:rPr>
            </w:pPr>
            <w:r w:rsidRPr="00365370">
              <w:rPr>
                <w:rFonts w:ascii="Arial" w:hAnsi="Arial" w:cs="Arial"/>
                <w:sz w:val="16"/>
                <w:szCs w:val="16"/>
              </w:rPr>
              <w:t xml:space="preserve">Постановление Администрации Валдайского муниципального района от </w:t>
            </w:r>
            <w:r w:rsidR="001509CC" w:rsidRPr="00365370">
              <w:rPr>
                <w:rFonts w:ascii="Arial" w:hAnsi="Arial" w:cs="Arial"/>
                <w:sz w:val="16"/>
                <w:szCs w:val="16"/>
              </w:rPr>
              <w:t>10.02.2025 № 319 «О предоставлении разрешения на отклонение от предельных параметров разрешённого строительства»</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17</w:t>
            </w:r>
          </w:p>
        </w:tc>
      </w:tr>
      <w:tr w:rsidR="00365370" w:rsidRPr="00887D10" w:rsidTr="00E30CB5">
        <w:trPr>
          <w:trHeight w:val="20"/>
        </w:trPr>
        <w:tc>
          <w:tcPr>
            <w:tcW w:w="4615" w:type="pct"/>
          </w:tcPr>
          <w:p w:rsidR="00365370" w:rsidRPr="00365370" w:rsidRDefault="00365370" w:rsidP="00365370">
            <w:pPr>
              <w:rPr>
                <w:rFonts w:ascii="Arial" w:hAnsi="Arial" w:cs="Arial"/>
                <w:sz w:val="16"/>
                <w:szCs w:val="16"/>
              </w:rPr>
            </w:pPr>
            <w:r w:rsidRPr="00365370">
              <w:rPr>
                <w:rFonts w:ascii="Arial" w:hAnsi="Arial" w:cs="Arial"/>
                <w:sz w:val="16"/>
                <w:szCs w:val="16"/>
              </w:rPr>
              <w:t>Постановление Администрации Валдайского муниципального района от 10.02.2025 № 320 «О внесении изменений в постановление Администрации Валдайского муниципального района от 13.02.2024 № 394»</w:t>
            </w:r>
          </w:p>
        </w:tc>
        <w:tc>
          <w:tcPr>
            <w:tcW w:w="385" w:type="pct"/>
            <w:vAlign w:val="center"/>
          </w:tcPr>
          <w:p w:rsidR="00365370" w:rsidRDefault="00365370" w:rsidP="00E30CB5">
            <w:pPr>
              <w:jc w:val="center"/>
              <w:rPr>
                <w:rFonts w:ascii="Arial" w:hAnsi="Arial" w:cs="Arial"/>
                <w:sz w:val="16"/>
                <w:szCs w:val="16"/>
              </w:rPr>
            </w:pPr>
            <w:r>
              <w:rPr>
                <w:rFonts w:ascii="Arial" w:hAnsi="Arial" w:cs="Arial"/>
                <w:sz w:val="16"/>
                <w:szCs w:val="16"/>
              </w:rPr>
              <w:t>17</w:t>
            </w:r>
          </w:p>
        </w:tc>
      </w:tr>
      <w:tr w:rsidR="005E41EF" w:rsidRPr="00887D10" w:rsidTr="00E30CB5">
        <w:trPr>
          <w:trHeight w:val="20"/>
        </w:trPr>
        <w:tc>
          <w:tcPr>
            <w:tcW w:w="4615" w:type="pct"/>
          </w:tcPr>
          <w:p w:rsidR="005E41EF" w:rsidRPr="00F97676" w:rsidRDefault="005E41EF" w:rsidP="00F97676">
            <w:pPr>
              <w:rPr>
                <w:rFonts w:ascii="Arial" w:hAnsi="Arial" w:cs="Arial"/>
                <w:sz w:val="16"/>
                <w:szCs w:val="16"/>
              </w:rPr>
            </w:pPr>
            <w:r w:rsidRPr="00F97676">
              <w:rPr>
                <w:rFonts w:ascii="Arial" w:hAnsi="Arial" w:cs="Arial"/>
                <w:sz w:val="16"/>
                <w:szCs w:val="16"/>
              </w:rPr>
              <w:t xml:space="preserve">Постановление Администрации Валдайского муниципального района от </w:t>
            </w:r>
            <w:r w:rsidR="00F97676" w:rsidRPr="00F97676">
              <w:rPr>
                <w:rFonts w:ascii="Arial" w:hAnsi="Arial" w:cs="Arial"/>
                <w:sz w:val="16"/>
                <w:szCs w:val="16"/>
              </w:rPr>
              <w:t>11.02.2025 № 336 «</w:t>
            </w:r>
            <w:r w:rsidR="00F97676" w:rsidRPr="00F97676">
              <w:rPr>
                <w:rFonts w:ascii="Arial" w:hAnsi="Arial" w:cs="Arial"/>
                <w:spacing w:val="2"/>
                <w:sz w:val="16"/>
                <w:szCs w:val="16"/>
              </w:rPr>
              <w:t>О внесении изменений в муниципальную программу «Развитие физической культуры и спорта в Валдайском муниципальном районе на 2018-2027 годы»</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18-19</w:t>
            </w:r>
          </w:p>
        </w:tc>
      </w:tr>
      <w:tr w:rsidR="005E41EF" w:rsidRPr="00887D10" w:rsidTr="00E30CB5">
        <w:trPr>
          <w:trHeight w:val="20"/>
        </w:trPr>
        <w:tc>
          <w:tcPr>
            <w:tcW w:w="4615" w:type="pct"/>
          </w:tcPr>
          <w:p w:rsidR="005E41EF" w:rsidRPr="00F97676" w:rsidRDefault="005E41EF" w:rsidP="00F97676">
            <w:pPr>
              <w:rPr>
                <w:rFonts w:ascii="Arial" w:hAnsi="Arial" w:cs="Arial"/>
                <w:sz w:val="16"/>
                <w:szCs w:val="16"/>
              </w:rPr>
            </w:pPr>
            <w:r w:rsidRPr="00F97676">
              <w:rPr>
                <w:rFonts w:ascii="Arial" w:hAnsi="Arial" w:cs="Arial"/>
                <w:sz w:val="16"/>
                <w:szCs w:val="16"/>
              </w:rPr>
              <w:t xml:space="preserve">Постановление Администрации Валдайского муниципального района от </w:t>
            </w:r>
            <w:r w:rsidR="00F97676" w:rsidRPr="00F97676">
              <w:rPr>
                <w:rFonts w:ascii="Arial" w:hAnsi="Arial" w:cs="Arial"/>
                <w:sz w:val="16"/>
                <w:szCs w:val="16"/>
              </w:rPr>
              <w:t>11.02.2025 № 337 «О подготовке проекта Генерального плана</w:t>
            </w:r>
            <w:r w:rsidR="00F97676" w:rsidRPr="00F97676">
              <w:rPr>
                <w:sz w:val="16"/>
                <w:szCs w:val="16"/>
              </w:rPr>
              <w:t xml:space="preserve"> </w:t>
            </w:r>
            <w:r w:rsidR="00F97676" w:rsidRPr="00F97676">
              <w:rPr>
                <w:rFonts w:ascii="Arial" w:hAnsi="Arial" w:cs="Arial"/>
                <w:sz w:val="16"/>
                <w:szCs w:val="16"/>
              </w:rPr>
              <w:t>Валдайского муниципального округа»</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19</w:t>
            </w:r>
          </w:p>
        </w:tc>
      </w:tr>
      <w:tr w:rsidR="005E41EF" w:rsidRPr="00887D10" w:rsidTr="00E30CB5">
        <w:trPr>
          <w:trHeight w:val="20"/>
        </w:trPr>
        <w:tc>
          <w:tcPr>
            <w:tcW w:w="4615" w:type="pct"/>
          </w:tcPr>
          <w:p w:rsidR="005E41EF" w:rsidRPr="00D0615E" w:rsidRDefault="005E41EF" w:rsidP="00D0615E">
            <w:pPr>
              <w:rPr>
                <w:rFonts w:ascii="Arial" w:hAnsi="Arial" w:cs="Arial"/>
                <w:sz w:val="16"/>
                <w:szCs w:val="16"/>
              </w:rPr>
            </w:pPr>
            <w:r w:rsidRPr="00D0615E">
              <w:rPr>
                <w:rFonts w:ascii="Arial" w:hAnsi="Arial" w:cs="Arial"/>
                <w:sz w:val="16"/>
                <w:szCs w:val="16"/>
              </w:rPr>
              <w:t xml:space="preserve">Постановление Администрации Валдайского муниципального района от </w:t>
            </w:r>
            <w:r w:rsidR="00F97676" w:rsidRPr="00D0615E">
              <w:rPr>
                <w:rFonts w:ascii="Arial" w:hAnsi="Arial" w:cs="Arial"/>
                <w:sz w:val="16"/>
                <w:szCs w:val="16"/>
              </w:rPr>
              <w:t>11.02.2025 № 338</w:t>
            </w:r>
            <w:r w:rsidR="00D0615E" w:rsidRPr="00D0615E">
              <w:rPr>
                <w:rFonts w:ascii="Arial" w:hAnsi="Arial" w:cs="Arial"/>
                <w:sz w:val="16"/>
                <w:szCs w:val="16"/>
              </w:rPr>
              <w:t xml:space="preserve"> «</w:t>
            </w:r>
            <w:r w:rsidR="00F97676" w:rsidRPr="00D0615E">
              <w:rPr>
                <w:rFonts w:ascii="Arial" w:hAnsi="Arial" w:cs="Arial"/>
                <w:sz w:val="16"/>
                <w:szCs w:val="16"/>
              </w:rPr>
              <w:t xml:space="preserve">О принятии решения о подготовке </w:t>
            </w:r>
            <w:proofErr w:type="gramStart"/>
            <w:r w:rsidR="00F97676" w:rsidRPr="00D0615E">
              <w:rPr>
                <w:rFonts w:ascii="Arial" w:hAnsi="Arial" w:cs="Arial"/>
                <w:sz w:val="16"/>
                <w:szCs w:val="16"/>
              </w:rPr>
              <w:t>проекта местных нормативов градостроительного</w:t>
            </w:r>
            <w:r w:rsidR="00D0615E" w:rsidRPr="00D0615E">
              <w:rPr>
                <w:rFonts w:ascii="Arial" w:hAnsi="Arial" w:cs="Arial"/>
                <w:sz w:val="16"/>
                <w:szCs w:val="16"/>
              </w:rPr>
              <w:t xml:space="preserve"> </w:t>
            </w:r>
            <w:r w:rsidR="00F97676" w:rsidRPr="00D0615E">
              <w:rPr>
                <w:rFonts w:ascii="Arial" w:hAnsi="Arial" w:cs="Arial"/>
                <w:sz w:val="16"/>
                <w:szCs w:val="16"/>
              </w:rPr>
              <w:t>проектирования Валдайского муниципального округа</w:t>
            </w:r>
            <w:proofErr w:type="gramEnd"/>
            <w:r w:rsidR="00D0615E" w:rsidRPr="00D0615E">
              <w:rPr>
                <w:rFonts w:ascii="Arial" w:hAnsi="Arial" w:cs="Arial"/>
                <w:sz w:val="16"/>
                <w:szCs w:val="16"/>
              </w:rPr>
              <w:t>»</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19</w:t>
            </w:r>
          </w:p>
        </w:tc>
      </w:tr>
      <w:tr w:rsidR="005E41EF" w:rsidRPr="00887D10" w:rsidTr="00E30CB5">
        <w:trPr>
          <w:trHeight w:val="20"/>
        </w:trPr>
        <w:tc>
          <w:tcPr>
            <w:tcW w:w="4615" w:type="pct"/>
          </w:tcPr>
          <w:p w:rsidR="005E41EF" w:rsidRPr="00D0615E" w:rsidRDefault="005E41EF" w:rsidP="00D0615E">
            <w:pPr>
              <w:rPr>
                <w:rFonts w:ascii="Arial" w:hAnsi="Arial" w:cs="Arial"/>
                <w:sz w:val="16"/>
                <w:szCs w:val="16"/>
              </w:rPr>
            </w:pPr>
            <w:r w:rsidRPr="00D0615E">
              <w:rPr>
                <w:rFonts w:ascii="Arial" w:hAnsi="Arial" w:cs="Arial"/>
                <w:sz w:val="16"/>
                <w:szCs w:val="16"/>
              </w:rPr>
              <w:t xml:space="preserve">Постановление Администрации Валдайского муниципального района от </w:t>
            </w:r>
            <w:r w:rsidR="00F97676" w:rsidRPr="00D0615E">
              <w:rPr>
                <w:rFonts w:ascii="Arial" w:hAnsi="Arial" w:cs="Arial"/>
                <w:sz w:val="16"/>
                <w:szCs w:val="16"/>
              </w:rPr>
              <w:t>11.02.2025 № 339</w:t>
            </w:r>
            <w:r w:rsidR="00D0615E" w:rsidRPr="00D0615E">
              <w:rPr>
                <w:rFonts w:ascii="Arial" w:hAnsi="Arial" w:cs="Arial"/>
                <w:sz w:val="16"/>
                <w:szCs w:val="16"/>
              </w:rPr>
              <w:t xml:space="preserve"> «</w:t>
            </w:r>
            <w:r w:rsidR="00F97676" w:rsidRPr="00D0615E">
              <w:rPr>
                <w:rFonts w:ascii="Arial" w:hAnsi="Arial" w:cs="Arial"/>
                <w:sz w:val="16"/>
                <w:szCs w:val="16"/>
              </w:rPr>
              <w:t>О подготовке проекта Правил землепользования и застройки Валдайского муниципального округа</w:t>
            </w:r>
            <w:r w:rsidR="00D0615E" w:rsidRPr="00D0615E">
              <w:rPr>
                <w:rFonts w:ascii="Arial" w:hAnsi="Arial" w:cs="Arial"/>
                <w:sz w:val="16"/>
                <w:szCs w:val="16"/>
              </w:rPr>
              <w:t>»</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19-20</w:t>
            </w:r>
          </w:p>
        </w:tc>
      </w:tr>
      <w:tr w:rsidR="005E41EF" w:rsidRPr="00887D10" w:rsidTr="00E30CB5">
        <w:trPr>
          <w:trHeight w:val="20"/>
        </w:trPr>
        <w:tc>
          <w:tcPr>
            <w:tcW w:w="4615" w:type="pct"/>
          </w:tcPr>
          <w:p w:rsidR="005E41EF" w:rsidRPr="00D0615E" w:rsidRDefault="005E41EF" w:rsidP="00D0615E">
            <w:pPr>
              <w:rPr>
                <w:rFonts w:ascii="Arial" w:hAnsi="Arial" w:cs="Arial"/>
                <w:sz w:val="16"/>
                <w:szCs w:val="16"/>
              </w:rPr>
            </w:pPr>
            <w:r w:rsidRPr="00D0615E">
              <w:rPr>
                <w:rFonts w:ascii="Arial" w:hAnsi="Arial" w:cs="Arial"/>
                <w:sz w:val="16"/>
                <w:szCs w:val="16"/>
              </w:rPr>
              <w:t xml:space="preserve">Постановление Администрации Валдайского муниципального района от </w:t>
            </w:r>
            <w:r w:rsidR="00F97676" w:rsidRPr="00D0615E">
              <w:rPr>
                <w:rFonts w:ascii="Arial" w:hAnsi="Arial" w:cs="Arial"/>
                <w:sz w:val="16"/>
                <w:szCs w:val="16"/>
              </w:rPr>
              <w:t>11.02.2025 № 340</w:t>
            </w:r>
            <w:r w:rsidR="00D0615E" w:rsidRPr="00D0615E">
              <w:rPr>
                <w:rFonts w:ascii="Arial" w:hAnsi="Arial" w:cs="Arial"/>
                <w:sz w:val="16"/>
                <w:szCs w:val="16"/>
              </w:rPr>
              <w:t xml:space="preserve"> «</w:t>
            </w:r>
            <w:r w:rsidR="00F97676" w:rsidRPr="00D0615E">
              <w:rPr>
                <w:rFonts w:ascii="Arial" w:hAnsi="Arial" w:cs="Arial"/>
                <w:sz w:val="16"/>
                <w:szCs w:val="16"/>
              </w:rPr>
              <w:t>О внесении изменений в бюджетный прогноз Валдайского муниципального района на долгосрочный период до 2028 года</w:t>
            </w:r>
            <w:r w:rsidR="00D0615E" w:rsidRPr="00D0615E">
              <w:rPr>
                <w:rFonts w:ascii="Arial" w:hAnsi="Arial" w:cs="Arial"/>
                <w:sz w:val="16"/>
                <w:szCs w:val="16"/>
              </w:rPr>
              <w:t>»</w:t>
            </w:r>
          </w:p>
        </w:tc>
        <w:tc>
          <w:tcPr>
            <w:tcW w:w="385" w:type="pct"/>
            <w:vAlign w:val="center"/>
          </w:tcPr>
          <w:p w:rsidR="005E41EF" w:rsidRDefault="00365370" w:rsidP="00E30CB5">
            <w:pPr>
              <w:jc w:val="center"/>
              <w:rPr>
                <w:rFonts w:ascii="Arial" w:hAnsi="Arial" w:cs="Arial"/>
                <w:sz w:val="16"/>
                <w:szCs w:val="16"/>
              </w:rPr>
            </w:pPr>
            <w:r>
              <w:rPr>
                <w:rFonts w:ascii="Arial" w:hAnsi="Arial" w:cs="Arial"/>
                <w:sz w:val="16"/>
                <w:szCs w:val="16"/>
              </w:rPr>
              <w:t>20-21</w:t>
            </w:r>
          </w:p>
        </w:tc>
      </w:tr>
      <w:tr w:rsidR="002971F4" w:rsidRPr="00887D10" w:rsidTr="00E30CB5">
        <w:trPr>
          <w:trHeight w:val="20"/>
        </w:trPr>
        <w:tc>
          <w:tcPr>
            <w:tcW w:w="4615" w:type="pct"/>
          </w:tcPr>
          <w:p w:rsidR="002971F4" w:rsidRPr="002971F4" w:rsidRDefault="002971F4" w:rsidP="002971F4">
            <w:pPr>
              <w:rPr>
                <w:sz w:val="14"/>
              </w:rPr>
            </w:pPr>
            <w:r w:rsidRPr="002971F4">
              <w:rPr>
                <w:rFonts w:ascii="Arial" w:hAnsi="Arial" w:cs="Arial"/>
                <w:sz w:val="16"/>
                <w:szCs w:val="16"/>
              </w:rPr>
              <w:t xml:space="preserve">Постановление Администрации Валдайского муниципального района от 14.02.2025 № 370 «О внесении изменения в Перечень главных </w:t>
            </w:r>
            <w:proofErr w:type="gramStart"/>
            <w:r w:rsidRPr="002971F4">
              <w:rPr>
                <w:rFonts w:ascii="Arial" w:hAnsi="Arial" w:cs="Arial"/>
                <w:sz w:val="16"/>
                <w:szCs w:val="16"/>
              </w:rPr>
              <w:t>администраторов доходов бюджета Валдайского городского поселения</w:t>
            </w:r>
            <w:proofErr w:type="gramEnd"/>
            <w:r w:rsidRPr="002971F4">
              <w:rPr>
                <w:rFonts w:ascii="Arial" w:hAnsi="Arial" w:cs="Arial"/>
                <w:sz w:val="16"/>
                <w:szCs w:val="16"/>
              </w:rPr>
              <w:t>»</w:t>
            </w:r>
          </w:p>
        </w:tc>
        <w:tc>
          <w:tcPr>
            <w:tcW w:w="385" w:type="pct"/>
            <w:vAlign w:val="center"/>
          </w:tcPr>
          <w:p w:rsidR="002971F4" w:rsidRDefault="002971F4" w:rsidP="00E30CB5">
            <w:pPr>
              <w:jc w:val="center"/>
              <w:rPr>
                <w:rFonts w:ascii="Arial" w:hAnsi="Arial" w:cs="Arial"/>
                <w:sz w:val="16"/>
                <w:szCs w:val="16"/>
              </w:rPr>
            </w:pPr>
            <w:r>
              <w:rPr>
                <w:rFonts w:ascii="Arial" w:hAnsi="Arial" w:cs="Arial"/>
                <w:sz w:val="16"/>
                <w:szCs w:val="16"/>
              </w:rPr>
              <w:t>21</w:t>
            </w:r>
          </w:p>
        </w:tc>
      </w:tr>
      <w:tr w:rsidR="002971F4" w:rsidRPr="00887D10" w:rsidTr="00E30CB5">
        <w:trPr>
          <w:trHeight w:val="20"/>
        </w:trPr>
        <w:tc>
          <w:tcPr>
            <w:tcW w:w="4615" w:type="pct"/>
          </w:tcPr>
          <w:p w:rsidR="002971F4" w:rsidRPr="002971F4" w:rsidRDefault="002971F4" w:rsidP="002971F4">
            <w:pPr>
              <w:rPr>
                <w:sz w:val="14"/>
              </w:rPr>
            </w:pPr>
            <w:r w:rsidRPr="002971F4">
              <w:rPr>
                <w:rFonts w:ascii="Arial" w:hAnsi="Arial" w:cs="Arial"/>
                <w:sz w:val="16"/>
                <w:szCs w:val="16"/>
              </w:rPr>
              <w:t>Постановление Администрации Валдайского муниципального района от 14.02.2025 № 371 «О предоставлении разрешения на условно разрешённый вид использования земельного участка»</w:t>
            </w:r>
          </w:p>
        </w:tc>
        <w:tc>
          <w:tcPr>
            <w:tcW w:w="385" w:type="pct"/>
            <w:vAlign w:val="center"/>
          </w:tcPr>
          <w:p w:rsidR="002971F4" w:rsidRDefault="002971F4" w:rsidP="00E30CB5">
            <w:pPr>
              <w:jc w:val="center"/>
              <w:rPr>
                <w:rFonts w:ascii="Arial" w:hAnsi="Arial" w:cs="Arial"/>
                <w:sz w:val="16"/>
                <w:szCs w:val="16"/>
              </w:rPr>
            </w:pPr>
            <w:r>
              <w:rPr>
                <w:rFonts w:ascii="Arial" w:hAnsi="Arial" w:cs="Arial"/>
                <w:sz w:val="16"/>
                <w:szCs w:val="16"/>
              </w:rPr>
              <w:t>21</w:t>
            </w:r>
          </w:p>
        </w:tc>
      </w:tr>
      <w:tr w:rsidR="002971F4" w:rsidRPr="00887D10" w:rsidTr="00E30CB5">
        <w:trPr>
          <w:trHeight w:val="20"/>
        </w:trPr>
        <w:tc>
          <w:tcPr>
            <w:tcW w:w="4615" w:type="pct"/>
          </w:tcPr>
          <w:p w:rsidR="002971F4" w:rsidRPr="004257AC" w:rsidRDefault="002971F4" w:rsidP="007241C5">
            <w:pPr>
              <w:rPr>
                <w:rFonts w:ascii="Arial" w:hAnsi="Arial" w:cs="Arial"/>
                <w:sz w:val="16"/>
                <w:szCs w:val="16"/>
              </w:rPr>
            </w:pPr>
            <w:r w:rsidRPr="004257AC">
              <w:rPr>
                <w:rFonts w:ascii="Arial" w:hAnsi="Arial" w:cs="Arial"/>
                <w:sz w:val="16"/>
                <w:szCs w:val="16"/>
              </w:rPr>
              <w:t>Содержание</w:t>
            </w:r>
          </w:p>
        </w:tc>
        <w:tc>
          <w:tcPr>
            <w:tcW w:w="385" w:type="pct"/>
            <w:vAlign w:val="center"/>
          </w:tcPr>
          <w:p w:rsidR="002971F4" w:rsidRDefault="002971F4" w:rsidP="00E30CB5">
            <w:pPr>
              <w:jc w:val="center"/>
              <w:rPr>
                <w:rFonts w:ascii="Arial" w:hAnsi="Arial" w:cs="Arial"/>
                <w:sz w:val="16"/>
                <w:szCs w:val="16"/>
              </w:rPr>
            </w:pPr>
            <w:r>
              <w:rPr>
                <w:rFonts w:ascii="Arial" w:hAnsi="Arial" w:cs="Arial"/>
                <w:sz w:val="16"/>
                <w:szCs w:val="16"/>
              </w:rPr>
              <w:t>22</w:t>
            </w:r>
          </w:p>
        </w:tc>
      </w:tr>
    </w:tbl>
    <w:p w:rsidR="00FF65CF" w:rsidRDefault="00FF65CF" w:rsidP="000B2260">
      <w:pPr>
        <w:jc w:val="right"/>
        <w:rPr>
          <w:rFonts w:ascii="Arial" w:hAnsi="Arial" w:cs="Arial"/>
          <w:sz w:val="16"/>
          <w:szCs w:val="16"/>
        </w:rPr>
      </w:pPr>
    </w:p>
    <w:p w:rsidR="00A6245E" w:rsidRDefault="00A6245E" w:rsidP="000B2260">
      <w:pPr>
        <w:jc w:val="right"/>
        <w:rPr>
          <w:rFonts w:ascii="Arial" w:hAnsi="Arial" w:cs="Arial"/>
          <w:sz w:val="16"/>
          <w:szCs w:val="16"/>
        </w:rPr>
      </w:pPr>
    </w:p>
    <w:p w:rsidR="00B16B14" w:rsidRDefault="00B16B14" w:rsidP="000B2260">
      <w:pPr>
        <w:jc w:val="right"/>
        <w:rPr>
          <w:rFonts w:ascii="Arial" w:hAnsi="Arial" w:cs="Arial"/>
          <w:sz w:val="16"/>
          <w:szCs w:val="16"/>
        </w:rPr>
      </w:pPr>
    </w:p>
    <w:p w:rsidR="00B16B14" w:rsidRDefault="00B16B14"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D0615E" w:rsidRDefault="00D0615E"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2971F4" w:rsidRDefault="002971F4"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D0615E" w:rsidRDefault="00972A34" w:rsidP="00972A34">
      <w:pPr>
        <w:jc w:val="center"/>
        <w:rPr>
          <w:rFonts w:ascii="Arial" w:hAnsi="Arial" w:cs="Arial"/>
          <w:sz w:val="12"/>
          <w:szCs w:val="12"/>
        </w:rPr>
      </w:pPr>
      <w:r w:rsidRPr="00D0615E">
        <w:rPr>
          <w:rFonts w:ascii="Arial" w:hAnsi="Arial" w:cs="Arial"/>
          <w:sz w:val="12"/>
          <w:szCs w:val="12"/>
        </w:rPr>
        <w:t>«Ва</w:t>
      </w:r>
      <w:r w:rsidR="007C2FAF" w:rsidRPr="00D0615E">
        <w:rPr>
          <w:rFonts w:ascii="Arial" w:hAnsi="Arial" w:cs="Arial"/>
          <w:sz w:val="12"/>
          <w:szCs w:val="12"/>
        </w:rPr>
        <w:t>л</w:t>
      </w:r>
      <w:r w:rsidR="00EE35B9" w:rsidRPr="00D0615E">
        <w:rPr>
          <w:rFonts w:ascii="Arial" w:hAnsi="Arial" w:cs="Arial"/>
          <w:sz w:val="12"/>
          <w:szCs w:val="12"/>
        </w:rPr>
        <w:t xml:space="preserve">дайский </w:t>
      </w:r>
      <w:r w:rsidR="00566894" w:rsidRPr="00D0615E">
        <w:rPr>
          <w:rFonts w:ascii="Arial" w:hAnsi="Arial" w:cs="Arial"/>
          <w:sz w:val="12"/>
          <w:szCs w:val="12"/>
        </w:rPr>
        <w:t xml:space="preserve">Вестник». Бюллетень № </w:t>
      </w:r>
      <w:r w:rsidR="00E35027" w:rsidRPr="00D0615E">
        <w:rPr>
          <w:rFonts w:ascii="Arial" w:hAnsi="Arial" w:cs="Arial"/>
          <w:sz w:val="12"/>
          <w:szCs w:val="12"/>
        </w:rPr>
        <w:t>10</w:t>
      </w:r>
      <w:r w:rsidR="00413518" w:rsidRPr="00D0615E">
        <w:rPr>
          <w:rFonts w:ascii="Arial" w:hAnsi="Arial" w:cs="Arial"/>
          <w:sz w:val="12"/>
          <w:szCs w:val="12"/>
        </w:rPr>
        <w:t xml:space="preserve"> </w:t>
      </w:r>
      <w:r w:rsidR="00E35027" w:rsidRPr="00D0615E">
        <w:rPr>
          <w:rFonts w:ascii="Arial" w:hAnsi="Arial" w:cs="Arial"/>
          <w:sz w:val="12"/>
          <w:szCs w:val="12"/>
        </w:rPr>
        <w:t>(702</w:t>
      </w:r>
      <w:r w:rsidR="00F46BFB" w:rsidRPr="00D0615E">
        <w:rPr>
          <w:rFonts w:ascii="Arial" w:hAnsi="Arial" w:cs="Arial"/>
          <w:sz w:val="12"/>
          <w:szCs w:val="12"/>
        </w:rPr>
        <w:t xml:space="preserve">) от </w:t>
      </w:r>
      <w:r w:rsidR="00E35027" w:rsidRPr="00D0615E">
        <w:rPr>
          <w:rFonts w:ascii="Arial" w:hAnsi="Arial" w:cs="Arial"/>
          <w:sz w:val="12"/>
          <w:szCs w:val="12"/>
        </w:rPr>
        <w:t>14</w:t>
      </w:r>
      <w:r w:rsidR="0077717D" w:rsidRPr="00D0615E">
        <w:rPr>
          <w:rFonts w:ascii="Arial" w:hAnsi="Arial" w:cs="Arial"/>
          <w:sz w:val="12"/>
          <w:szCs w:val="12"/>
        </w:rPr>
        <w:t>.0</w:t>
      </w:r>
      <w:r w:rsidR="00522791" w:rsidRPr="00D0615E">
        <w:rPr>
          <w:rFonts w:ascii="Arial" w:hAnsi="Arial" w:cs="Arial"/>
          <w:sz w:val="12"/>
          <w:szCs w:val="12"/>
        </w:rPr>
        <w:t>2</w:t>
      </w:r>
      <w:r w:rsidR="00CA2D3D" w:rsidRPr="00D0615E">
        <w:rPr>
          <w:rFonts w:ascii="Arial" w:hAnsi="Arial" w:cs="Arial"/>
          <w:sz w:val="12"/>
          <w:szCs w:val="12"/>
        </w:rPr>
        <w:t>.2025</w:t>
      </w:r>
    </w:p>
    <w:p w:rsidR="00972A34" w:rsidRPr="00D0615E" w:rsidRDefault="00972A34" w:rsidP="00972A34">
      <w:pPr>
        <w:jc w:val="center"/>
        <w:rPr>
          <w:rFonts w:ascii="Arial" w:hAnsi="Arial" w:cs="Arial"/>
          <w:sz w:val="12"/>
          <w:szCs w:val="12"/>
        </w:rPr>
      </w:pPr>
      <w:r w:rsidRPr="00D0615E">
        <w:rPr>
          <w:rFonts w:ascii="Arial" w:hAnsi="Arial" w:cs="Arial"/>
          <w:sz w:val="12"/>
          <w:szCs w:val="12"/>
        </w:rPr>
        <w:t>Учредитель: Дума</w:t>
      </w:r>
      <w:r w:rsidR="00BA114B" w:rsidRPr="00D0615E">
        <w:rPr>
          <w:rFonts w:ascii="Arial" w:hAnsi="Arial" w:cs="Arial"/>
          <w:sz w:val="12"/>
          <w:szCs w:val="12"/>
        </w:rPr>
        <w:t xml:space="preserve"> </w:t>
      </w:r>
      <w:r w:rsidRPr="00D0615E">
        <w:rPr>
          <w:rFonts w:ascii="Arial" w:hAnsi="Arial" w:cs="Arial"/>
          <w:sz w:val="12"/>
          <w:szCs w:val="12"/>
        </w:rPr>
        <w:t>Валдайского муниципального района</w:t>
      </w:r>
    </w:p>
    <w:p w:rsidR="00972A34" w:rsidRPr="00D0615E" w:rsidRDefault="00972A34" w:rsidP="00972A34">
      <w:pPr>
        <w:jc w:val="center"/>
        <w:rPr>
          <w:rFonts w:ascii="Arial" w:hAnsi="Arial" w:cs="Arial"/>
          <w:sz w:val="12"/>
          <w:szCs w:val="12"/>
        </w:rPr>
      </w:pPr>
      <w:proofErr w:type="gramStart"/>
      <w:r w:rsidRPr="00D0615E">
        <w:rPr>
          <w:rFonts w:ascii="Arial" w:hAnsi="Arial" w:cs="Arial"/>
          <w:sz w:val="12"/>
          <w:szCs w:val="12"/>
        </w:rPr>
        <w:t>Утвержден</w:t>
      </w:r>
      <w:proofErr w:type="gramEnd"/>
      <w:r w:rsidRPr="00D0615E">
        <w:rPr>
          <w:rFonts w:ascii="Arial" w:hAnsi="Arial" w:cs="Arial"/>
          <w:sz w:val="12"/>
          <w:szCs w:val="12"/>
        </w:rPr>
        <w:t xml:space="preserve"> решением Думы Валдайского</w:t>
      </w:r>
      <w:r w:rsidR="00BA114B" w:rsidRPr="00D0615E">
        <w:rPr>
          <w:rFonts w:ascii="Arial" w:hAnsi="Arial" w:cs="Arial"/>
          <w:sz w:val="12"/>
          <w:szCs w:val="12"/>
        </w:rPr>
        <w:t xml:space="preserve"> </w:t>
      </w:r>
      <w:r w:rsidRPr="00D0615E">
        <w:rPr>
          <w:rFonts w:ascii="Arial" w:hAnsi="Arial" w:cs="Arial"/>
          <w:sz w:val="12"/>
          <w:szCs w:val="12"/>
        </w:rPr>
        <w:t>муниципального района от 27.03.2014 № 289</w:t>
      </w:r>
    </w:p>
    <w:p w:rsidR="00972A34" w:rsidRPr="00D0615E" w:rsidRDefault="00972A34" w:rsidP="00972A34">
      <w:pPr>
        <w:jc w:val="center"/>
        <w:rPr>
          <w:rFonts w:ascii="Arial" w:hAnsi="Arial" w:cs="Arial"/>
          <w:sz w:val="12"/>
          <w:szCs w:val="12"/>
        </w:rPr>
      </w:pPr>
      <w:r w:rsidRPr="00D0615E">
        <w:rPr>
          <w:rFonts w:ascii="Arial" w:hAnsi="Arial" w:cs="Arial"/>
          <w:sz w:val="12"/>
          <w:szCs w:val="12"/>
        </w:rPr>
        <w:t>Главный редактор: Глава Валдайского муниципального района Ю.В. Стадэ, телефон: 2-25-16</w:t>
      </w:r>
    </w:p>
    <w:p w:rsidR="00972A34" w:rsidRPr="00D0615E" w:rsidRDefault="00972A34" w:rsidP="00972A34">
      <w:pPr>
        <w:jc w:val="center"/>
        <w:rPr>
          <w:rFonts w:ascii="Arial" w:hAnsi="Arial" w:cs="Arial"/>
          <w:sz w:val="12"/>
          <w:szCs w:val="12"/>
        </w:rPr>
      </w:pPr>
      <w:r w:rsidRPr="00D0615E">
        <w:rPr>
          <w:rFonts w:ascii="Arial" w:hAnsi="Arial" w:cs="Arial"/>
          <w:sz w:val="12"/>
          <w:szCs w:val="12"/>
        </w:rPr>
        <w:t>Адрес редакции: Новгородская обл., Валдайский район, г</w:t>
      </w:r>
      <w:proofErr w:type="gramStart"/>
      <w:r w:rsidRPr="00D0615E">
        <w:rPr>
          <w:rFonts w:ascii="Arial" w:hAnsi="Arial" w:cs="Arial"/>
          <w:sz w:val="12"/>
          <w:szCs w:val="12"/>
        </w:rPr>
        <w:t>.В</w:t>
      </w:r>
      <w:proofErr w:type="gramEnd"/>
      <w:r w:rsidRPr="00D0615E">
        <w:rPr>
          <w:rFonts w:ascii="Arial" w:hAnsi="Arial" w:cs="Arial"/>
          <w:sz w:val="12"/>
          <w:szCs w:val="12"/>
        </w:rPr>
        <w:t>алдай, пр.Комсомольский, д.19/21</w:t>
      </w:r>
    </w:p>
    <w:p w:rsidR="00972A34" w:rsidRPr="00D0615E" w:rsidRDefault="00972A34" w:rsidP="00972A34">
      <w:pPr>
        <w:jc w:val="center"/>
        <w:rPr>
          <w:rFonts w:ascii="Arial" w:hAnsi="Arial" w:cs="Arial"/>
          <w:sz w:val="12"/>
          <w:szCs w:val="12"/>
        </w:rPr>
      </w:pPr>
      <w:r w:rsidRPr="00D0615E">
        <w:rPr>
          <w:rFonts w:ascii="Arial" w:hAnsi="Arial" w:cs="Arial"/>
          <w:sz w:val="12"/>
          <w:szCs w:val="12"/>
        </w:rPr>
        <w:t xml:space="preserve">Отпечатано в МБУ «Административно-хозяйственное управление» </w:t>
      </w:r>
      <w:proofErr w:type="gramStart"/>
      <w:r w:rsidRPr="00D0615E">
        <w:rPr>
          <w:rFonts w:ascii="Arial" w:hAnsi="Arial" w:cs="Arial"/>
          <w:sz w:val="12"/>
          <w:szCs w:val="12"/>
        </w:rPr>
        <w:t>Новгородская</w:t>
      </w:r>
      <w:proofErr w:type="gramEnd"/>
      <w:r w:rsidRPr="00D0615E">
        <w:rPr>
          <w:rFonts w:ascii="Arial" w:hAnsi="Arial" w:cs="Arial"/>
          <w:sz w:val="12"/>
          <w:szCs w:val="12"/>
        </w:rPr>
        <w:t xml:space="preserve"> обл., Валдайский район,</w:t>
      </w:r>
    </w:p>
    <w:p w:rsidR="00972A34" w:rsidRPr="00D0615E" w:rsidRDefault="00972A34" w:rsidP="00972A34">
      <w:pPr>
        <w:jc w:val="center"/>
        <w:rPr>
          <w:rFonts w:ascii="Arial" w:hAnsi="Arial" w:cs="Arial"/>
          <w:sz w:val="12"/>
          <w:szCs w:val="12"/>
        </w:rPr>
      </w:pPr>
      <w:r w:rsidRPr="00D0615E">
        <w:rPr>
          <w:rFonts w:ascii="Arial" w:hAnsi="Arial" w:cs="Arial"/>
          <w:sz w:val="12"/>
          <w:szCs w:val="12"/>
        </w:rPr>
        <w:t>г. Валдай, пр. Комсомольский, д.19/21 тел/факс 46-310</w:t>
      </w:r>
      <w:r w:rsidR="00614547" w:rsidRPr="00D0615E">
        <w:rPr>
          <w:rFonts w:ascii="Arial" w:hAnsi="Arial" w:cs="Arial"/>
          <w:sz w:val="12"/>
          <w:szCs w:val="12"/>
        </w:rPr>
        <w:t xml:space="preserve"> </w:t>
      </w:r>
      <w:r w:rsidRPr="00D0615E">
        <w:rPr>
          <w:rFonts w:ascii="Arial" w:hAnsi="Arial" w:cs="Arial"/>
          <w:sz w:val="12"/>
          <w:szCs w:val="12"/>
        </w:rPr>
        <w:t>(</w:t>
      </w:r>
      <w:proofErr w:type="spellStart"/>
      <w:r w:rsidRPr="00D0615E">
        <w:rPr>
          <w:rFonts w:ascii="Arial" w:hAnsi="Arial" w:cs="Arial"/>
          <w:sz w:val="12"/>
          <w:szCs w:val="12"/>
        </w:rPr>
        <w:t>доб</w:t>
      </w:r>
      <w:proofErr w:type="spellEnd"/>
      <w:r w:rsidRPr="00D0615E">
        <w:rPr>
          <w:rFonts w:ascii="Arial" w:hAnsi="Arial" w:cs="Arial"/>
          <w:sz w:val="12"/>
          <w:szCs w:val="12"/>
        </w:rPr>
        <w:t>. 122)</w:t>
      </w:r>
    </w:p>
    <w:p w:rsidR="00972A34" w:rsidRPr="00972A34" w:rsidRDefault="00972A34" w:rsidP="00FF7F29">
      <w:pPr>
        <w:jc w:val="center"/>
        <w:rPr>
          <w:rFonts w:ascii="Arial" w:hAnsi="Arial" w:cs="Arial"/>
          <w:sz w:val="16"/>
          <w:szCs w:val="16"/>
        </w:rPr>
      </w:pPr>
      <w:r w:rsidRPr="00D0615E">
        <w:rPr>
          <w:rFonts w:ascii="Arial" w:hAnsi="Arial" w:cs="Arial"/>
          <w:sz w:val="12"/>
          <w:szCs w:val="12"/>
        </w:rPr>
        <w:t>Выходит по пятницам</w:t>
      </w:r>
      <w:r w:rsidR="007B2B8A" w:rsidRPr="00D0615E">
        <w:rPr>
          <w:rFonts w:ascii="Arial" w:hAnsi="Arial" w:cs="Arial"/>
          <w:sz w:val="12"/>
          <w:szCs w:val="12"/>
        </w:rPr>
        <w:t xml:space="preserve">. </w:t>
      </w:r>
      <w:r w:rsidR="00E76B9A" w:rsidRPr="00D0615E">
        <w:rPr>
          <w:rFonts w:ascii="Arial" w:hAnsi="Arial" w:cs="Arial"/>
          <w:sz w:val="12"/>
          <w:szCs w:val="12"/>
        </w:rPr>
        <w:t>Объем</w:t>
      </w:r>
      <w:r w:rsidR="002971F4">
        <w:rPr>
          <w:rFonts w:ascii="Arial" w:hAnsi="Arial" w:cs="Arial"/>
          <w:sz w:val="12"/>
          <w:szCs w:val="12"/>
        </w:rPr>
        <w:t xml:space="preserve"> 22</w:t>
      </w:r>
      <w:r w:rsidRPr="00D0615E">
        <w:rPr>
          <w:rFonts w:ascii="Arial" w:hAnsi="Arial" w:cs="Arial"/>
          <w:sz w:val="12"/>
          <w:szCs w:val="12"/>
        </w:rPr>
        <w:t xml:space="preserve"> п.л. Тираж </w:t>
      </w:r>
      <w:r w:rsidR="001D52DC" w:rsidRPr="00D0615E">
        <w:rPr>
          <w:rFonts w:ascii="Arial" w:hAnsi="Arial" w:cs="Arial"/>
          <w:sz w:val="12"/>
          <w:szCs w:val="12"/>
        </w:rPr>
        <w:t>30</w:t>
      </w:r>
      <w:r w:rsidRPr="00D0615E">
        <w:rPr>
          <w:rFonts w:ascii="Arial" w:hAnsi="Arial" w:cs="Arial"/>
          <w:sz w:val="12"/>
          <w:szCs w:val="12"/>
        </w:rPr>
        <w:t xml:space="preserve"> экз. Распространяется бесплатно.</w:t>
      </w:r>
    </w:p>
    <w:sectPr w:rsidR="00972A34" w:rsidRPr="00972A34" w:rsidSect="00F26982">
      <w:headerReference w:type="even" r:id="rId36"/>
      <w:headerReference w:type="default" r:id="rId37"/>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C5A" w:rsidRDefault="003C3C5A">
      <w:r>
        <w:separator/>
      </w:r>
    </w:p>
  </w:endnote>
  <w:endnote w:type="continuationSeparator" w:id="1">
    <w:p w:rsidR="003C3C5A" w:rsidRDefault="003C3C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4" w:csb1="00000000"/>
  </w:font>
  <w:font w:name="StarSymbol">
    <w:altName w:val="MS Mincho"/>
    <w:charset w:val="80"/>
    <w:family w:val="auto"/>
    <w:pitch w:val="default"/>
    <w:sig w:usb0="00000000" w:usb1="00000000" w:usb2="00000000" w:usb3="00000000" w:csb0="00000000" w:csb1="00000000"/>
  </w:font>
  <w:font w:name="SchoolBook">
    <w:altName w:val="Times New Roman"/>
    <w:charset w:val="00"/>
    <w:family w:val="auto"/>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Calibri Light">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C5A" w:rsidRDefault="003C3C5A">
      <w:r>
        <w:separator/>
      </w:r>
    </w:p>
  </w:footnote>
  <w:footnote w:type="continuationSeparator" w:id="1">
    <w:p w:rsidR="003C3C5A" w:rsidRDefault="003C3C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27E" w:rsidRPr="00C14209" w:rsidRDefault="00EB327E" w:rsidP="00C14209">
    <w:pPr>
      <w:pStyle w:val="a9"/>
      <w:rPr>
        <w:sz w:val="12"/>
        <w:szCs w:val="12"/>
      </w:rPr>
    </w:pPr>
    <w:r w:rsidRPr="00E65CCB">
      <w:rPr>
        <w:sz w:val="12"/>
        <w:szCs w:val="12"/>
      </w:rPr>
      <w:t xml:space="preserve">страница </w:t>
    </w:r>
    <w:r w:rsidR="002D5FBA" w:rsidRPr="00E65CCB">
      <w:rPr>
        <w:sz w:val="12"/>
        <w:szCs w:val="12"/>
      </w:rPr>
      <w:fldChar w:fldCharType="begin"/>
    </w:r>
    <w:r w:rsidRPr="00E65CCB">
      <w:rPr>
        <w:sz w:val="12"/>
        <w:szCs w:val="12"/>
      </w:rPr>
      <w:instrText xml:space="preserve"> PAGE   \* MERGEFORMAT </w:instrText>
    </w:r>
    <w:r w:rsidR="002D5FBA" w:rsidRPr="00E65CCB">
      <w:rPr>
        <w:sz w:val="12"/>
        <w:szCs w:val="12"/>
      </w:rPr>
      <w:fldChar w:fldCharType="separate"/>
    </w:r>
    <w:r w:rsidR="008C1154">
      <w:rPr>
        <w:noProof/>
        <w:sz w:val="12"/>
        <w:szCs w:val="12"/>
      </w:rPr>
      <w:t>22</w:t>
    </w:r>
    <w:r w:rsidR="002D5FBA"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27E" w:rsidRPr="008F785E" w:rsidRDefault="00EB327E" w:rsidP="00E65CCB">
    <w:pPr>
      <w:pStyle w:val="a9"/>
      <w:jc w:val="right"/>
      <w:rPr>
        <w:sz w:val="12"/>
        <w:szCs w:val="12"/>
      </w:rPr>
    </w:pPr>
    <w:r w:rsidRPr="008F785E">
      <w:rPr>
        <w:sz w:val="12"/>
        <w:szCs w:val="12"/>
      </w:rPr>
      <w:t xml:space="preserve">страница </w:t>
    </w:r>
    <w:r w:rsidR="002D5FBA" w:rsidRPr="008F785E">
      <w:rPr>
        <w:sz w:val="12"/>
        <w:szCs w:val="12"/>
      </w:rPr>
      <w:fldChar w:fldCharType="begin"/>
    </w:r>
    <w:r w:rsidRPr="008F785E">
      <w:rPr>
        <w:sz w:val="12"/>
        <w:szCs w:val="12"/>
      </w:rPr>
      <w:instrText xml:space="preserve"> PAGE   \* MERGEFORMAT </w:instrText>
    </w:r>
    <w:r w:rsidR="002D5FBA" w:rsidRPr="008F785E">
      <w:rPr>
        <w:sz w:val="12"/>
        <w:szCs w:val="12"/>
      </w:rPr>
      <w:fldChar w:fldCharType="separate"/>
    </w:r>
    <w:r w:rsidR="008C1154">
      <w:rPr>
        <w:noProof/>
        <w:sz w:val="12"/>
        <w:szCs w:val="12"/>
      </w:rPr>
      <w:t>21</w:t>
    </w:r>
    <w:r w:rsidR="002D5FBA"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A2A4437"/>
    <w:multiLevelType w:val="hybridMultilevel"/>
    <w:tmpl w:val="3748442C"/>
    <w:lvl w:ilvl="0" w:tplc="D10C413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3">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6">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9">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0">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21"/>
  </w:num>
  <w:num w:numId="2">
    <w:abstractNumId w:val="19"/>
  </w:num>
  <w:num w:numId="3">
    <w:abstractNumId w:val="24"/>
  </w:num>
  <w:num w:numId="4">
    <w:abstractNumId w:val="29"/>
  </w:num>
  <w:num w:numId="5">
    <w:abstractNumId w:val="17"/>
  </w:num>
  <w:num w:numId="6">
    <w:abstractNumId w:val="0"/>
  </w:num>
  <w:num w:numId="7">
    <w:abstractNumId w:val="18"/>
  </w:num>
  <w:num w:numId="8">
    <w:abstractNumId w:val="27"/>
  </w:num>
  <w:num w:numId="9">
    <w:abstractNumId w:val="30"/>
  </w:num>
  <w:num w:numId="10">
    <w:abstractNumId w:val="14"/>
  </w:num>
  <w:num w:numId="11">
    <w:abstractNumId w:val="15"/>
  </w:num>
  <w:num w:numId="12">
    <w:abstractNumId w:val="26"/>
  </w:num>
  <w:num w:numId="13">
    <w:abstractNumId w:val="25"/>
  </w:num>
  <w:num w:numId="14">
    <w:abstractNumId w:val="23"/>
  </w:num>
  <w:num w:numId="15">
    <w:abstractNumId w:val="16"/>
  </w:num>
  <w:num w:numId="16">
    <w:abstractNumId w:val="28"/>
  </w:num>
  <w:num w:numId="17">
    <w:abstractNumId w:val="22"/>
  </w:num>
  <w:num w:numId="18">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proofState w:spelling="clean" w:grammar="clean"/>
  <w:defaultTabStop w:val="708"/>
  <w:hyphenationZone w:val="357"/>
  <w:evenAndOddHeaders/>
  <w:drawingGridHorizontalSpacing w:val="120"/>
  <w:displayHorizontalDrawingGridEvery w:val="2"/>
  <w:characterSpacingControl w:val="doNotCompress"/>
  <w:hdrShapeDefaults>
    <o:shapedefaults v:ext="edit" spidmax="1090561"/>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1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2BB"/>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726"/>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78E"/>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751"/>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9CC"/>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8B2"/>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0A1"/>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1F4"/>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BA"/>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6E8"/>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7A8"/>
    <w:rsid w:val="0035383A"/>
    <w:rsid w:val="00353866"/>
    <w:rsid w:val="00353EDF"/>
    <w:rsid w:val="00353F94"/>
    <w:rsid w:val="0035403F"/>
    <w:rsid w:val="00354056"/>
    <w:rsid w:val="003543E0"/>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370"/>
    <w:rsid w:val="00365644"/>
    <w:rsid w:val="00365BFA"/>
    <w:rsid w:val="00365CCB"/>
    <w:rsid w:val="00365CE1"/>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A7E18"/>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25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3C5A"/>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D71"/>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9F7"/>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25D"/>
    <w:rsid w:val="00467399"/>
    <w:rsid w:val="00467630"/>
    <w:rsid w:val="00467700"/>
    <w:rsid w:val="00470357"/>
    <w:rsid w:val="00471043"/>
    <w:rsid w:val="004717BA"/>
    <w:rsid w:val="004719BB"/>
    <w:rsid w:val="00471B76"/>
    <w:rsid w:val="00471BEF"/>
    <w:rsid w:val="00472050"/>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3FFC"/>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46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061"/>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65C"/>
    <w:rsid w:val="004C2A7E"/>
    <w:rsid w:val="004C2B70"/>
    <w:rsid w:val="004C2ECB"/>
    <w:rsid w:val="004C368E"/>
    <w:rsid w:val="004C3CEC"/>
    <w:rsid w:val="004C40C4"/>
    <w:rsid w:val="004C4259"/>
    <w:rsid w:val="004C47D8"/>
    <w:rsid w:val="004C4858"/>
    <w:rsid w:val="004C487D"/>
    <w:rsid w:val="004C4AEA"/>
    <w:rsid w:val="004C504D"/>
    <w:rsid w:val="004C51BD"/>
    <w:rsid w:val="004C5277"/>
    <w:rsid w:val="004C5542"/>
    <w:rsid w:val="004C5833"/>
    <w:rsid w:val="004C6084"/>
    <w:rsid w:val="004C63A6"/>
    <w:rsid w:val="004C674A"/>
    <w:rsid w:val="004C6A6D"/>
    <w:rsid w:val="004C6ABB"/>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6BE"/>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04D"/>
    <w:rsid w:val="0050210C"/>
    <w:rsid w:val="00502198"/>
    <w:rsid w:val="00502A80"/>
    <w:rsid w:val="00503276"/>
    <w:rsid w:val="00503311"/>
    <w:rsid w:val="005035C9"/>
    <w:rsid w:val="00503786"/>
    <w:rsid w:val="0050382D"/>
    <w:rsid w:val="00503832"/>
    <w:rsid w:val="0050396F"/>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791"/>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08D"/>
    <w:rsid w:val="005E129A"/>
    <w:rsid w:val="005E139F"/>
    <w:rsid w:val="005E158C"/>
    <w:rsid w:val="005E208A"/>
    <w:rsid w:val="005E225D"/>
    <w:rsid w:val="005E2EE0"/>
    <w:rsid w:val="005E3939"/>
    <w:rsid w:val="005E3DDC"/>
    <w:rsid w:val="005E40E2"/>
    <w:rsid w:val="005E41EF"/>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A20"/>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409"/>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8BB"/>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5E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BF3"/>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17D"/>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3D66"/>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695"/>
    <w:rsid w:val="007F3794"/>
    <w:rsid w:val="007F3866"/>
    <w:rsid w:val="007F3BE1"/>
    <w:rsid w:val="007F3D09"/>
    <w:rsid w:val="007F4432"/>
    <w:rsid w:val="007F4577"/>
    <w:rsid w:val="007F4A30"/>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41A"/>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259"/>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C9C"/>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154"/>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0EE"/>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9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7CA"/>
    <w:rsid w:val="00943D4E"/>
    <w:rsid w:val="00943E43"/>
    <w:rsid w:val="00944069"/>
    <w:rsid w:val="0094430B"/>
    <w:rsid w:val="0094472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0F6A"/>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CDE"/>
    <w:rsid w:val="009D0250"/>
    <w:rsid w:val="009D0326"/>
    <w:rsid w:val="009D09D7"/>
    <w:rsid w:val="009D0F75"/>
    <w:rsid w:val="009D1CA4"/>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A0"/>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538"/>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0A"/>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B14"/>
    <w:rsid w:val="00B16CC4"/>
    <w:rsid w:val="00B17370"/>
    <w:rsid w:val="00B17BBE"/>
    <w:rsid w:val="00B2015E"/>
    <w:rsid w:val="00B20435"/>
    <w:rsid w:val="00B20EDF"/>
    <w:rsid w:val="00B21925"/>
    <w:rsid w:val="00B21FE3"/>
    <w:rsid w:val="00B221A4"/>
    <w:rsid w:val="00B22719"/>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5B"/>
    <w:rsid w:val="00B27382"/>
    <w:rsid w:val="00B2766E"/>
    <w:rsid w:val="00B27705"/>
    <w:rsid w:val="00B27777"/>
    <w:rsid w:val="00B30519"/>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9C2"/>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EE7"/>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4CFF"/>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1E6A"/>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478"/>
    <w:rsid w:val="00C86B6D"/>
    <w:rsid w:val="00C87240"/>
    <w:rsid w:val="00C87FEA"/>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D3D"/>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E00"/>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15E"/>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B3B"/>
    <w:rsid w:val="00D77F69"/>
    <w:rsid w:val="00D77FAD"/>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70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6D8B"/>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32A"/>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027"/>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3D2C"/>
    <w:rsid w:val="00E747C0"/>
    <w:rsid w:val="00E748F3"/>
    <w:rsid w:val="00E74E53"/>
    <w:rsid w:val="00E752A6"/>
    <w:rsid w:val="00E75800"/>
    <w:rsid w:val="00E75A8C"/>
    <w:rsid w:val="00E75B20"/>
    <w:rsid w:val="00E75DC9"/>
    <w:rsid w:val="00E75E5A"/>
    <w:rsid w:val="00E75F42"/>
    <w:rsid w:val="00E766CE"/>
    <w:rsid w:val="00E7690F"/>
    <w:rsid w:val="00E76B9A"/>
    <w:rsid w:val="00E76C74"/>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E3E"/>
    <w:rsid w:val="00E87F79"/>
    <w:rsid w:val="00E90032"/>
    <w:rsid w:val="00E90B75"/>
    <w:rsid w:val="00E9110D"/>
    <w:rsid w:val="00E918EA"/>
    <w:rsid w:val="00E9198D"/>
    <w:rsid w:val="00E921AF"/>
    <w:rsid w:val="00E923B3"/>
    <w:rsid w:val="00E92696"/>
    <w:rsid w:val="00E9273A"/>
    <w:rsid w:val="00E9299E"/>
    <w:rsid w:val="00E92D7D"/>
    <w:rsid w:val="00E932C3"/>
    <w:rsid w:val="00E935E3"/>
    <w:rsid w:val="00E936A7"/>
    <w:rsid w:val="00E93A26"/>
    <w:rsid w:val="00E93DE2"/>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AB4"/>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27E"/>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37EB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2EAF"/>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676"/>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66E6"/>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70C"/>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C0A"/>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0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uiPriority="0" w:qFormat="1"/>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1"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3" w:uiPriority="0" w:qFormat="1"/>
    <w:lsdException w:name="Hyperlink" w:qFormat="1"/>
    <w:lsdException w:name="Strong" w:semiHidden="0" w:uiPriority="22"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Outline List 3" w:uiPriority="0"/>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uiPriority w:val="59"/>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uiPriority w:val="1"/>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iPriority w:val="99"/>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uiPriority w:val="99"/>
    <w:rsid w:val="00B36FE9"/>
    <w:rPr>
      <w:rFonts w:ascii="Tahoma" w:eastAsia="Times New Roman" w:hAnsi="Tahoma" w:cs="Tahoma"/>
      <w:sz w:val="16"/>
      <w:szCs w:val="16"/>
    </w:rPr>
  </w:style>
  <w:style w:type="paragraph" w:styleId="af1">
    <w:name w:val="Balloon Text"/>
    <w:basedOn w:val="a4"/>
    <w:link w:val="af0"/>
    <w:uiPriority w:val="99"/>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uiPriority w:val="22"/>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aldayadm.gosuslugi.ru/" TargetMode="External"/><Relationship Id="rId18" Type="http://schemas.openxmlformats.org/officeDocument/2006/relationships/hyperlink" Target="https://www.sberbank-ast.ru/" TargetMode="External"/><Relationship Id="rId26" Type="http://schemas.openxmlformats.org/officeDocument/2006/relationships/hyperlink" Target="http://utp.sberbank-ast.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utp.sberbank-ast.ru/AP/Notice/653/Requisit" TargetMode="External"/><Relationship Id="rId34"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7" Type="http://schemas.openxmlformats.org/officeDocument/2006/relationships/endnotes" Target="endnotes.xml"/><Relationship Id="rId12" Type="http://schemas.openxmlformats.org/officeDocument/2006/relationships/hyperlink" Target="http://www.valdayadm.ru/%20" TargetMode="External"/><Relationship Id="rId17" Type="http://schemas.openxmlformats.org/officeDocument/2006/relationships/hyperlink" Target="consultantplus://offline/ref=D253F89E3432ADCC70A94FAC5874B0A8826EF6739350115C903B611C30F39A3F502DC1D4673C8FBEqB0AJ" TargetMode="External"/><Relationship Id="rId25" Type="http://schemas.openxmlformats.org/officeDocument/2006/relationships/hyperlink" Target="http://utp.sberbank-ast.ru" TargetMode="External"/><Relationship Id="rId33"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087;&#1086;&#1088;&#1090;&#1072;&#1083;-&#1090;&#1087;.&#1088;&#1092;/" TargetMode="External"/><Relationship Id="rId20" Type="http://schemas.openxmlformats.org/officeDocument/2006/relationships/hyperlink" Target="http://utp.sberbank-ast.ru" TargetMode="External"/><Relationship Id="rId29"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gi.gov.ru" TargetMode="External"/><Relationship Id="rId24" Type="http://schemas.openxmlformats.org/officeDocument/2006/relationships/hyperlink" Target="http://www.valdayadm.ru/%20" TargetMode="External"/><Relationship Id="rId32"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1087;&#1086;&#1088;&#1090;&#1072;&#1083;-&#1090;&#1087;.&#1088;&#1092;/" TargetMode="External"/><Relationship Id="rId23" Type="http://schemas.openxmlformats.org/officeDocument/2006/relationships/hyperlink" Target="http://torgi.gov.ru" TargetMode="External"/><Relationship Id="rId28"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36" Type="http://schemas.openxmlformats.org/officeDocument/2006/relationships/header" Target="header1.xml"/><Relationship Id="rId10" Type="http://schemas.openxmlformats.org/officeDocument/2006/relationships/hyperlink" Target="https://www.sberbank-ast.ru/" TargetMode="External"/><Relationship Id="rId19" Type="http://schemas.openxmlformats.org/officeDocument/2006/relationships/hyperlink" Target="https://utp.sberbank-ast.ru/" TargetMode="External"/><Relationship Id="rId31"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4" Type="http://schemas.openxmlformats.org/officeDocument/2006/relationships/settings" Target="settings.xml"/><Relationship Id="rId9" Type="http://schemas.openxmlformats.org/officeDocument/2006/relationships/hyperlink" Target="https://utp.sberbank-ast.ru/" TargetMode="External"/><Relationship Id="rId14" Type="http://schemas.openxmlformats.org/officeDocument/2006/relationships/hyperlink" Target="http://utp.sberbank-ast.ru" TargetMode="External"/><Relationship Id="rId22" Type="http://schemas.openxmlformats.org/officeDocument/2006/relationships/hyperlink" Target="http://www.torgi.gov.ru/" TargetMode="External"/><Relationship Id="rId27" Type="http://schemas.openxmlformats.org/officeDocument/2006/relationships/hyperlink" Target="https://www.consultant.ru/document/cons_doc_LAW_358750/" TargetMode="External"/><Relationship Id="rId30"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35" Type="http://schemas.openxmlformats.org/officeDocument/2006/relationships/image" Target="media/image2.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9A4E8-05C1-4913-A7AA-A3F529D4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24364</Words>
  <Characters>138876</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2</cp:revision>
  <cp:lastPrinted>2024-04-05T12:55:00Z</cp:lastPrinted>
  <dcterms:created xsi:type="dcterms:W3CDTF">2025-02-26T07:41:00Z</dcterms:created>
  <dcterms:modified xsi:type="dcterms:W3CDTF">2025-02-26T07:41:00Z</dcterms:modified>
</cp:coreProperties>
</file>