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BC" w:rsidRPr="003450D7" w:rsidRDefault="00147D91" w:rsidP="00075EBC">
      <w:pPr>
        <w:tabs>
          <w:tab w:val="left" w:pos="5954"/>
        </w:tabs>
        <w:jc w:val="center"/>
        <w:rPr>
          <w:rFonts w:ascii="Arial" w:hAnsi="Arial" w:cs="Arial"/>
          <w:b/>
          <w:color w:val="000000"/>
          <w:sz w:val="2"/>
          <w:szCs w:val="2"/>
        </w:rPr>
      </w:pPr>
      <w:r w:rsidRPr="00147D91">
        <w:rPr>
          <w:rFonts w:ascii="Arial" w:hAnsi="Arial" w:cs="Arial"/>
          <w:b/>
          <w:noProof/>
          <w:sz w:val="16"/>
          <w:szCs w:val="16"/>
        </w:rPr>
        <w:pict>
          <v:shapetype id="_x0000_t202" coordsize="21600,21600" o:spt="202" path="m,l,21600r21600,l21600,xe">
            <v:stroke joinstyle="miter"/>
            <v:path gradientshapeok="t" o:connecttype="rect"/>
          </v:shapetype>
          <v:shape id="Text Box 5" o:spid="_x0000_s1026" type="#_x0000_t202" style="position:absolute;left:0;text-align:left;margin-left:34.8pt;margin-top:149.05pt;width:191.75pt;height:40.1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R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" filled="f" stroked="f">
            <v:textbox style="mso-next-textbox:#Text Box 5">
              <w:txbxContent>
                <w:p w:rsidR="00596541" w:rsidRPr="00457FCB" w:rsidRDefault="00596541" w:rsidP="003962F5">
                  <w:pPr>
                    <w:rPr>
                      <w:rFonts w:ascii="Arial" w:hAnsi="Arial" w:cs="Arial"/>
                      <w:b/>
                      <w:sz w:val="4"/>
                      <w:szCs w:val="4"/>
                    </w:rPr>
                  </w:pPr>
                </w:p>
                <w:p w:rsidR="00596541" w:rsidRDefault="006114CE" w:rsidP="003962F5">
                  <w:pPr>
                    <w:rPr>
                      <w:b/>
                    </w:rPr>
                  </w:pPr>
                  <w:r>
                    <w:rPr>
                      <w:b/>
                    </w:rPr>
                    <w:t>73</w:t>
                  </w:r>
                  <w:r w:rsidR="00596541">
                    <w:rPr>
                      <w:b/>
                    </w:rPr>
                    <w:t xml:space="preserve"> </w:t>
                  </w:r>
                  <w:r w:rsidR="00596541" w:rsidRPr="007E55DE">
                    <w:rPr>
                      <w:b/>
                    </w:rPr>
                    <w:t>(</w:t>
                  </w:r>
                  <w:r w:rsidR="00D84EE4">
                    <w:rPr>
                      <w:b/>
                    </w:rPr>
                    <w:t>7</w:t>
                  </w:r>
                  <w:r>
                    <w:rPr>
                      <w:b/>
                    </w:rPr>
                    <w:t>65</w:t>
                  </w:r>
                  <w:r w:rsidR="00807473">
                    <w:rPr>
                      <w:b/>
                    </w:rPr>
                    <w:t xml:space="preserve">) от </w:t>
                  </w:r>
                  <w:r>
                    <w:rPr>
                      <w:b/>
                    </w:rPr>
                    <w:t>23</w:t>
                  </w:r>
                  <w:r w:rsidR="0082341A">
                    <w:rPr>
                      <w:b/>
                    </w:rPr>
                    <w:t xml:space="preserve"> </w:t>
                  </w:r>
                  <w:r>
                    <w:rPr>
                      <w:b/>
                    </w:rPr>
                    <w:t>дека</w:t>
                  </w:r>
                  <w:r w:rsidR="00D84EE4">
                    <w:rPr>
                      <w:b/>
                    </w:rPr>
                    <w:t>бря</w:t>
                  </w:r>
                  <w:r w:rsidR="00BB5EE7">
                    <w:rPr>
                      <w:b/>
                    </w:rPr>
                    <w:t xml:space="preserve"> </w:t>
                  </w:r>
                  <w:r w:rsidR="00596541" w:rsidRPr="007E55DE">
                    <w:rPr>
                      <w:b/>
                    </w:rPr>
                    <w:t>20</w:t>
                  </w:r>
                  <w:r w:rsidR="00596541">
                    <w:rPr>
                      <w:b/>
                    </w:rPr>
                    <w:t>2</w:t>
                  </w:r>
                  <w:r w:rsidR="00D84EE4">
                    <w:rPr>
                      <w:b/>
                    </w:rPr>
                    <w:t>5</w:t>
                  </w:r>
                  <w:r w:rsidR="00596541" w:rsidRPr="007E55DE">
                    <w:rPr>
                      <w:b/>
                    </w:rPr>
                    <w:t xml:space="preserve"> года</w:t>
                  </w:r>
                </w:p>
                <w:p w:rsidR="006114CE" w:rsidRPr="007E55DE" w:rsidRDefault="006114CE" w:rsidP="003962F5">
                  <w:pPr>
                    <w:rPr>
                      <w:b/>
                    </w:rPr>
                  </w:pPr>
                  <w:r>
                    <w:rPr>
                      <w:b/>
                    </w:rPr>
                    <w:t>(Внеочередной)</w:t>
                  </w:r>
                </w:p>
              </w:txbxContent>
            </v:textbox>
          </v:shape>
        </w:pict>
      </w:r>
      <w:r w:rsidR="00EE118A" w:rsidRPr="00075EBC">
        <w:rPr>
          <w:rFonts w:ascii="Arial" w:hAnsi="Arial" w:cs="Arial"/>
          <w:b/>
          <w:noProof/>
          <w:sz w:val="16"/>
          <w:szCs w:val="16"/>
        </w:rPr>
        <w:drawing>
          <wp:anchor distT="36576" distB="36576" distL="36576" distR="36576" simplePos="0" relativeHeight="251656704" behindDoc="0" locked="0" layoutInCell="1" allowOverlap="0">
            <wp:simplePos x="0" y="0"/>
            <wp:positionH relativeFrom="column">
              <wp:posOffset>4445</wp:posOffset>
            </wp:positionH>
            <wp:positionV relativeFrom="paragraph">
              <wp:posOffset>27305</wp:posOffset>
            </wp:positionV>
            <wp:extent cx="7111365" cy="2230755"/>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111365" cy="2230755"/>
                    </a:xfrm>
                    <a:prstGeom prst="rect">
                      <a:avLst/>
                    </a:prstGeom>
                    <a:noFill/>
                    <a:ln>
                      <a:noFill/>
                    </a:ln>
                  </pic:spPr>
                </pic:pic>
              </a:graphicData>
            </a:graphic>
          </wp:anchor>
        </w:drawing>
      </w:r>
    </w:p>
    <w:p w:rsidR="00075EBC" w:rsidRDefault="00075EBC" w:rsidP="004E1A32">
      <w:pPr>
        <w:tabs>
          <w:tab w:val="left" w:pos="5954"/>
        </w:tabs>
        <w:jc w:val="right"/>
        <w:rPr>
          <w:rFonts w:ascii="Arial" w:hAnsi="Arial" w:cs="Arial"/>
          <w:b/>
          <w:sz w:val="16"/>
          <w:szCs w:val="16"/>
        </w:rPr>
      </w:pPr>
    </w:p>
    <w:p w:rsidR="00D10F00" w:rsidRPr="00D10F00" w:rsidRDefault="00D10F00" w:rsidP="00CC321C">
      <w:pPr>
        <w:jc w:val="center"/>
        <w:rPr>
          <w:rFonts w:ascii="Arial" w:hAnsi="Arial" w:cs="Arial"/>
          <w:b/>
          <w:sz w:val="16"/>
          <w:szCs w:val="16"/>
        </w:rPr>
      </w:pPr>
      <w:r w:rsidRPr="00D10F00">
        <w:rPr>
          <w:rFonts w:ascii="Arial" w:hAnsi="Arial" w:cs="Arial"/>
          <w:b/>
          <w:sz w:val="16"/>
          <w:szCs w:val="16"/>
        </w:rPr>
        <w:t xml:space="preserve">Зарегистрирован Устав Валдайского муниципального округа </w:t>
      </w:r>
    </w:p>
    <w:p w:rsidR="00D10F00" w:rsidRPr="00D10F00" w:rsidRDefault="00D10F00" w:rsidP="00CC321C">
      <w:pPr>
        <w:jc w:val="center"/>
        <w:rPr>
          <w:rFonts w:ascii="Arial" w:hAnsi="Arial" w:cs="Arial"/>
          <w:b/>
          <w:sz w:val="16"/>
          <w:szCs w:val="16"/>
        </w:rPr>
      </w:pPr>
      <w:r w:rsidRPr="00D10F00">
        <w:rPr>
          <w:rFonts w:ascii="Arial" w:hAnsi="Arial" w:cs="Arial"/>
          <w:b/>
          <w:sz w:val="16"/>
          <w:szCs w:val="16"/>
        </w:rPr>
        <w:t xml:space="preserve">в Министерстве юстиции Российской </w:t>
      </w:r>
    </w:p>
    <w:p w:rsidR="00D10F00" w:rsidRPr="00D10F00" w:rsidRDefault="00D10F00" w:rsidP="00CC321C">
      <w:pPr>
        <w:jc w:val="center"/>
        <w:rPr>
          <w:rFonts w:ascii="Arial" w:hAnsi="Arial" w:cs="Arial"/>
          <w:b/>
          <w:sz w:val="16"/>
          <w:szCs w:val="16"/>
        </w:rPr>
      </w:pPr>
      <w:r w:rsidRPr="00D10F00">
        <w:rPr>
          <w:rFonts w:ascii="Arial" w:hAnsi="Arial" w:cs="Arial"/>
          <w:b/>
          <w:sz w:val="16"/>
          <w:szCs w:val="16"/>
        </w:rPr>
        <w:t>Федерации по Новгородской области</w:t>
      </w:r>
    </w:p>
    <w:p w:rsidR="00D10F00" w:rsidRPr="00D10F00" w:rsidRDefault="00D10F00" w:rsidP="00CC321C">
      <w:pPr>
        <w:jc w:val="center"/>
        <w:rPr>
          <w:rFonts w:ascii="Arial" w:hAnsi="Arial" w:cs="Arial"/>
          <w:color w:val="000000"/>
          <w:sz w:val="16"/>
          <w:szCs w:val="16"/>
        </w:rPr>
      </w:pPr>
      <w:r w:rsidRPr="00D10F00">
        <w:rPr>
          <w:rFonts w:ascii="Arial" w:hAnsi="Arial" w:cs="Arial"/>
          <w:b/>
          <w:sz w:val="16"/>
          <w:szCs w:val="16"/>
        </w:rPr>
        <w:t>17 декабря 2025 года № RU537110002025001</w:t>
      </w:r>
    </w:p>
    <w:p w:rsidR="00D10F00" w:rsidRPr="00D10F00" w:rsidRDefault="00D10F00" w:rsidP="00CC321C">
      <w:pPr>
        <w:jc w:val="center"/>
        <w:rPr>
          <w:rFonts w:ascii="Arial" w:hAnsi="Arial" w:cs="Arial"/>
          <w:b/>
          <w:color w:val="000000"/>
          <w:sz w:val="16"/>
          <w:szCs w:val="16"/>
        </w:rPr>
      </w:pPr>
      <w:r w:rsidRPr="00D10F00">
        <w:rPr>
          <w:rFonts w:ascii="Arial" w:hAnsi="Arial" w:cs="Arial"/>
          <w:b/>
          <w:color w:val="000000"/>
          <w:sz w:val="16"/>
          <w:szCs w:val="16"/>
        </w:rPr>
        <w:t>Российская Федерация</w:t>
      </w:r>
    </w:p>
    <w:p w:rsidR="00D10F00" w:rsidRPr="00370CF0" w:rsidRDefault="00D10F00" w:rsidP="00CC321C">
      <w:pPr>
        <w:pStyle w:val="13"/>
        <w:rPr>
          <w:rFonts w:ascii="Arial" w:hAnsi="Arial" w:cs="Arial"/>
          <w:sz w:val="16"/>
          <w:szCs w:val="16"/>
        </w:rPr>
      </w:pPr>
      <w:r w:rsidRPr="00370CF0">
        <w:rPr>
          <w:rFonts w:ascii="Arial" w:hAnsi="Arial" w:cs="Arial"/>
          <w:sz w:val="16"/>
          <w:szCs w:val="16"/>
        </w:rPr>
        <w:t>Новгородская область</w:t>
      </w:r>
    </w:p>
    <w:p w:rsidR="00D10F00" w:rsidRPr="00D10F00" w:rsidRDefault="00D10F00" w:rsidP="00CC321C">
      <w:pPr>
        <w:jc w:val="center"/>
        <w:rPr>
          <w:rFonts w:ascii="Arial" w:hAnsi="Arial" w:cs="Arial"/>
          <w:b/>
          <w:sz w:val="16"/>
          <w:szCs w:val="16"/>
        </w:rPr>
      </w:pPr>
      <w:r w:rsidRPr="00D10F00">
        <w:rPr>
          <w:rFonts w:ascii="Arial" w:hAnsi="Arial" w:cs="Arial"/>
          <w:b/>
          <w:sz w:val="16"/>
          <w:szCs w:val="16"/>
        </w:rPr>
        <w:t>ДУМА ВАЛДАЙСКОГО МУНИЦИПАЛЬНОГО ОКРУГА</w:t>
      </w:r>
    </w:p>
    <w:p w:rsidR="00D10F00" w:rsidRPr="00D10F00" w:rsidRDefault="00D10F00" w:rsidP="00CC321C">
      <w:pPr>
        <w:pStyle w:val="20"/>
        <w:rPr>
          <w:rFonts w:ascii="Arial" w:hAnsi="Arial" w:cs="Arial"/>
          <w:b/>
          <w:color w:val="000000"/>
          <w:sz w:val="16"/>
          <w:szCs w:val="16"/>
        </w:rPr>
      </w:pPr>
      <w:r w:rsidRPr="00D10F00">
        <w:rPr>
          <w:rFonts w:ascii="Arial" w:hAnsi="Arial" w:cs="Arial"/>
          <w:b/>
          <w:color w:val="000000"/>
          <w:sz w:val="16"/>
          <w:szCs w:val="16"/>
        </w:rPr>
        <w:t>Р Е Ш Е Н И Е</w:t>
      </w:r>
    </w:p>
    <w:p w:rsidR="00D10F00" w:rsidRPr="00D10F00" w:rsidRDefault="00D10F00" w:rsidP="00CC321C">
      <w:pPr>
        <w:widowControl w:val="0"/>
        <w:autoSpaceDE w:val="0"/>
        <w:autoSpaceDN w:val="0"/>
        <w:adjustRightInd w:val="0"/>
        <w:jc w:val="center"/>
        <w:rPr>
          <w:rFonts w:ascii="Arial" w:hAnsi="Arial" w:cs="Arial"/>
          <w:b/>
          <w:bCs/>
          <w:sz w:val="16"/>
          <w:szCs w:val="16"/>
        </w:rPr>
      </w:pPr>
      <w:r w:rsidRPr="00D10F00">
        <w:rPr>
          <w:rFonts w:ascii="Arial" w:hAnsi="Arial" w:cs="Arial"/>
          <w:b/>
          <w:bCs/>
          <w:sz w:val="16"/>
          <w:szCs w:val="16"/>
        </w:rPr>
        <w:t>Об Уставе Валдайского муниципального округа</w:t>
      </w:r>
    </w:p>
    <w:p w:rsidR="00D10F00" w:rsidRPr="00D10F00" w:rsidRDefault="00D10F00" w:rsidP="00CC321C">
      <w:pPr>
        <w:widowControl w:val="0"/>
        <w:autoSpaceDE w:val="0"/>
        <w:autoSpaceDN w:val="0"/>
        <w:adjustRightInd w:val="0"/>
        <w:jc w:val="center"/>
        <w:rPr>
          <w:rFonts w:ascii="Arial" w:hAnsi="Arial" w:cs="Arial"/>
          <w:b/>
          <w:bCs/>
          <w:sz w:val="16"/>
          <w:szCs w:val="16"/>
        </w:rPr>
      </w:pPr>
      <w:r w:rsidRPr="00D10F00">
        <w:rPr>
          <w:rFonts w:ascii="Arial" w:hAnsi="Arial" w:cs="Arial"/>
          <w:b/>
          <w:bCs/>
          <w:sz w:val="16"/>
          <w:szCs w:val="16"/>
        </w:rPr>
        <w:t>Новгородской области</w:t>
      </w:r>
    </w:p>
    <w:p w:rsidR="00D10F00" w:rsidRPr="00D10F00" w:rsidRDefault="00D10F00" w:rsidP="00D10F00">
      <w:pPr>
        <w:ind w:firstLine="709"/>
        <w:jc w:val="both"/>
        <w:rPr>
          <w:rFonts w:ascii="Arial" w:hAnsi="Arial" w:cs="Arial"/>
          <w:b/>
          <w:sz w:val="16"/>
          <w:szCs w:val="16"/>
        </w:rPr>
      </w:pPr>
      <w:r w:rsidRPr="00D10F00">
        <w:rPr>
          <w:rFonts w:ascii="Arial" w:hAnsi="Arial" w:cs="Arial"/>
          <w:b/>
          <w:sz w:val="16"/>
          <w:szCs w:val="16"/>
        </w:rPr>
        <w:t>Принято Думой Валдайского муниципального округа 14 ноября 2025</w:t>
      </w:r>
      <w:r w:rsidRPr="00D10F00">
        <w:rPr>
          <w:rFonts w:ascii="Arial" w:hAnsi="Arial" w:cs="Arial"/>
          <w:sz w:val="16"/>
          <w:szCs w:val="16"/>
        </w:rPr>
        <w:t> </w:t>
      </w:r>
      <w:r w:rsidRPr="00D10F00">
        <w:rPr>
          <w:rFonts w:ascii="Arial" w:hAnsi="Arial" w:cs="Arial"/>
          <w:b/>
          <w:sz w:val="16"/>
          <w:szCs w:val="16"/>
        </w:rPr>
        <w:t>г</w:t>
      </w:r>
      <w:r w:rsidRPr="00D10F00">
        <w:rPr>
          <w:rFonts w:ascii="Arial" w:hAnsi="Arial" w:cs="Arial"/>
          <w:b/>
          <w:sz w:val="16"/>
          <w:szCs w:val="16"/>
        </w:rPr>
        <w:t>о</w:t>
      </w:r>
      <w:r w:rsidRPr="00D10F00">
        <w:rPr>
          <w:rFonts w:ascii="Arial" w:hAnsi="Arial" w:cs="Arial"/>
          <w:b/>
          <w:sz w:val="16"/>
          <w:szCs w:val="16"/>
        </w:rPr>
        <w:t>да.</w:t>
      </w:r>
    </w:p>
    <w:p w:rsidR="00D10F00" w:rsidRPr="00D10F00" w:rsidRDefault="00D10F00" w:rsidP="00D10F00">
      <w:pPr>
        <w:ind w:firstLine="709"/>
        <w:jc w:val="both"/>
        <w:rPr>
          <w:rFonts w:ascii="Arial" w:hAnsi="Arial" w:cs="Arial"/>
          <w:b/>
          <w:bCs/>
          <w:sz w:val="16"/>
          <w:szCs w:val="16"/>
        </w:rPr>
      </w:pPr>
      <w:r w:rsidRPr="00D10F00">
        <w:rPr>
          <w:rFonts w:ascii="Arial" w:hAnsi="Arial" w:cs="Arial"/>
          <w:bCs/>
          <w:sz w:val="16"/>
          <w:szCs w:val="16"/>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r w:rsidRPr="00D10F00">
        <w:rPr>
          <w:rFonts w:ascii="Arial" w:hAnsi="Arial" w:cs="Arial"/>
          <w:sz w:val="16"/>
          <w:szCs w:val="16"/>
        </w:rPr>
        <w:t xml:space="preserve">областным законом Новгородской области от 27.01.2025 № 627-ОЗ «О преобразовании всех поселений, входящих в состав Валдайского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Дума Валдайского муниципального округа </w:t>
      </w:r>
      <w:r w:rsidRPr="00D10F00">
        <w:rPr>
          <w:rFonts w:ascii="Arial" w:hAnsi="Arial" w:cs="Arial"/>
          <w:b/>
          <w:bCs/>
          <w:sz w:val="16"/>
          <w:szCs w:val="16"/>
        </w:rPr>
        <w:t>РЕШИЛА:</w:t>
      </w:r>
    </w:p>
    <w:p w:rsidR="00D10F00" w:rsidRPr="00D10F00" w:rsidRDefault="00D10F00" w:rsidP="00D10F00">
      <w:pPr>
        <w:shd w:val="clear" w:color="auto" w:fill="FFFFFF"/>
        <w:ind w:firstLine="709"/>
        <w:jc w:val="both"/>
        <w:rPr>
          <w:rFonts w:ascii="Arial" w:hAnsi="Arial" w:cs="Arial"/>
          <w:sz w:val="16"/>
          <w:szCs w:val="16"/>
        </w:rPr>
      </w:pPr>
      <w:r w:rsidRPr="00D10F00">
        <w:rPr>
          <w:rFonts w:ascii="Arial" w:hAnsi="Arial" w:cs="Arial"/>
          <w:sz w:val="16"/>
          <w:szCs w:val="16"/>
        </w:rPr>
        <w:t>1. Утвердить Устав Валдайского муниципального округа.</w:t>
      </w:r>
    </w:p>
    <w:p w:rsidR="00D10F00" w:rsidRPr="00D10F00" w:rsidRDefault="00D10F00" w:rsidP="00D10F00">
      <w:pPr>
        <w:shd w:val="clear" w:color="auto" w:fill="FFFFFF"/>
        <w:ind w:firstLine="709"/>
        <w:jc w:val="both"/>
        <w:rPr>
          <w:rFonts w:ascii="Arial" w:hAnsi="Arial" w:cs="Arial"/>
          <w:sz w:val="16"/>
          <w:szCs w:val="16"/>
        </w:rPr>
      </w:pPr>
      <w:r w:rsidRPr="00D10F00">
        <w:rPr>
          <w:rFonts w:ascii="Arial" w:hAnsi="Arial" w:cs="Arial"/>
          <w:sz w:val="16"/>
          <w:szCs w:val="16"/>
        </w:rPr>
        <w:t>2. Направить Устав Валдайского муниципального округа на государственную регистрацию в Управление Министерства юстиции Российской Федерации по Новгородской области.</w:t>
      </w:r>
    </w:p>
    <w:p w:rsidR="00D10F00" w:rsidRPr="00D10F00" w:rsidRDefault="00D10F00" w:rsidP="00D10F00">
      <w:pPr>
        <w:pStyle w:val="ConsTitle"/>
        <w:ind w:firstLine="709"/>
        <w:jc w:val="both"/>
        <w:rPr>
          <w:b w:val="0"/>
        </w:rPr>
      </w:pPr>
      <w:r w:rsidRPr="00D10F00">
        <w:rPr>
          <w:b w:val="0"/>
        </w:rPr>
        <w:t>3. Решение «Об Уставе Валдайского муниципального округа» вступает в силу после его государственной регистрации в Управлении Министерства юстиции Российской Федерации по Новгородской области и официального опубликования в бюллетене «Валдайский Вестник».</w:t>
      </w:r>
    </w:p>
    <w:p w:rsidR="00D10F00" w:rsidRPr="00D10F00" w:rsidRDefault="00D10F00" w:rsidP="00D10F00">
      <w:pPr>
        <w:autoSpaceDE w:val="0"/>
        <w:autoSpaceDN w:val="0"/>
        <w:adjustRightInd w:val="0"/>
        <w:ind w:firstLine="709"/>
        <w:jc w:val="both"/>
        <w:rPr>
          <w:rFonts w:ascii="Arial" w:hAnsi="Arial" w:cs="Arial"/>
          <w:sz w:val="16"/>
          <w:szCs w:val="16"/>
        </w:rPr>
      </w:pPr>
      <w:r w:rsidRPr="00D10F00">
        <w:rPr>
          <w:rFonts w:ascii="Arial" w:hAnsi="Arial" w:cs="Arial"/>
          <w:sz w:val="16"/>
          <w:szCs w:val="16"/>
        </w:rPr>
        <w:t>4. После государственной регистрации в Управлении Министерства юстиции Российской Федерации по Новгородской области, опубликовать решение в бюллетене «Валдайский Вестник» и разместить на официальном сайте Администрации Валдайского муниципального района в информационно-телекоммуникационной сети «Интернет».</w:t>
      </w:r>
    </w:p>
    <w:tbl>
      <w:tblPr>
        <w:tblW w:w="5000" w:type="pct"/>
        <w:tblLook w:val="01E0"/>
      </w:tblPr>
      <w:tblGrid>
        <w:gridCol w:w="5778"/>
        <w:gridCol w:w="5778"/>
      </w:tblGrid>
      <w:tr w:rsidR="00D10F00" w:rsidRPr="00D10F00" w:rsidTr="008F3399">
        <w:tc>
          <w:tcPr>
            <w:tcW w:w="2500" w:type="pct"/>
          </w:tcPr>
          <w:p w:rsidR="00D10F00" w:rsidRPr="00D10F00" w:rsidRDefault="00D10F00" w:rsidP="008F3399">
            <w:pPr>
              <w:spacing w:line="240" w:lineRule="exact"/>
              <w:rPr>
                <w:rFonts w:ascii="Arial" w:hAnsi="Arial" w:cs="Arial"/>
                <w:b/>
                <w:color w:val="000000"/>
                <w:sz w:val="16"/>
                <w:szCs w:val="16"/>
              </w:rPr>
            </w:pPr>
            <w:r w:rsidRPr="00D10F00">
              <w:rPr>
                <w:rFonts w:ascii="Arial" w:hAnsi="Arial" w:cs="Arial"/>
                <w:b/>
                <w:color w:val="000000"/>
                <w:sz w:val="16"/>
                <w:szCs w:val="16"/>
              </w:rPr>
              <w:t>Глава Валдайского муниципального округа</w:t>
            </w:r>
          </w:p>
          <w:p w:rsidR="00D10F00" w:rsidRPr="00D10F00" w:rsidRDefault="00D10F00" w:rsidP="008F3399">
            <w:pPr>
              <w:spacing w:line="240" w:lineRule="exact"/>
              <w:jc w:val="both"/>
              <w:rPr>
                <w:rFonts w:ascii="Arial" w:hAnsi="Arial" w:cs="Arial"/>
                <w:color w:val="000000"/>
                <w:sz w:val="16"/>
                <w:szCs w:val="16"/>
              </w:rPr>
            </w:pPr>
          </w:p>
          <w:p w:rsidR="00D10F00" w:rsidRPr="00D10F00" w:rsidRDefault="00D10F00" w:rsidP="008F3399">
            <w:pPr>
              <w:spacing w:line="240" w:lineRule="exact"/>
              <w:jc w:val="both"/>
              <w:rPr>
                <w:rFonts w:ascii="Arial" w:hAnsi="Arial" w:cs="Arial"/>
                <w:b/>
                <w:color w:val="000000"/>
                <w:sz w:val="16"/>
                <w:szCs w:val="16"/>
              </w:rPr>
            </w:pPr>
            <w:r w:rsidRPr="00D10F00">
              <w:rPr>
                <w:rFonts w:ascii="Arial" w:hAnsi="Arial" w:cs="Arial"/>
                <w:b/>
                <w:color w:val="000000"/>
                <w:sz w:val="16"/>
                <w:szCs w:val="16"/>
              </w:rPr>
              <w:t xml:space="preserve">                              Ю.В. Стадэ</w:t>
            </w:r>
          </w:p>
          <w:p w:rsidR="00D10F00" w:rsidRPr="00D10F00" w:rsidRDefault="00D10F00" w:rsidP="008F3399">
            <w:pPr>
              <w:spacing w:line="240" w:lineRule="exact"/>
              <w:jc w:val="both"/>
              <w:rPr>
                <w:rFonts w:ascii="Arial" w:hAnsi="Arial" w:cs="Arial"/>
                <w:b/>
                <w:color w:val="000000"/>
                <w:sz w:val="16"/>
                <w:szCs w:val="16"/>
              </w:rPr>
            </w:pPr>
            <w:r w:rsidRPr="00D10F00">
              <w:rPr>
                <w:rFonts w:ascii="Arial" w:hAnsi="Arial" w:cs="Arial"/>
                <w:b/>
                <w:color w:val="000000"/>
                <w:sz w:val="16"/>
                <w:szCs w:val="16"/>
              </w:rPr>
              <w:t xml:space="preserve">                                        </w:t>
            </w:r>
          </w:p>
          <w:p w:rsidR="00D10F00" w:rsidRPr="00D10F00" w:rsidRDefault="00D10F00" w:rsidP="008F3399">
            <w:pPr>
              <w:jc w:val="both"/>
              <w:rPr>
                <w:rFonts w:ascii="Arial" w:hAnsi="Arial" w:cs="Arial"/>
                <w:color w:val="000000"/>
                <w:sz w:val="16"/>
                <w:szCs w:val="16"/>
              </w:rPr>
            </w:pPr>
            <w:r w:rsidRPr="00D10F00">
              <w:rPr>
                <w:rFonts w:ascii="Arial" w:hAnsi="Arial" w:cs="Arial"/>
                <w:color w:val="000000"/>
                <w:sz w:val="16"/>
                <w:szCs w:val="16"/>
              </w:rPr>
              <w:t>«14» ноября 2025 года № 38</w:t>
            </w:r>
          </w:p>
        </w:tc>
        <w:tc>
          <w:tcPr>
            <w:tcW w:w="2500" w:type="pct"/>
          </w:tcPr>
          <w:p w:rsidR="00D10F00" w:rsidRPr="00D10F00" w:rsidRDefault="00D10F00" w:rsidP="008F3399">
            <w:pPr>
              <w:spacing w:line="240" w:lineRule="exact"/>
              <w:ind w:right="-146"/>
              <w:jc w:val="both"/>
              <w:rPr>
                <w:rFonts w:ascii="Arial" w:hAnsi="Arial" w:cs="Arial"/>
                <w:b/>
                <w:color w:val="000000"/>
                <w:sz w:val="16"/>
                <w:szCs w:val="16"/>
              </w:rPr>
            </w:pPr>
            <w:r w:rsidRPr="00D10F00">
              <w:rPr>
                <w:rFonts w:ascii="Arial" w:hAnsi="Arial" w:cs="Arial"/>
                <w:b/>
                <w:color w:val="000000"/>
                <w:sz w:val="16"/>
                <w:szCs w:val="16"/>
              </w:rPr>
              <w:t>Председатель Думы Валдайского муниципального округа</w:t>
            </w:r>
          </w:p>
          <w:p w:rsidR="00D10F00" w:rsidRPr="00D10F00" w:rsidRDefault="00D10F00" w:rsidP="008F3399">
            <w:pPr>
              <w:spacing w:line="240" w:lineRule="exact"/>
              <w:jc w:val="both"/>
              <w:rPr>
                <w:rFonts w:ascii="Arial" w:hAnsi="Arial" w:cs="Arial"/>
                <w:color w:val="000000"/>
                <w:sz w:val="16"/>
                <w:szCs w:val="16"/>
              </w:rPr>
            </w:pPr>
          </w:p>
          <w:p w:rsidR="00D10F00" w:rsidRPr="00D10F00" w:rsidRDefault="00D10F00" w:rsidP="008F3399">
            <w:pPr>
              <w:spacing w:line="240" w:lineRule="exact"/>
              <w:jc w:val="both"/>
              <w:rPr>
                <w:rFonts w:ascii="Arial" w:hAnsi="Arial" w:cs="Arial"/>
                <w:color w:val="000000"/>
                <w:sz w:val="16"/>
                <w:szCs w:val="16"/>
              </w:rPr>
            </w:pPr>
            <w:r w:rsidRPr="00D10F00">
              <w:rPr>
                <w:rFonts w:ascii="Arial" w:hAnsi="Arial" w:cs="Arial"/>
                <w:b/>
                <w:color w:val="000000"/>
                <w:sz w:val="16"/>
                <w:szCs w:val="16"/>
              </w:rPr>
              <w:t xml:space="preserve">                                   А.Ф. Самаркин</w:t>
            </w:r>
          </w:p>
        </w:tc>
      </w:tr>
    </w:tbl>
    <w:p w:rsidR="00D10F00" w:rsidRPr="00D10F00" w:rsidRDefault="00D10F00" w:rsidP="00CC321C">
      <w:pPr>
        <w:ind w:left="7938"/>
        <w:jc w:val="center"/>
        <w:rPr>
          <w:rFonts w:ascii="Arial" w:hAnsi="Arial" w:cs="Arial"/>
          <w:sz w:val="16"/>
          <w:szCs w:val="16"/>
        </w:rPr>
      </w:pPr>
      <w:r w:rsidRPr="00D10F00">
        <w:rPr>
          <w:rFonts w:ascii="Arial" w:hAnsi="Arial" w:cs="Arial"/>
          <w:sz w:val="16"/>
          <w:szCs w:val="16"/>
        </w:rPr>
        <w:t>Утвержден</w:t>
      </w:r>
    </w:p>
    <w:p w:rsidR="00D10F00" w:rsidRPr="00D10F00" w:rsidRDefault="00D10F00" w:rsidP="00CC321C">
      <w:pPr>
        <w:ind w:left="7938"/>
        <w:jc w:val="center"/>
        <w:rPr>
          <w:rFonts w:ascii="Arial" w:hAnsi="Arial" w:cs="Arial"/>
          <w:sz w:val="16"/>
          <w:szCs w:val="16"/>
        </w:rPr>
      </w:pPr>
      <w:r w:rsidRPr="00D10F00">
        <w:rPr>
          <w:rFonts w:ascii="Arial" w:hAnsi="Arial" w:cs="Arial"/>
          <w:sz w:val="16"/>
          <w:szCs w:val="16"/>
        </w:rPr>
        <w:t xml:space="preserve">решением Думы Валдайского муниципального округа </w:t>
      </w:r>
      <w:r w:rsidRPr="00D10F00">
        <w:rPr>
          <w:rFonts w:ascii="Arial" w:hAnsi="Arial" w:cs="Arial"/>
          <w:sz w:val="16"/>
          <w:szCs w:val="16"/>
        </w:rPr>
        <w:br/>
        <w:t>от 14.11.2025 № 38</w:t>
      </w:r>
    </w:p>
    <w:p w:rsidR="00D10F00" w:rsidRPr="00D10F00" w:rsidRDefault="00D10F00" w:rsidP="00D10F00">
      <w:pPr>
        <w:spacing w:line="240" w:lineRule="exact"/>
        <w:jc w:val="center"/>
        <w:rPr>
          <w:rFonts w:ascii="Arial" w:eastAsia="Calibri" w:hAnsi="Arial" w:cs="Arial"/>
          <w:b/>
          <w:bCs/>
          <w:sz w:val="16"/>
          <w:szCs w:val="16"/>
          <w:lang w:eastAsia="en-US"/>
        </w:rPr>
      </w:pPr>
      <w:r w:rsidRPr="00D10F00">
        <w:rPr>
          <w:rFonts w:ascii="Arial" w:eastAsia="Calibri" w:hAnsi="Arial" w:cs="Arial"/>
          <w:b/>
          <w:bCs/>
          <w:sz w:val="16"/>
          <w:szCs w:val="16"/>
          <w:lang w:eastAsia="en-US"/>
        </w:rPr>
        <w:t xml:space="preserve">УСТАВ </w:t>
      </w:r>
    </w:p>
    <w:p w:rsidR="00D10F00" w:rsidRPr="00D10F00" w:rsidRDefault="00D10F00" w:rsidP="00D10F00">
      <w:pPr>
        <w:jc w:val="center"/>
        <w:rPr>
          <w:rFonts w:ascii="Arial" w:eastAsia="Calibri" w:hAnsi="Arial" w:cs="Arial"/>
          <w:b/>
          <w:bCs/>
          <w:sz w:val="16"/>
          <w:szCs w:val="16"/>
          <w:lang w:eastAsia="en-US"/>
        </w:rPr>
      </w:pPr>
      <w:r w:rsidRPr="00D10F00">
        <w:rPr>
          <w:rFonts w:ascii="Arial" w:eastAsia="Calibri" w:hAnsi="Arial" w:cs="Arial"/>
          <w:b/>
          <w:bCs/>
          <w:sz w:val="16"/>
          <w:szCs w:val="16"/>
          <w:lang w:eastAsia="en-US"/>
        </w:rPr>
        <w:t>ВАЛДАЙСКОГО МУНИЦИПАЛЬНОГО ОКРУГА</w:t>
      </w:r>
    </w:p>
    <w:p w:rsidR="00D10F00" w:rsidRPr="00D10F00" w:rsidRDefault="00D10F00" w:rsidP="00D10F00">
      <w:pPr>
        <w:spacing w:line="240" w:lineRule="exact"/>
        <w:jc w:val="center"/>
        <w:rPr>
          <w:rFonts w:ascii="Arial" w:eastAsia="Calibri" w:hAnsi="Arial" w:cs="Arial"/>
          <w:b/>
          <w:bCs/>
          <w:sz w:val="16"/>
          <w:szCs w:val="16"/>
          <w:lang w:eastAsia="en-US"/>
        </w:rPr>
      </w:pPr>
      <w:r w:rsidRPr="00D10F00">
        <w:rPr>
          <w:rFonts w:ascii="Arial" w:eastAsia="Calibri" w:hAnsi="Arial" w:cs="Arial"/>
          <w:b/>
          <w:bCs/>
          <w:sz w:val="16"/>
          <w:szCs w:val="16"/>
          <w:lang w:eastAsia="en-US"/>
        </w:rPr>
        <w:t>НОВГОРОДСКОЙ ОБЛАСТИ</w:t>
      </w:r>
    </w:p>
    <w:p w:rsidR="00D10F00" w:rsidRPr="00D10F00" w:rsidRDefault="00D10F00" w:rsidP="00D10F00">
      <w:pPr>
        <w:jc w:val="center"/>
        <w:rPr>
          <w:rFonts w:ascii="Arial" w:hAnsi="Arial" w:cs="Arial"/>
          <w:b/>
          <w:sz w:val="16"/>
          <w:szCs w:val="16"/>
        </w:rPr>
      </w:pPr>
      <w:r w:rsidRPr="00D10F00">
        <w:rPr>
          <w:rFonts w:ascii="Arial" w:hAnsi="Arial" w:cs="Arial"/>
          <w:b/>
          <w:sz w:val="16"/>
          <w:szCs w:val="16"/>
        </w:rPr>
        <w:t>Глава I. Общие положения</w:t>
      </w:r>
    </w:p>
    <w:p w:rsidR="00D10F00" w:rsidRPr="00D10F00" w:rsidRDefault="00D10F00" w:rsidP="00CC321C">
      <w:pPr>
        <w:ind w:firstLine="284"/>
        <w:jc w:val="both"/>
        <w:rPr>
          <w:rFonts w:ascii="Arial" w:hAnsi="Arial" w:cs="Arial"/>
          <w:b/>
          <w:sz w:val="16"/>
          <w:szCs w:val="16"/>
        </w:rPr>
      </w:pPr>
      <w:r w:rsidRPr="00D10F00">
        <w:rPr>
          <w:rFonts w:ascii="Arial" w:hAnsi="Arial" w:cs="Arial"/>
          <w:b/>
          <w:sz w:val="16"/>
          <w:szCs w:val="16"/>
        </w:rPr>
        <w:t xml:space="preserve">Статья 1. Правовой статус Валдайского муниципального округа </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color w:val="000000"/>
          <w:sz w:val="16"/>
          <w:szCs w:val="16"/>
          <w:lang w:eastAsia="en-US"/>
        </w:rPr>
        <w:t xml:space="preserve">1. Валдайский муниципальный округ Новгородской области </w:t>
      </w:r>
      <w:r w:rsidRPr="00D10F00">
        <w:rPr>
          <w:rFonts w:ascii="Arial" w:eastAsia="Calibri" w:hAnsi="Arial" w:cs="Arial"/>
          <w:sz w:val="16"/>
          <w:szCs w:val="16"/>
          <w:lang w:eastAsia="en-US"/>
        </w:rPr>
        <w:t>(далее – Валдайский муниципальный округ) – муниципальное образование, которое создано и наделено статусом муниципального округа областным законом от 27.01.2025 № 627-ОЗ «О преобразовании всех поселений, входящих в состав Валдайского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путем объединения всех поселений, входящих в состав Валдайского муниципального района.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Наименование муниципального образования: Валдайский муниципальный округ Новгородской области. Сокращенная форма наименования муниципального образования: Валдайский муниципальный округ.</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Сокращенное наименование муниципального образования может использоваться в официальных символах Валдайского муниципального округа, наименованиях органов местного самоуправления, должностных лиц местного самоуправления Валдайского муниципального округа, а также в других случаях наравне с наименованием муниципального образования, определенным настоящим Уставом.</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Органы местного самоуправления вновь образованного муниципального образования Валдайский муниципальный округ в соответствии со своей компетенцией являются правопреемниками органов местного самоуправления Валдайского муниципального района, Валдайского городского поселения, Едровского сельского поселения, Ивантеевского сельского поселения, Короцкого сельского поселения, Костковского сельского поселения, Любницкого сельского поселения, Рощинского сельского поселения, Семёновщинского сельского поселения и Яжелбицкого сельского поселения.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3. Валдайский муниципальный округ входит в состав Новгородской области.</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4. Административным центром Валдайского муниципального округа является город Валдай.</w:t>
      </w:r>
    </w:p>
    <w:p w:rsidR="00D10F00" w:rsidRPr="00CC321C" w:rsidRDefault="00D10F00" w:rsidP="00CC321C">
      <w:pPr>
        <w:pStyle w:val="13"/>
        <w:ind w:firstLine="284"/>
        <w:jc w:val="both"/>
        <w:rPr>
          <w:rFonts w:ascii="Arial" w:hAnsi="Arial" w:cs="Arial"/>
          <w:bCs/>
          <w:sz w:val="16"/>
          <w:szCs w:val="16"/>
        </w:rPr>
      </w:pPr>
      <w:r w:rsidRPr="00CC321C">
        <w:rPr>
          <w:rFonts w:ascii="Arial" w:hAnsi="Arial" w:cs="Arial"/>
          <w:sz w:val="16"/>
          <w:szCs w:val="16"/>
        </w:rPr>
        <w:t>Статья 2. Границы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Границы территории Валдайского муниципального округа установлены областным законом от 27.01.2025 № 627-ОЗ «О преобразовании всех поселений, входящих в состав Валдайского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Изменение границ Валдайского муниципального округа осуществляется областным законом по инициативе населения, органов местного самоуправления Валдайского муниципального округа, </w:t>
      </w:r>
      <w:r w:rsidRPr="00D10F00">
        <w:rPr>
          <w:rFonts w:ascii="Arial" w:eastAsia="Calibri" w:hAnsi="Arial" w:cs="Arial"/>
          <w:bCs/>
          <w:iCs/>
          <w:sz w:val="16"/>
          <w:szCs w:val="16"/>
          <w:lang w:eastAsia="en-US"/>
        </w:rPr>
        <w:t>органов государственной власти Новгородской области, федеральных органов государственной власти в</w:t>
      </w:r>
      <w:r w:rsidRPr="00D10F00">
        <w:rPr>
          <w:rFonts w:ascii="Arial" w:eastAsia="Calibri" w:hAnsi="Arial" w:cs="Arial"/>
          <w:sz w:val="16"/>
          <w:szCs w:val="16"/>
          <w:lang w:eastAsia="en-US"/>
        </w:rPr>
        <w:t xml:space="preserve"> соответствии с Федеральным законом от 20 марта 2025 года № 33-ФЗ «Об общих принципах организации местного самоуправления в единой системе публичной власти» (далее – Федеральный закон №33-ФЗ).</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Территорию Валдайского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Валдайского муниципального округа, а также земли рекреационного назначения.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3. Перечень населенных пунктов, входящих в состав Валдайского муниципального округа определяется областным законом от 27.01.2025 </w:t>
      </w:r>
      <w:r w:rsidR="00CC321C">
        <w:rPr>
          <w:rFonts w:ascii="Arial" w:eastAsia="Calibri" w:hAnsi="Arial" w:cs="Arial"/>
          <w:sz w:val="16"/>
          <w:szCs w:val="16"/>
          <w:lang w:eastAsia="en-US"/>
        </w:rPr>
        <w:br/>
      </w:r>
      <w:r w:rsidRPr="00D10F00">
        <w:rPr>
          <w:rFonts w:ascii="Arial" w:eastAsia="Calibri" w:hAnsi="Arial" w:cs="Arial"/>
          <w:sz w:val="16"/>
          <w:szCs w:val="16"/>
          <w:lang w:eastAsia="en-US"/>
        </w:rPr>
        <w:t>№ 627-ОЗ «О преобразовании всех поселений, входящих в состав Валдайского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w:t>
      </w:r>
    </w:p>
    <w:p w:rsidR="00D10F00" w:rsidRPr="00D10F00" w:rsidRDefault="00D10F00" w:rsidP="00CC321C">
      <w:pPr>
        <w:ind w:firstLine="284"/>
        <w:jc w:val="both"/>
        <w:rPr>
          <w:rFonts w:ascii="Arial" w:hAnsi="Arial" w:cs="Arial"/>
          <w:b/>
          <w:sz w:val="16"/>
          <w:szCs w:val="16"/>
        </w:rPr>
      </w:pPr>
      <w:r w:rsidRPr="00D10F00">
        <w:rPr>
          <w:rFonts w:ascii="Arial" w:hAnsi="Arial" w:cs="Arial"/>
          <w:b/>
          <w:sz w:val="16"/>
          <w:szCs w:val="16"/>
        </w:rPr>
        <w:lastRenderedPageBreak/>
        <w:t>Статья 3. Официальные символы Валдайского муниципального округа и порядок официального использования указанных символов</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Валдайский муниципальный округ имеет официальные символы: герб и флаг Валдайского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Валдайского муниципального округа отражают исторические, культурные, национальные и иные местные традиции и особенности.</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Официальные символы Валдайского муниципального округа и порядок официального использования указанных символов устанавливаются решением Думы Валдайского муниципального округа.</w:t>
      </w:r>
    </w:p>
    <w:p w:rsidR="00D10F00" w:rsidRPr="00CC321C" w:rsidRDefault="00D10F00" w:rsidP="00CC321C">
      <w:pPr>
        <w:pStyle w:val="13"/>
        <w:ind w:firstLine="284"/>
        <w:jc w:val="both"/>
        <w:rPr>
          <w:rFonts w:ascii="Arial" w:hAnsi="Arial" w:cs="Arial"/>
          <w:bCs/>
          <w:sz w:val="16"/>
          <w:szCs w:val="16"/>
        </w:rPr>
      </w:pPr>
      <w:r w:rsidRPr="00CC321C">
        <w:rPr>
          <w:rFonts w:ascii="Arial" w:hAnsi="Arial" w:cs="Arial"/>
          <w:sz w:val="16"/>
          <w:szCs w:val="16"/>
        </w:rPr>
        <w:t>Статья 4. Система муниципальных правовых актов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В систему муниципальных правовых актов Валдайского муниципального округа входят:</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Устав Валдайского муниципального округа Новгородской области (далее – Устав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правовые акты, принятые на местном референдуме, сходе граждан;</w:t>
      </w:r>
    </w:p>
    <w:p w:rsidR="00D10F00" w:rsidRPr="00D10F00" w:rsidRDefault="00D10F00" w:rsidP="00CC321C">
      <w:pPr>
        <w:suppressAutoHyphens/>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3) решения Думы Валдайского муниципального округа Новгородской области (далее – Дума Валдайского муниципального округа);</w:t>
      </w:r>
    </w:p>
    <w:p w:rsidR="00D10F00" w:rsidRPr="00D10F00" w:rsidRDefault="00D10F00" w:rsidP="00CC321C">
      <w:pPr>
        <w:suppressAutoHyphens/>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4) постановления и распоряжения Администрации Валдайского муниципального округа;</w:t>
      </w:r>
    </w:p>
    <w:p w:rsidR="00D10F00" w:rsidRPr="00D10F00" w:rsidRDefault="00D10F00" w:rsidP="00CC321C">
      <w:pPr>
        <w:suppressAutoHyphens/>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5) распоряжения Главы Валдайского муниципального округа;</w:t>
      </w:r>
    </w:p>
    <w:p w:rsidR="00D10F00" w:rsidRPr="00D10F00" w:rsidRDefault="00D10F00" w:rsidP="00CC321C">
      <w:pPr>
        <w:suppressAutoHyphens/>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6) </w:t>
      </w:r>
      <w:r w:rsidRPr="00D10F00">
        <w:rPr>
          <w:rFonts w:ascii="Arial" w:eastAsia="Calibri" w:hAnsi="Arial" w:cs="Arial"/>
          <w:color w:val="000000"/>
          <w:sz w:val="16"/>
          <w:szCs w:val="16"/>
          <w:lang w:eastAsia="en-US"/>
        </w:rPr>
        <w:t>постановления председателя</w:t>
      </w:r>
      <w:r w:rsidRPr="00D10F00">
        <w:rPr>
          <w:rFonts w:ascii="Arial" w:eastAsia="Calibri" w:hAnsi="Arial" w:cs="Arial"/>
          <w:sz w:val="16"/>
          <w:szCs w:val="16"/>
          <w:lang w:eastAsia="en-US"/>
        </w:rPr>
        <w:t xml:space="preserve"> Думы Валдайского муниципального округа;</w:t>
      </w:r>
    </w:p>
    <w:p w:rsidR="00D10F00" w:rsidRPr="00D10F00" w:rsidRDefault="00D10F00" w:rsidP="00CC321C">
      <w:pPr>
        <w:suppressAutoHyphens/>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7) распоряжения и приказы председателя Контрольно-счетной палаты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2. Устав Валдайского муниципального округа и оформленные в виде правовых актов решения, принятые на местном референдуме, </w:t>
      </w:r>
      <w:r w:rsidRPr="00D10F00">
        <w:rPr>
          <w:rFonts w:ascii="Arial" w:eastAsia="Calibri" w:hAnsi="Arial" w:cs="Arial"/>
          <w:color w:val="000000"/>
          <w:sz w:val="16"/>
          <w:szCs w:val="16"/>
          <w:lang w:eastAsia="en-US"/>
        </w:rPr>
        <w:t>сходе граждан</w:t>
      </w:r>
      <w:r w:rsidRPr="00D10F00">
        <w:rPr>
          <w:rFonts w:ascii="Arial" w:eastAsia="Calibri" w:hAnsi="Arial" w:cs="Arial"/>
          <w:sz w:val="16"/>
          <w:szCs w:val="16"/>
          <w:lang w:eastAsia="en-US"/>
        </w:rPr>
        <w:t xml:space="preserve"> являются актами высшей юридической силы в системе муниципальных правовых актов Валдайского муниципального округа, имеют прямое действие и применяются на всей территории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Иные муниципальные правовые акты не должны противоречить Уставу Валдайского муниципального округа и правовым актам, принятым на местном референдуме,</w:t>
      </w:r>
      <w:r w:rsidRPr="00D10F00">
        <w:rPr>
          <w:rFonts w:ascii="Arial" w:eastAsia="Calibri" w:hAnsi="Arial" w:cs="Arial"/>
          <w:color w:val="000000"/>
          <w:sz w:val="16"/>
          <w:szCs w:val="16"/>
          <w:lang w:eastAsia="en-US"/>
        </w:rPr>
        <w:t xml:space="preserve"> сходе граждан</w:t>
      </w:r>
      <w:r w:rsidRPr="00D10F00">
        <w:rPr>
          <w:rFonts w:ascii="Arial" w:eastAsia="Calibri" w:hAnsi="Arial" w:cs="Arial"/>
          <w:sz w:val="16"/>
          <w:szCs w:val="16"/>
          <w:lang w:eastAsia="en-US"/>
        </w:rPr>
        <w:t>. В случае противоречия указанных актов Уставу Валдайского муниципального округа действуют положения настоящего Устава.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Решения, принятые на местном референдуме, вступают в силу после их официального опубликования. </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Если для реализации решения, принятого путем прямого волеизъявления населения Валдайского муниципального округа, дополнительно требуется принятие (издание) муниципального правового акта, орган местного самоуправления Валдайского муниципального округа или должностное лицо местного самоуправления Валдайского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Валдайского муниципального округа или досрочного прекращения полномочий Думы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3. Дума Валдайского муниципального округа по вопросам, отнесенным к её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Валдайского муниципального округа, решение об удалении Главы Валдайского муниципального округа в отставку, а также решения по вопросам организации деятельности Думы Валдайского муниципального округа и по иным вопросам, отнесенным к её компетенции федеральными и областными законами, настоящим Уставом. </w:t>
      </w:r>
    </w:p>
    <w:p w:rsidR="00D10F00" w:rsidRPr="00D10F00" w:rsidRDefault="00D10F00" w:rsidP="00CC321C">
      <w:pPr>
        <w:autoSpaceDE w:val="0"/>
        <w:autoSpaceDN w:val="0"/>
        <w:adjustRightInd w:val="0"/>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4. Глава Валдайского муниципального округа в пределах своих полномочий, установленных федеральными законами, областными законами, настоящим Уставом, решениями Думы Валдайского муниципального округа, издает постановления Администрации Валдайского муниципального округа по вопросам </w:t>
      </w:r>
      <w:r w:rsidRPr="00D10F00">
        <w:rPr>
          <w:rFonts w:ascii="Arial" w:eastAsia="Calibri" w:hAnsi="Arial" w:cs="Arial"/>
          <w:color w:val="000000"/>
          <w:sz w:val="16"/>
          <w:szCs w:val="16"/>
          <w:lang w:eastAsia="en-US"/>
        </w:rPr>
        <w:t>местного значения</w:t>
      </w:r>
      <w:r w:rsidRPr="00D10F00">
        <w:rPr>
          <w:rFonts w:ascii="Arial" w:eastAsia="Calibri" w:hAnsi="Arial" w:cs="Arial"/>
          <w:sz w:val="16"/>
          <w:szCs w:val="16"/>
          <w:lang w:eastAsia="en-US"/>
        </w:rPr>
        <w:t xml:space="preserve"> и вопросам, связанным с осуществлением отдельных государственных полномочий, переданных органам местного самоуправления Валдайского муниципального округа федеральными и областными законами, а также распоряжения Администрации Валдайского муниципального округа по вопросам организации работы Администрации  Валдайского муниципального округа. </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5. Председатель Думы Валдайского муниципального округа в пределах своих полномочий издает постановления по вопросам организации деятельности Думы Валдайского муниципального округа, подписывает решения Думы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6. Председатель Контрольно-счетной палаты Валдайского муниципального округа в пределах своих полномочий издает распоряжения и приказы по вопросам деятельности контрольно-счетного органа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7. Муниципальные правовые акты вступают в силу в порядке, установленном настоящим Уставом, за исключением решений Думы Валдайского муниципального округа о налогах и сборах, которые вступают в силу в соответствии с Налоговым кодексом Российской Федерации.</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Валдайский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D10F00" w:rsidRPr="00D10F00" w:rsidRDefault="00D10F00" w:rsidP="00CC321C">
      <w:pPr>
        <w:ind w:firstLine="284"/>
        <w:jc w:val="both"/>
        <w:rPr>
          <w:rFonts w:ascii="Arial" w:eastAsia="Calibri" w:hAnsi="Arial" w:cs="Arial"/>
          <w:b/>
          <w:bCs/>
          <w:color w:val="000000"/>
          <w:sz w:val="16"/>
          <w:szCs w:val="16"/>
          <w:lang w:eastAsia="en-US"/>
        </w:rPr>
      </w:pPr>
      <w:r w:rsidRPr="00D10F00">
        <w:rPr>
          <w:rFonts w:ascii="Arial" w:eastAsia="Calibri" w:hAnsi="Arial" w:cs="Arial"/>
          <w:b/>
          <w:sz w:val="16"/>
          <w:szCs w:val="16"/>
          <w:lang w:eastAsia="en-US"/>
        </w:rPr>
        <w:t xml:space="preserve">Статья 5. </w:t>
      </w:r>
      <w:r w:rsidRPr="00D10F00">
        <w:rPr>
          <w:rFonts w:ascii="Arial" w:eastAsia="Calibri" w:hAnsi="Arial" w:cs="Arial"/>
          <w:b/>
          <w:bCs/>
          <w:color w:val="000000"/>
          <w:sz w:val="16"/>
          <w:szCs w:val="16"/>
          <w:lang w:eastAsia="en-US"/>
        </w:rPr>
        <w:t>Порядок принятия (издания), обнародования, в том числе официального опубликования, и вступления в силу муниципальных правовых актов</w:t>
      </w:r>
    </w:p>
    <w:p w:rsidR="00D10F00" w:rsidRPr="00D10F00" w:rsidRDefault="00D10F00" w:rsidP="00CC321C">
      <w:pPr>
        <w:ind w:firstLine="284"/>
        <w:jc w:val="both"/>
        <w:rPr>
          <w:rFonts w:ascii="Arial" w:eastAsia="Calibri" w:hAnsi="Arial" w:cs="Arial"/>
          <w:iCs/>
          <w:sz w:val="16"/>
          <w:szCs w:val="16"/>
          <w:lang w:eastAsia="en-US"/>
        </w:rPr>
      </w:pPr>
      <w:r w:rsidRPr="00D10F00">
        <w:rPr>
          <w:rFonts w:ascii="Arial" w:eastAsia="Calibri" w:hAnsi="Arial" w:cs="Arial"/>
          <w:sz w:val="16"/>
          <w:szCs w:val="16"/>
          <w:lang w:eastAsia="en-US"/>
        </w:rPr>
        <w:t xml:space="preserve">1. Проекты муниципальных правовых актов могут вноситься </w:t>
      </w:r>
      <w:r w:rsidRPr="00D10F00">
        <w:rPr>
          <w:rFonts w:ascii="Arial" w:eastAsia="Calibri" w:hAnsi="Arial" w:cs="Arial"/>
          <w:iCs/>
          <w:sz w:val="16"/>
          <w:szCs w:val="16"/>
          <w:lang w:eastAsia="en-US"/>
        </w:rPr>
        <w:t xml:space="preserve">депутатами Думы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 xml:space="preserve">муниципального округа, председателем Думы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 xml:space="preserve">муниципального округа, Главой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 xml:space="preserve">муниципального округа, Территориальной избирательной комиссией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 xml:space="preserve">района, Контрольно-счетной палатой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 xml:space="preserve">муниципального округа, Ассоциацией «Совет муниципальных образований Новгородской области», прокурором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 xml:space="preserve">района, </w:t>
      </w:r>
      <w:r w:rsidRPr="00D10F00">
        <w:rPr>
          <w:rFonts w:ascii="Arial" w:hAnsi="Arial" w:cs="Arial"/>
          <w:sz w:val="16"/>
          <w:szCs w:val="16"/>
        </w:rPr>
        <w:t>органами территориального общественного самоуправления,</w:t>
      </w:r>
      <w:r w:rsidRPr="00D10F00">
        <w:rPr>
          <w:rFonts w:ascii="Arial" w:eastAsia="Calibri" w:hAnsi="Arial" w:cs="Arial"/>
          <w:iCs/>
          <w:sz w:val="16"/>
          <w:szCs w:val="16"/>
          <w:lang w:eastAsia="en-US"/>
        </w:rPr>
        <w:t xml:space="preserve"> инициативными группами граждан.</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Валдайского муниципального округа или должностного лица местного самоуправления, на рассмотрение которых вносятся указанные проекты.</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3. Порядок принятия решений Думы Валдайского муниципального округа определяется настоящим Уставом и Регламентом Думы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4. Решения Думы Валдайского муниципального округа, устанавливающие правила, обязательные для исполнения на территории Валдайского муниципального округа, и по иным вопросам, отнесенным к ее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Валдайского муниципального округа, если иное не установлено Федеральным законом № 33-ФЗ </w:t>
      </w:r>
      <w:r w:rsidRPr="00D10F00">
        <w:rPr>
          <w:rFonts w:ascii="Arial" w:eastAsia="Calibri" w:hAnsi="Arial" w:cs="Arial"/>
          <w:bCs/>
          <w:sz w:val="16"/>
          <w:szCs w:val="16"/>
          <w:lang w:eastAsia="en-US"/>
        </w:rPr>
        <w:t>и настоящим Уставом</w:t>
      </w:r>
      <w:r w:rsidRPr="00D10F00">
        <w:rPr>
          <w:rFonts w:ascii="Arial" w:eastAsia="Calibri" w:hAnsi="Arial" w:cs="Arial"/>
          <w:sz w:val="16"/>
          <w:szCs w:val="16"/>
          <w:lang w:eastAsia="en-US"/>
        </w:rPr>
        <w:t>. Порядок принятия Устава Валдайского муниципального округа, внесения в него изменений и дополнений регулируется статьями 55-56 настоящего Устава.</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5. Проекты решений Думы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 xml:space="preserve">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решения Думы Валдайского муниципального округа, предусматривающие расходы, финансовое обеспечение которых осуществляется за счет средств бюджета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муниципального округа, рассматриваются Думой Валдайского муниципального округа по представлению главы Администрации Валдайского муниципального округа либо при наличии заключения указанного лица. Данное заключение представляется в Думу Валдайского муниципального округа в срок не менее 20 дней до дня заседания Думы Валдайского муниципального округа по вышеуказанным вопросам.</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6. Решения Думы Валдайского муниципального округа принимаются: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по вопросам, относящимся к исключительной компетенции Думы Валдайского муниципального округа, назначения местного референдума, досрочного прекращения полномочий Главы Валдайского муниципального округа – двумя третями голосов от установленной численности депутатов Думы Валдайского муниципального округа;</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sz w:val="16"/>
          <w:szCs w:val="16"/>
          <w:lang w:eastAsia="en-US"/>
        </w:rPr>
        <w:t>2) по вопросам, связанным с досрочным прекращением полномочий председателя Думы Валдайского муниципального округа, депутата Думы Валдайского муниципального округа, принятием Регламента Думы Валдайского муниципального округа, обращения в Новгородскую областную Думу в порядке законодательной инициативы – большинством голосов от установленной численности депутатов Думы Валдайского муниципального округа,</w:t>
      </w:r>
      <w:r w:rsidRPr="00D10F00">
        <w:rPr>
          <w:rFonts w:ascii="Arial" w:eastAsia="Calibri" w:hAnsi="Arial" w:cs="Arial"/>
          <w:color w:val="000000"/>
          <w:sz w:val="16"/>
          <w:szCs w:val="16"/>
          <w:lang w:eastAsia="en-US"/>
        </w:rPr>
        <w:t xml:space="preserve"> если иное не предусмотрено федеральными и областными законами и настоящим Уставом.</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7. Решения Думы Валдайского 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Валдайского муниципального округа, за исключением решений Думы Валдайского муниципального округа о налогах и сборах, которые вступают в силу в соответствии с </w:t>
      </w:r>
      <w:r w:rsidRPr="00D10F00">
        <w:rPr>
          <w:rFonts w:ascii="Arial" w:eastAsia="Calibri" w:hAnsi="Arial" w:cs="Arial"/>
          <w:color w:val="000000"/>
          <w:sz w:val="16"/>
          <w:szCs w:val="16"/>
          <w:lang w:eastAsia="en-US"/>
        </w:rPr>
        <w:t xml:space="preserve">Налоговым </w:t>
      </w:r>
      <w:hyperlink r:id="rId9" w:history="1">
        <w:r w:rsidRPr="00D10F00">
          <w:rPr>
            <w:rFonts w:ascii="Arial" w:eastAsia="Calibri" w:hAnsi="Arial" w:cs="Arial"/>
            <w:color w:val="000000"/>
            <w:sz w:val="16"/>
            <w:szCs w:val="16"/>
            <w:lang w:eastAsia="en-US"/>
          </w:rPr>
          <w:t>кодексом</w:t>
        </w:r>
      </w:hyperlink>
      <w:r w:rsidRPr="00D10F00">
        <w:rPr>
          <w:rFonts w:ascii="Arial" w:eastAsia="Calibri" w:hAnsi="Arial" w:cs="Arial"/>
          <w:color w:val="000000"/>
          <w:sz w:val="16"/>
          <w:szCs w:val="16"/>
          <w:lang w:eastAsia="en-US"/>
        </w:rPr>
        <w:t xml:space="preserve"> Российской </w:t>
      </w:r>
      <w:r w:rsidRPr="00D10F00">
        <w:rPr>
          <w:rFonts w:ascii="Arial" w:eastAsia="Calibri" w:hAnsi="Arial" w:cs="Arial"/>
          <w:sz w:val="16"/>
          <w:szCs w:val="16"/>
          <w:lang w:eastAsia="en-US"/>
        </w:rPr>
        <w:t>Федерации.</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8</w:t>
      </w:r>
      <w:r w:rsidRPr="00D10F00">
        <w:rPr>
          <w:rFonts w:ascii="Arial" w:eastAsia="Calibri" w:hAnsi="Arial" w:cs="Arial"/>
          <w:color w:val="000000"/>
          <w:sz w:val="16"/>
          <w:szCs w:val="16"/>
          <w:lang w:eastAsia="en-US"/>
        </w:rPr>
        <w:t>.</w:t>
      </w:r>
      <w:r w:rsidRPr="00D10F00">
        <w:rPr>
          <w:rFonts w:ascii="Arial" w:eastAsia="Calibri" w:hAnsi="Arial" w:cs="Arial"/>
          <w:sz w:val="16"/>
          <w:szCs w:val="16"/>
          <w:lang w:eastAsia="en-US"/>
        </w:rPr>
        <w:t xml:space="preserve"> Решения Думы Валдайского муниципального округа, имеющие нормативный правовой характер, направляются Главе Валдайского муниципального округа для подписания и обнародования в течение 10 дней.</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Глава Валдайского муниципального округа имеет право отклонить решение, принятое Думой Валдайского муниципального округа. В этом случае указанное решение в течение 10 дней возвращается в Думу Валдайского муниципального округа с мотивированным обоснованием его отклонения либо с предложениями о внесении в него изменений и дополнений. </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lastRenderedPageBreak/>
        <w:t>Если Глава Валдайского муниципального округа отклонит решение, оно вновь рассматривается Думой Валдайского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Валдайского муниципального округа, оно подлежит подписанию Главой Валдайского муниципального округа в течение семи дней и обнародованию.</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Муниципальные правовые акты Валдайского муниципального округа вступают в силу в следующем порядке:</w:t>
      </w:r>
    </w:p>
    <w:p w:rsidR="00D10F00" w:rsidRPr="00D10F00" w:rsidRDefault="00D10F00" w:rsidP="00CC321C">
      <w:pPr>
        <w:autoSpaceDE w:val="0"/>
        <w:autoSpaceDN w:val="0"/>
        <w:adjustRightInd w:val="0"/>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9.1. Муниципальные нормативные правовые акты Валдайского 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Валдайский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Под обнародованием муниципального правового акта понимается:</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1) официальное опубликование муниципального правового акта;</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2) размещение на официальном сайте муниципального образования в информационно-телекоммуникационной сети «Интернет».</w:t>
      </w:r>
    </w:p>
    <w:p w:rsidR="00D10F00" w:rsidRPr="00D10F00" w:rsidRDefault="00D10F00" w:rsidP="00CC321C">
      <w:pPr>
        <w:ind w:firstLine="284"/>
        <w:jc w:val="both"/>
        <w:rPr>
          <w:rFonts w:ascii="Arial" w:eastAsia="Calibri" w:hAnsi="Arial" w:cs="Arial"/>
          <w:color w:val="000000"/>
          <w:sz w:val="16"/>
          <w:szCs w:val="16"/>
          <w:lang w:eastAsia="en-US"/>
        </w:rPr>
      </w:pPr>
      <w:bookmarkStart w:id="0" w:name="_Hlk206601947"/>
      <w:r w:rsidRPr="00D10F00">
        <w:rPr>
          <w:rFonts w:ascii="Arial" w:eastAsia="Calibri" w:hAnsi="Arial" w:cs="Arial"/>
          <w:color w:val="000000"/>
          <w:sz w:val="16"/>
          <w:szCs w:val="16"/>
          <w:lang w:eastAsia="en-US"/>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бюллетене «Валдайский Вестник», являющимся источником официального опубликования.</w:t>
      </w:r>
    </w:p>
    <w:p w:rsidR="00D10F00" w:rsidRPr="00D10F00" w:rsidRDefault="00D10F00" w:rsidP="00CC321C">
      <w:pPr>
        <w:ind w:firstLine="284"/>
        <w:jc w:val="both"/>
        <w:rPr>
          <w:rFonts w:ascii="Arial" w:eastAsia="Calibri" w:hAnsi="Arial" w:cs="Arial"/>
          <w:color w:val="000000"/>
          <w:sz w:val="16"/>
          <w:szCs w:val="16"/>
          <w:lang w:eastAsia="en-US"/>
        </w:rPr>
      </w:pPr>
      <w:bookmarkStart w:id="1" w:name="_Hlk206602315"/>
      <w:bookmarkEnd w:id="0"/>
      <w:r w:rsidRPr="00D10F00">
        <w:rPr>
          <w:rFonts w:ascii="Arial" w:eastAsia="Calibri" w:hAnsi="Arial" w:cs="Arial"/>
          <w:color w:val="000000"/>
          <w:sz w:val="16"/>
          <w:szCs w:val="16"/>
          <w:lang w:eastAsia="en-US"/>
        </w:rPr>
        <w:t>Дополнительным источником официального опубликования муниципальных правовых актов и соглашений органов местного самоуправления Валдайского муниципального округа является портал Минюста России «Нормативные правовые акты в Российской Федерации» (</w:t>
      </w:r>
      <w:r w:rsidRPr="00D10F00">
        <w:rPr>
          <w:rFonts w:ascii="Arial" w:eastAsia="Calibri" w:hAnsi="Arial" w:cs="Arial"/>
          <w:color w:val="000000"/>
          <w:sz w:val="16"/>
          <w:szCs w:val="16"/>
          <w:lang w:val="en-US" w:eastAsia="en-US"/>
        </w:rPr>
        <w:t>http</w:t>
      </w:r>
      <w:r w:rsidRPr="00D10F00">
        <w:rPr>
          <w:rFonts w:ascii="Arial" w:eastAsia="Calibri" w:hAnsi="Arial" w:cs="Arial"/>
          <w:color w:val="000000"/>
          <w:sz w:val="16"/>
          <w:szCs w:val="16"/>
          <w:lang w:eastAsia="en-US"/>
        </w:rPr>
        <w:t>://</w:t>
      </w:r>
      <w:r w:rsidRPr="00D10F00">
        <w:rPr>
          <w:rFonts w:ascii="Arial" w:eastAsia="Calibri" w:hAnsi="Arial" w:cs="Arial"/>
          <w:color w:val="000000"/>
          <w:sz w:val="16"/>
          <w:szCs w:val="16"/>
          <w:lang w:val="en-US" w:eastAsia="en-US"/>
        </w:rPr>
        <w:t>pravo</w:t>
      </w:r>
      <w:r w:rsidRPr="00D10F00">
        <w:rPr>
          <w:rFonts w:ascii="Arial" w:eastAsia="Calibri" w:hAnsi="Arial" w:cs="Arial"/>
          <w:color w:val="000000"/>
          <w:sz w:val="16"/>
          <w:szCs w:val="16"/>
          <w:lang w:eastAsia="en-US"/>
        </w:rPr>
        <w:t>-</w:t>
      </w:r>
      <w:r w:rsidRPr="00D10F00">
        <w:rPr>
          <w:rFonts w:ascii="Arial" w:eastAsia="Calibri" w:hAnsi="Arial" w:cs="Arial"/>
          <w:color w:val="000000"/>
          <w:sz w:val="16"/>
          <w:szCs w:val="16"/>
          <w:lang w:val="en-US" w:eastAsia="en-US"/>
        </w:rPr>
        <w:t>minjust</w:t>
      </w:r>
      <w:r w:rsidRPr="00D10F00">
        <w:rPr>
          <w:rFonts w:ascii="Arial" w:eastAsia="Calibri" w:hAnsi="Arial" w:cs="Arial"/>
          <w:color w:val="000000"/>
          <w:sz w:val="16"/>
          <w:szCs w:val="16"/>
          <w:lang w:eastAsia="en-US"/>
        </w:rPr>
        <w:t>.</w:t>
      </w:r>
      <w:r w:rsidRPr="00D10F00">
        <w:rPr>
          <w:rFonts w:ascii="Arial" w:eastAsia="Calibri" w:hAnsi="Arial" w:cs="Arial"/>
          <w:color w:val="000000"/>
          <w:sz w:val="16"/>
          <w:szCs w:val="16"/>
          <w:lang w:val="en-US" w:eastAsia="en-US"/>
        </w:rPr>
        <w:t>ru</w:t>
      </w:r>
      <w:r w:rsidRPr="00D10F00">
        <w:rPr>
          <w:rFonts w:ascii="Arial" w:eastAsia="Calibri" w:hAnsi="Arial" w:cs="Arial"/>
          <w:color w:val="000000"/>
          <w:sz w:val="16"/>
          <w:szCs w:val="16"/>
          <w:lang w:eastAsia="en-US"/>
        </w:rPr>
        <w:t xml:space="preserve">, </w:t>
      </w:r>
      <w:r w:rsidRPr="00D10F00">
        <w:rPr>
          <w:rFonts w:ascii="Arial" w:eastAsia="Calibri" w:hAnsi="Arial" w:cs="Arial"/>
          <w:color w:val="000000"/>
          <w:sz w:val="16"/>
          <w:szCs w:val="16"/>
          <w:lang w:val="en-US" w:eastAsia="en-US"/>
        </w:rPr>
        <w:t>http</w:t>
      </w:r>
      <w:r w:rsidRPr="00D10F00">
        <w:rPr>
          <w:rFonts w:ascii="Arial" w:eastAsia="Calibri" w:hAnsi="Arial" w:cs="Arial"/>
          <w:color w:val="000000"/>
          <w:sz w:val="16"/>
          <w:szCs w:val="16"/>
          <w:lang w:eastAsia="en-US"/>
        </w:rPr>
        <w:t xml:space="preserve">://право-минюст.рф, регистрация в качестве сетевого издания Эл № ФС77-72471 от 05.03.2018). </w:t>
      </w:r>
    </w:p>
    <w:p w:rsidR="00D10F00" w:rsidRPr="00D10F00" w:rsidRDefault="00D10F00" w:rsidP="00CC321C">
      <w:pPr>
        <w:ind w:firstLine="284"/>
        <w:jc w:val="both"/>
        <w:rPr>
          <w:rFonts w:ascii="Arial" w:hAnsi="Arial" w:cs="Arial"/>
          <w:bCs/>
          <w:color w:val="000000"/>
          <w:sz w:val="16"/>
          <w:szCs w:val="16"/>
        </w:rPr>
      </w:pPr>
      <w:r w:rsidRPr="00D10F00">
        <w:rPr>
          <w:rFonts w:ascii="Arial" w:hAnsi="Arial" w:cs="Arial"/>
          <w:bCs/>
          <w:color w:val="000000"/>
          <w:sz w:val="16"/>
          <w:szCs w:val="16"/>
        </w:rPr>
        <w:t>В случае опубликования (первого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bookmarkEnd w:id="1"/>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9.2. Иные муниципальные правовые акты вступают в силу в день их подписания уполномоченными должностными лицами местного самоуправления Валдайского муниципального округа, за исключением случаев, если в самом правовом акте не указан иной срок вступления в силу муниципального правового акта.</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Датой вступления в силу муниципального правового акта считается дата его официального опубликования.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Муниципальный правовой акт, подлежащий обязательному опубликованию, направляется Главой Валдайского муниципального округа главному редактору периодического печатного издания </w:t>
      </w:r>
      <w:r w:rsidRPr="00D10F00">
        <w:rPr>
          <w:rFonts w:ascii="Arial" w:eastAsia="Calibri" w:hAnsi="Arial" w:cs="Arial"/>
          <w:color w:val="000000"/>
          <w:sz w:val="16"/>
          <w:szCs w:val="16"/>
          <w:lang w:eastAsia="en-US"/>
        </w:rPr>
        <w:t xml:space="preserve">– бюллетень «Валдайский Вестник» </w:t>
      </w:r>
      <w:r w:rsidRPr="00D10F00">
        <w:rPr>
          <w:rFonts w:ascii="Arial" w:eastAsia="Calibri" w:hAnsi="Arial" w:cs="Arial"/>
          <w:sz w:val="16"/>
          <w:szCs w:val="16"/>
          <w:lang w:eastAsia="en-US"/>
        </w:rPr>
        <w:t>на опубликование в пятидневный срок с момента подписания.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Опубликование муниципальных правовых актов осуществляется в течение двадцати дней со дня их подписания.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официального опубликования, в котором завершена публикация полного текста вышеуказанного муниципального правового акта.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В случае если при опубликовании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опубликованы извещение органа местного самоуправления Валдайского 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11. Муниципальные правовые акты органов местного самоуправления Валдайского муниципального округа и должностных лиц местного самоуправления Валдайского муниципального округа обязательны для исполнения на всей территории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12. Муниципальный правой акт действует в течение указанного в нем срока, а если такой срок не указан – до его отмены или признания утратившим силу.</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Валдайского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проектов нормативных правовых актов Думы Валдайского муниципального округа, устанавливающих, изменяющих, приостанавливающих, отменяющих местные налоги и сборы;</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проектов нормативных правовых актов Думы Валдайского муниципального округа, регулирующих бюджетные правоотношения;</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Валдайского муниципального округа.</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Валдайского муниципального округа в порядке, установленном муниципальными нормативными правовыми актами в соответствии с областным законом.</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15. Муниципальные нормативные правовые акты органов местного самоуправления Валдайского муниципального округа,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Новгородской области.</w:t>
      </w:r>
    </w:p>
    <w:p w:rsidR="00D10F00" w:rsidRPr="00CC321C" w:rsidRDefault="00D10F00" w:rsidP="00CC321C">
      <w:pPr>
        <w:pStyle w:val="13"/>
        <w:ind w:firstLine="284"/>
        <w:jc w:val="both"/>
        <w:rPr>
          <w:rFonts w:ascii="Arial" w:eastAsia="Calibri" w:hAnsi="Arial" w:cs="Arial"/>
          <w:bCs/>
          <w:sz w:val="16"/>
          <w:szCs w:val="16"/>
          <w:lang w:eastAsia="en-US"/>
        </w:rPr>
      </w:pPr>
      <w:r w:rsidRPr="00CC321C">
        <w:rPr>
          <w:rFonts w:ascii="Arial" w:eastAsia="Calibri" w:hAnsi="Arial" w:cs="Arial"/>
          <w:sz w:val="16"/>
          <w:szCs w:val="16"/>
          <w:lang w:eastAsia="en-US"/>
        </w:rPr>
        <w:t>Статья 6. Отмена муниципальных правовых актов и приостановление их действия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Муниципальные правовые акты могут быть отменены или их действие может быть приостановлено органами местного самоуправления Валдайского муниципального округа или должностными лицами местного самоуправления Валдайского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D10F00" w:rsidRPr="00D10F00" w:rsidRDefault="00D10F00" w:rsidP="00CC321C">
      <w:pPr>
        <w:suppressAutoHyphens/>
        <w:ind w:firstLine="284"/>
        <w:jc w:val="both"/>
        <w:rPr>
          <w:rFonts w:ascii="Arial" w:eastAsia="Calibri" w:hAnsi="Arial" w:cs="Arial"/>
          <w:iCs/>
          <w:sz w:val="16"/>
          <w:szCs w:val="16"/>
          <w:lang w:eastAsia="en-US"/>
        </w:rPr>
      </w:pPr>
      <w:r w:rsidRPr="00D10F00">
        <w:rPr>
          <w:rFonts w:ascii="Arial" w:eastAsia="Calibri" w:hAnsi="Arial" w:cs="Arial"/>
          <w:iCs/>
          <w:sz w:val="16"/>
          <w:szCs w:val="16"/>
          <w:lang w:eastAsia="en-US"/>
        </w:rPr>
        <w:t xml:space="preserve">Прокурор </w:t>
      </w:r>
      <w:r w:rsidRPr="00D10F00">
        <w:rPr>
          <w:rFonts w:ascii="Arial" w:eastAsia="Calibri" w:hAnsi="Arial" w:cs="Arial"/>
          <w:sz w:val="16"/>
          <w:szCs w:val="16"/>
          <w:lang w:eastAsia="en-US"/>
        </w:rPr>
        <w:t xml:space="preserve">Валдайского </w:t>
      </w:r>
      <w:r w:rsidRPr="00D10F00">
        <w:rPr>
          <w:rFonts w:ascii="Arial" w:eastAsia="Calibri" w:hAnsi="Arial" w:cs="Arial"/>
          <w:bCs/>
          <w:iCs/>
          <w:sz w:val="16"/>
          <w:szCs w:val="16"/>
          <w:lang w:eastAsia="en-US"/>
        </w:rPr>
        <w:t>района</w:t>
      </w:r>
      <w:r w:rsidRPr="00D10F00">
        <w:rPr>
          <w:rFonts w:ascii="Arial" w:eastAsia="Calibri" w:hAnsi="Arial" w:cs="Arial"/>
          <w:iCs/>
          <w:sz w:val="16"/>
          <w:szCs w:val="16"/>
          <w:lang w:eastAsia="en-US"/>
        </w:rPr>
        <w:t xml:space="preserve"> при необходимости совершенствования действующих муниципальных правовых актов вправе вносить в Думу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 xml:space="preserve">муниципального округа и Администрацию </w:t>
      </w:r>
      <w:r w:rsidRPr="00D10F00">
        <w:rPr>
          <w:rFonts w:ascii="Arial" w:eastAsia="Calibri" w:hAnsi="Arial" w:cs="Arial"/>
          <w:sz w:val="16"/>
          <w:szCs w:val="16"/>
          <w:lang w:eastAsia="en-US"/>
        </w:rPr>
        <w:t xml:space="preserve">Валдайского </w:t>
      </w:r>
      <w:r w:rsidRPr="00D10F00">
        <w:rPr>
          <w:rFonts w:ascii="Arial" w:eastAsia="Calibri" w:hAnsi="Arial" w:cs="Arial"/>
          <w:iCs/>
          <w:sz w:val="16"/>
          <w:szCs w:val="16"/>
          <w:lang w:eastAsia="en-US"/>
        </w:rPr>
        <w:t>муниципального округа предложения об изменении, дополнении, отмене или принятии нормативных правовых актов.</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Валдайского муниципального округа или должностным лицом местного самоуправления Валдайского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Валдайского муниципального округа или должностные лица местного самоуправления Валдайского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Валдайского муниципального округа – не позднее трех дней со дня принятия ею решения.</w:t>
      </w:r>
    </w:p>
    <w:p w:rsidR="00D10F00" w:rsidRPr="00D10F00" w:rsidRDefault="00D10F00" w:rsidP="00CC321C">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Признание по решению суда областного закона об установлении статуса муниципального образования – Валдайского муниципального округа недействующим до вступления в силу нового областного закона об установлении статуса муниципального образования – Валдайского муниципального округа не может являться основанием для признания в судебном порядке недействующими муниципальных правовых актов Валдайского муниципального округа, принятых до вступления решения суда в законную силу, или для отмены данных муниципальных правовых актов.</w:t>
      </w:r>
    </w:p>
    <w:p w:rsidR="00D10F00" w:rsidRPr="00D10F00" w:rsidRDefault="00D10F00" w:rsidP="00CC321C">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7. Вопросы местного значения Валдайского муниципального округа</w:t>
      </w:r>
    </w:p>
    <w:p w:rsidR="00D10F00" w:rsidRPr="00D10F00" w:rsidRDefault="00D10F00" w:rsidP="00CC321C">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1. К вопросам местного значения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относятся: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lastRenderedPageBreak/>
        <w:t>1) составление и рассмотрение проекта бюджета Валдайского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 установление, изменение и отмена местных налогов и сборов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 владение, пользование и распоряжение имуществом, находящимся в муниципальной собственности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 организация в границах Валдайского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6) дорожная деятельность в отношении автомобильных дорог местного значения в границах Валдайского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7) обеспечение проживающих в Валдайского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8) создание условий для предоставления транспортных услуг населению и организация транспортного обслуживания населения в границах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Валдайского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11) участие в предупреждении и ликвидации последствий чрезвычайных ситуаций в границах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12) организация охраны общественного порядка на территории Валдайского муниципального округа муниципальной милицией;</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13) предоставление помещения для работы на обслуживаемом административном участке Валдайского муниципального округа сотруднику, замещающему должность участкового уполномоченного полиции;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14) обеспечение первичных мер пожарной безопасности в границах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15) организация мероприятий по охране окружающей среды в границах Валдайского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17) создание условий для оказания медицинской помощи населению на территории Валдайского муниципального округа (за исключением территорий Валдайского муниципального округа,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18) создание условий для обеспечения жителей Валдайского муниципального округа услугами связи, общественного питания, торговли и бытового обслуживания;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19) организация библиотечного обслуживания населения, комплектование и обеспечение сохранности библиотечных фондов библиотек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20) создание условий для организации досуга и обеспечения жителей Валдайского муниципального округа услугами организаций культуры;</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eastAsia="Calibri" w:hAnsi="Arial" w:cs="Arial"/>
          <w:sz w:val="16"/>
          <w:szCs w:val="16"/>
          <w:lang w:eastAsia="en-US"/>
        </w:rPr>
        <w:t xml:space="preserve">21) создание условий для развития местного традиционного </w:t>
      </w:r>
      <w:r w:rsidRPr="00D10F00">
        <w:rPr>
          <w:rFonts w:ascii="Arial" w:hAnsi="Arial" w:cs="Arial"/>
          <w:sz w:val="16"/>
          <w:szCs w:val="16"/>
        </w:rPr>
        <w:t>народного художественного творчества, участие в сохранении, возрождении и развитии народных художественных промыслов в Валдайском муниципальном округе;</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22) сохранение, использование и популяризация объектов культурного наследия (памятников истории и культуры), находящихся в собственности Валдайского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23) обеспечение условий для развития на территории Валдайского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24) создание условий для массового отдыха жителей Валдайского муниципального округа и организация обустройства мест массового отдыха населения;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25) формирование и содержание муниципального архива;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26) организация ритуальных услуг и содержание мест захоронения;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28) утверждение правил благоустройства территории Валдайского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Валдайского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Валдайского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 xml:space="preserve">29) утверждение генеральных планов Валдайского муниципального округа, правил землепользования и застройки, утверждение подготовленной на основе генеральных планов Валдайского муниципального округа документации по планировке территории, выдача градостроительного плана земельного участка, расположенного в границах Валдайского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Валдайского муниципального округа, утверждение местных нормативов градостроительного проектирования Валдайского муниципального округа, ведение информационной системы обеспечения градостроительной деятельности, осуществляемой на территории Валдайского муниципального округа, резервирование земель и изъятие земельных участков в границах Валдайского муниципального округа для муниципальных нужд, осуществление муниципального земельного контроля в границах Валдайского муниципального округа, осуществление в случаях, предусмотренных Градостроительным </w:t>
      </w:r>
      <w:hyperlink r:id="rId10" w:history="1">
        <w:r w:rsidRPr="00D10F00">
          <w:rPr>
            <w:rFonts w:ascii="Arial" w:hAnsi="Arial" w:cs="Arial"/>
            <w:sz w:val="16"/>
            <w:szCs w:val="16"/>
          </w:rPr>
          <w:t>кодексом</w:t>
        </w:r>
      </w:hyperlink>
      <w:r w:rsidRPr="00D10F00">
        <w:rPr>
          <w:rFonts w:ascii="Arial" w:hAnsi="Arial" w:cs="Arial"/>
          <w:sz w:val="16"/>
          <w:szCs w:val="16"/>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1" w:history="1">
        <w:r w:rsidRPr="00D10F00">
          <w:rPr>
            <w:rFonts w:ascii="Arial" w:hAnsi="Arial" w:cs="Arial"/>
            <w:sz w:val="16"/>
            <w:szCs w:val="16"/>
          </w:rPr>
          <w:t>уведомления</w:t>
        </w:r>
      </w:hyperlink>
      <w:r w:rsidRPr="00D10F00">
        <w:rPr>
          <w:rFonts w:ascii="Arial" w:hAnsi="Arial" w:cs="Arial"/>
          <w:sz w:val="16"/>
          <w:szCs w:val="16"/>
        </w:rPr>
        <w:t xml:space="preserve"> о соответствии указанных в </w:t>
      </w:r>
      <w:hyperlink r:id="rId12" w:history="1">
        <w:r w:rsidRPr="00D10F00">
          <w:rPr>
            <w:rFonts w:ascii="Arial" w:hAnsi="Arial" w:cs="Arial"/>
            <w:sz w:val="16"/>
            <w:szCs w:val="16"/>
          </w:rPr>
          <w:t>уведомлении</w:t>
        </w:r>
      </w:hyperlink>
      <w:r w:rsidRPr="00D10F00">
        <w:rPr>
          <w:rFonts w:ascii="Arial" w:hAnsi="Arial" w:cs="Arial"/>
          <w:sz w:val="16"/>
          <w:szCs w:val="16"/>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rsidRPr="00D10F00">
        <w:rPr>
          <w:rFonts w:ascii="Arial" w:hAnsi="Arial" w:cs="Arial"/>
          <w:sz w:val="16"/>
          <w:szCs w:val="16"/>
        </w:rPr>
        <w:lastRenderedPageBreak/>
        <w:t xml:space="preserve">жилищного строительства или садового дома на земельном участке, </w:t>
      </w:r>
      <w:hyperlink r:id="rId13" w:history="1">
        <w:r w:rsidRPr="00D10F00">
          <w:rPr>
            <w:rFonts w:ascii="Arial" w:hAnsi="Arial" w:cs="Arial"/>
            <w:sz w:val="16"/>
            <w:szCs w:val="16"/>
          </w:rPr>
          <w:t>уведомления</w:t>
        </w:r>
      </w:hyperlink>
      <w:r w:rsidRPr="00D10F00">
        <w:rPr>
          <w:rFonts w:ascii="Arial" w:hAnsi="Arial" w:cs="Arial"/>
          <w:sz w:val="16"/>
          <w:szCs w:val="16"/>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Валдайского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4" w:history="1">
        <w:r w:rsidRPr="00D10F00">
          <w:rPr>
            <w:rFonts w:ascii="Arial" w:hAnsi="Arial" w:cs="Arial"/>
            <w:sz w:val="16"/>
            <w:szCs w:val="16"/>
          </w:rPr>
          <w:t>кодексом</w:t>
        </w:r>
      </w:hyperlink>
      <w:r w:rsidRPr="00D10F00">
        <w:rPr>
          <w:rFonts w:ascii="Arial" w:hAnsi="Arial" w:cs="Arial"/>
          <w:sz w:val="16"/>
          <w:szCs w:val="16"/>
        </w:rPr>
        <w:t xml:space="preserve">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30) утверждение схемы размещения рекламных конструкций, выдача разрешений на установку и эксплуатацию рекламных конструкций на территории Валдайского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Валдайского муниципального округа, осуществляемые в соответствии с Федеральным законом «О рекламе»;</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Валдайского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32) осуществление мероприятий по лесоустройству в отношении лесов, расположенных на землях населенных пунктов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Валдайского муниципального округа, изменение, аннулирование таких наименований, размещение информации в государственном адресном реестре;</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 xml:space="preserve">34) </w:t>
      </w:r>
      <w:hyperlink r:id="rId15" w:history="1">
        <w:r w:rsidRPr="00D10F00">
          <w:rPr>
            <w:rFonts w:ascii="Arial" w:hAnsi="Arial" w:cs="Arial"/>
            <w:sz w:val="16"/>
            <w:szCs w:val="16"/>
          </w:rPr>
          <w:t>организация</w:t>
        </w:r>
      </w:hyperlink>
      <w:r w:rsidRPr="00D10F00">
        <w:rPr>
          <w:rFonts w:ascii="Arial" w:hAnsi="Arial" w:cs="Arial"/>
          <w:sz w:val="16"/>
          <w:szCs w:val="16"/>
        </w:rPr>
        <w:t xml:space="preserve"> и осуществление мероприятий по территориальной обороне и гражданской обороне, защите населения и территории Валдайского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35) создание, содержание и организация деятельности аварийно-спасательных служб и (или) аварийно-спасательных формирований на территории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36) осуществление муниципального контроля в области охраны и использования особо охраняемых природных территорий местного значения;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37) организация и осуществление мероприятий по мобилизационной подготовке муниципальных предприятий и учреждений, находящихся на территории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38) осуществление мероприятий по обеспечению безопасности людей на водных объектах, охране их жизни и здоровья;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Валдайском муниципальном округе;</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43) осуществление муниципального лесного контроля;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44) обеспечение выполнения работ, необходимых для создания искусственных земельных участков для нужд Валдайского муниципального округа в соответствии с федеральным законом;</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45) осуществление мер по противодействию коррупции в границах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46) организация в соответствии с федеральным законом выполнения комплексных кадастровых работ и утверждение карты-плана территории;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47) принятие решений и проведение на территории Валдайского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Валдайского муниципального округа;</w:t>
      </w:r>
    </w:p>
    <w:p w:rsidR="00D10F00" w:rsidRPr="00D10F00" w:rsidRDefault="00D10F00" w:rsidP="00CC321C">
      <w:pPr>
        <w:ind w:firstLine="284"/>
        <w:jc w:val="both"/>
        <w:rPr>
          <w:rFonts w:ascii="Arial" w:hAnsi="Arial" w:cs="Arial"/>
          <w:sz w:val="16"/>
          <w:szCs w:val="16"/>
        </w:rPr>
      </w:pPr>
      <w:r w:rsidRPr="00D10F00">
        <w:rPr>
          <w:rFonts w:ascii="Arial" w:hAnsi="Arial" w:cs="Arial"/>
          <w:sz w:val="16"/>
          <w:szCs w:val="16"/>
        </w:rPr>
        <w:t xml:space="preserve">49) осуществление учета личных подсобных хозяйств, которые ведут граждане в соответствии с Федеральным законом от 7 июля 2003 года </w:t>
      </w:r>
      <w:r w:rsidRPr="00D10F00">
        <w:rPr>
          <w:rFonts w:ascii="Arial" w:hAnsi="Arial" w:cs="Arial"/>
          <w:sz w:val="16"/>
          <w:szCs w:val="16"/>
        </w:rPr>
        <w:br/>
        <w:t>№ 112-ФЗ «О личном подсобном хозяйстве», в похозяйственных книгах.</w:t>
      </w:r>
    </w:p>
    <w:p w:rsidR="00D10F00" w:rsidRPr="00CC321C" w:rsidRDefault="00D10F00" w:rsidP="00CC321C">
      <w:pPr>
        <w:pStyle w:val="13"/>
        <w:ind w:firstLine="284"/>
        <w:jc w:val="both"/>
        <w:rPr>
          <w:rFonts w:ascii="Arial" w:hAnsi="Arial" w:cs="Arial"/>
          <w:bCs/>
          <w:sz w:val="16"/>
          <w:szCs w:val="16"/>
        </w:rPr>
      </w:pPr>
      <w:r w:rsidRPr="00CC321C">
        <w:rPr>
          <w:rFonts w:ascii="Arial" w:hAnsi="Arial" w:cs="Arial"/>
          <w:sz w:val="16"/>
          <w:szCs w:val="16"/>
        </w:rPr>
        <w:t>Статья 8. Права органов местного самоуправления Валдайского муниципального округа на решение вопросов, не отнесенных к вопросам местного значения муниципального округа</w:t>
      </w:r>
    </w:p>
    <w:p w:rsidR="00D10F00" w:rsidRPr="00D10F00" w:rsidRDefault="00D10F00" w:rsidP="00CC321C">
      <w:pPr>
        <w:pStyle w:val="ConsPlusNormal"/>
        <w:widowControl/>
        <w:ind w:firstLine="284"/>
        <w:jc w:val="both"/>
        <w:rPr>
          <w:sz w:val="16"/>
          <w:szCs w:val="16"/>
        </w:rPr>
      </w:pPr>
      <w:r w:rsidRPr="00D10F00">
        <w:rPr>
          <w:sz w:val="16"/>
          <w:szCs w:val="16"/>
        </w:rPr>
        <w:t>1. Органы местного самоуправления Валдайского муниципального округа имеют право на: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 создание музеев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 создание муниципальных образовательных организаций высшего образования;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 участие в осуществлении деятельности по опеке и попечительству;</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 создание условий для осуществления деятельности, связанной с реализацией прав местных национально-культурных автономий на территории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6) создание муниципальной пожарной охраны;</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7) создание условий для развития туризма;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10) осуществление мероприятий, предусмотренных Федеральным законом «О донорстве крови и ее компонентов»;</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13) осуществление деятельности по обращению с животными без владельцев, обитающими на территории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lastRenderedPageBreak/>
        <w:t xml:space="preserve">16) осуществление мероприятий по защите прав потребителей, предусмотренных Законом Российской Федерации от 7 февраля 1992 года </w:t>
      </w:r>
      <w:r w:rsidRPr="00D10F00">
        <w:rPr>
          <w:rFonts w:ascii="Arial" w:hAnsi="Arial" w:cs="Arial"/>
          <w:sz w:val="16"/>
          <w:szCs w:val="16"/>
        </w:rPr>
        <w:br/>
        <w:t>№ 2300-1 «О защите прав потребителей»;</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17) совершение нотариальных действий, предусмотренных законодательством, в случае отсутствия во входящем в состав территории Валдайского муниципального округа и не являющемся его административным центром населенном пункте нотариуса;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20) осуществление мероприятий по оказанию помощи лицам, находящимся в состоянии алкогольного, наркотического или иного токсического опьянения</w:t>
      </w:r>
      <w:bookmarkStart w:id="2" w:name="Par42"/>
      <w:bookmarkEnd w:id="2"/>
      <w:r w:rsidRPr="00D10F00">
        <w:rPr>
          <w:rFonts w:ascii="Arial" w:hAnsi="Arial" w:cs="Arial"/>
          <w:sz w:val="16"/>
          <w:szCs w:val="16"/>
        </w:rPr>
        <w:t>.</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hAnsi="Arial" w:cs="Arial"/>
          <w:color w:val="000000"/>
          <w:sz w:val="16"/>
          <w:szCs w:val="16"/>
        </w:rPr>
        <w:t xml:space="preserve">2. Органы местного самоуправления </w:t>
      </w:r>
      <w:r w:rsidRPr="00D10F00">
        <w:rPr>
          <w:rFonts w:ascii="Arial" w:hAnsi="Arial" w:cs="Arial"/>
          <w:iCs/>
          <w:color w:val="000000"/>
          <w:sz w:val="16"/>
          <w:szCs w:val="16"/>
        </w:rPr>
        <w:t xml:space="preserve">Валдайского </w:t>
      </w:r>
      <w:r w:rsidRPr="00D10F00">
        <w:rPr>
          <w:rFonts w:ascii="Arial" w:hAnsi="Arial" w:cs="Arial"/>
          <w:color w:val="000000"/>
          <w:sz w:val="16"/>
          <w:szCs w:val="16"/>
        </w:rPr>
        <w:t xml:space="preserve">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 33-ФЗ), </w:t>
      </w:r>
      <w:r w:rsidRPr="00D10F00">
        <w:rPr>
          <w:rFonts w:ascii="Arial" w:eastAsia="Calibri" w:hAnsi="Arial" w:cs="Arial"/>
          <w:color w:val="000000"/>
          <w:sz w:val="16"/>
          <w:szCs w:val="16"/>
          <w:lang w:eastAsia="en-US"/>
        </w:rPr>
        <w:t>в случае принятия Думой Валдайского муниципального округа решения о реализации права на участие в осуществлении указанных полномочий.</w:t>
      </w:r>
    </w:p>
    <w:p w:rsidR="00D10F00" w:rsidRPr="00D10F00" w:rsidRDefault="00D10F00" w:rsidP="00CC321C">
      <w:pPr>
        <w:ind w:firstLine="284"/>
        <w:jc w:val="both"/>
        <w:rPr>
          <w:rFonts w:ascii="Arial" w:hAnsi="Arial" w:cs="Arial"/>
          <w:b/>
          <w:sz w:val="16"/>
          <w:szCs w:val="16"/>
        </w:rPr>
      </w:pPr>
      <w:r w:rsidRPr="00D10F00">
        <w:rPr>
          <w:rFonts w:ascii="Arial" w:hAnsi="Arial" w:cs="Arial"/>
          <w:b/>
          <w:sz w:val="16"/>
          <w:szCs w:val="16"/>
        </w:rPr>
        <w:t>Статья 9. Полномочия органов местного самоуправления по решению вопросов местного значения</w:t>
      </w:r>
    </w:p>
    <w:p w:rsidR="00D10F00" w:rsidRPr="00D10F00" w:rsidRDefault="00D10F00" w:rsidP="00CC321C">
      <w:pPr>
        <w:ind w:firstLine="284"/>
        <w:jc w:val="both"/>
        <w:rPr>
          <w:rFonts w:ascii="Arial" w:hAnsi="Arial" w:cs="Arial"/>
          <w:sz w:val="16"/>
          <w:szCs w:val="16"/>
        </w:rPr>
      </w:pPr>
      <w:r w:rsidRPr="00D10F00">
        <w:rPr>
          <w:rFonts w:ascii="Arial" w:hAnsi="Arial" w:cs="Arial"/>
          <w:sz w:val="16"/>
          <w:szCs w:val="16"/>
        </w:rPr>
        <w:t>1. В целях решения вопросов местного значения органы местного самоуправления Валдайского муниципального округа обладают следующими полномочиями: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 принятие устава Валдайского муниципального округа и внесение в него изменений и дополнений, издание муниципальных правовых актов;</w:t>
      </w:r>
    </w:p>
    <w:p w:rsidR="00D10F00" w:rsidRPr="00D10F00" w:rsidRDefault="00D10F00" w:rsidP="00CC321C">
      <w:pPr>
        <w:autoSpaceDE w:val="0"/>
        <w:autoSpaceDN w:val="0"/>
        <w:adjustRightInd w:val="0"/>
        <w:ind w:firstLine="284"/>
        <w:jc w:val="both"/>
        <w:rPr>
          <w:rFonts w:ascii="Arial" w:hAnsi="Arial" w:cs="Arial"/>
          <w:sz w:val="16"/>
          <w:szCs w:val="16"/>
        </w:rPr>
      </w:pPr>
      <w:bookmarkStart w:id="3" w:name="Par1"/>
      <w:bookmarkEnd w:id="3"/>
      <w:r w:rsidRPr="00D10F00">
        <w:rPr>
          <w:rFonts w:ascii="Arial" w:hAnsi="Arial" w:cs="Arial"/>
          <w:sz w:val="16"/>
          <w:szCs w:val="16"/>
        </w:rPr>
        <w:t>2) установление официальных символов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5) полномочиями по организации теплоснабжения, предусмотренными Федеральным законом «О теплоснабжении»;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6) полномочиями в сфере водоснабжения и водоотведения, предусмотренными Федеральным законом «О водоснабжении и водоотведении»;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D10F00" w:rsidRPr="00D10F00" w:rsidRDefault="00D10F00" w:rsidP="00CC321C">
      <w:pPr>
        <w:autoSpaceDE w:val="0"/>
        <w:autoSpaceDN w:val="0"/>
        <w:adjustRightInd w:val="0"/>
        <w:ind w:firstLine="284"/>
        <w:jc w:val="both"/>
        <w:rPr>
          <w:rFonts w:ascii="Arial" w:hAnsi="Arial" w:cs="Arial"/>
          <w:color w:val="FF0000"/>
          <w:sz w:val="16"/>
          <w:szCs w:val="16"/>
        </w:rPr>
      </w:pPr>
      <w:r w:rsidRPr="00D10F00">
        <w:rPr>
          <w:rFonts w:ascii="Arial" w:hAnsi="Arial" w:cs="Arial"/>
          <w:sz w:val="16"/>
          <w:szCs w:val="16"/>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Валдайского муниципального округа, преобразования Валдайского муниципального округа;</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9) организация сбора статистических показателей, характеризующих состояние экономики и социальной сферы Валдайского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10)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Валдайского муниципального округа, требования к которым устанавливаются Правительством Российской Федерации;</w:t>
      </w:r>
    </w:p>
    <w:p w:rsidR="00D10F00" w:rsidRPr="00D10F00" w:rsidRDefault="00D10F00" w:rsidP="00CC321C">
      <w:pPr>
        <w:autoSpaceDE w:val="0"/>
        <w:autoSpaceDN w:val="0"/>
        <w:adjustRightInd w:val="0"/>
        <w:ind w:firstLine="284"/>
        <w:jc w:val="both"/>
        <w:rPr>
          <w:rFonts w:ascii="Arial" w:hAnsi="Arial" w:cs="Arial"/>
          <w:sz w:val="16"/>
          <w:szCs w:val="16"/>
        </w:rPr>
      </w:pPr>
      <w:bookmarkStart w:id="4" w:name="Par18"/>
      <w:bookmarkEnd w:id="4"/>
      <w:r w:rsidRPr="00D10F00">
        <w:rPr>
          <w:rFonts w:ascii="Arial" w:hAnsi="Arial" w:cs="Arial"/>
          <w:sz w:val="16"/>
          <w:szCs w:val="16"/>
        </w:rPr>
        <w:t>11) учреждение печатного средства массовой информации и (или) сетевого издания для обнародования муниципальных правовых актов Валдайского муниципального округа, доведения до сведения жителей Валдайского муниципального округа официальной информации;</w:t>
      </w:r>
      <w:bookmarkStart w:id="5" w:name="Par20"/>
      <w:bookmarkEnd w:id="5"/>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12) осуществление международных и внешнеэкономических связей в соответствии с Федеральным законом;</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13)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Валдайского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Валдайского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10F00" w:rsidRPr="00D10F00" w:rsidRDefault="00D10F00" w:rsidP="00CC321C">
      <w:pPr>
        <w:autoSpaceDE w:val="0"/>
        <w:autoSpaceDN w:val="0"/>
        <w:adjustRightInd w:val="0"/>
        <w:ind w:firstLine="284"/>
        <w:jc w:val="both"/>
        <w:rPr>
          <w:rFonts w:ascii="Arial" w:hAnsi="Arial" w:cs="Arial"/>
          <w:sz w:val="16"/>
          <w:szCs w:val="16"/>
        </w:rPr>
      </w:pPr>
      <w:r w:rsidRPr="00D10F00">
        <w:rPr>
          <w:rFonts w:ascii="Arial" w:hAnsi="Arial" w:cs="Arial"/>
          <w:sz w:val="16"/>
          <w:szCs w:val="16"/>
        </w:rPr>
        <w:t xml:space="preserve">15) иными полномочиями в соответствии с Федеральным </w:t>
      </w:r>
      <w:hyperlink r:id="rId16" w:history="1">
        <w:r w:rsidRPr="00D10F00">
          <w:rPr>
            <w:rFonts w:ascii="Arial" w:hAnsi="Arial" w:cs="Arial"/>
            <w:sz w:val="16"/>
            <w:szCs w:val="16"/>
          </w:rPr>
          <w:t>законом</w:t>
        </w:r>
      </w:hyperlink>
      <w:r w:rsidRPr="00D10F00">
        <w:rPr>
          <w:rFonts w:ascii="Arial" w:hAnsi="Arial" w:cs="Arial"/>
          <w:sz w:val="16"/>
          <w:szCs w:val="16"/>
        </w:rPr>
        <w:t xml:space="preserve"> от 6 октября 2003 года № 131-ФЗ «Об общих принципах организации местного самоуправления в Российской Федерации», настоящим Уставом.</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По вопросам, отнесенным в соответствии со </w:t>
      </w:r>
      <w:hyperlink r:id="rId17" w:history="1">
        <w:r w:rsidRPr="00D10F00">
          <w:rPr>
            <w:rFonts w:ascii="Arial" w:eastAsia="Calibri" w:hAnsi="Arial" w:cs="Arial"/>
            <w:color w:val="000000"/>
            <w:sz w:val="16"/>
            <w:szCs w:val="16"/>
            <w:lang w:eastAsia="en-US"/>
          </w:rPr>
          <w:t>статьей 16</w:t>
        </w:r>
      </w:hyperlink>
      <w:r w:rsidRPr="00D10F00">
        <w:rPr>
          <w:rFonts w:ascii="Arial" w:eastAsia="Calibri" w:hAnsi="Arial" w:cs="Arial"/>
          <w:color w:val="000000"/>
          <w:sz w:val="16"/>
          <w:szCs w:val="16"/>
          <w:lang w:eastAsia="en-US"/>
        </w:rPr>
        <w:t xml:space="preserve"> Федерального закона № 131-ФЗ </w:t>
      </w:r>
      <w:r w:rsidRPr="00D10F00">
        <w:rPr>
          <w:rFonts w:ascii="Arial" w:hAnsi="Arial" w:cs="Arial"/>
          <w:sz w:val="16"/>
          <w:szCs w:val="16"/>
        </w:rPr>
        <w:t xml:space="preserve">«Об общих принципах организации местного самоуправления в Российской Федерации» </w:t>
      </w:r>
      <w:r w:rsidRPr="00D10F00">
        <w:rPr>
          <w:rFonts w:ascii="Arial" w:eastAsia="Calibri" w:hAnsi="Arial" w:cs="Arial"/>
          <w:color w:val="000000"/>
          <w:sz w:val="16"/>
          <w:szCs w:val="16"/>
          <w:lang w:eastAsia="en-US"/>
        </w:rPr>
        <w:t xml:space="preserve">к вопросам местного значения, федеральными законами, настоящим Уставом могут устанавливаться полномочия органов местного самоуправления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муниципального округа по решению указанных вопросов местного значения.</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w:t>
      </w:r>
      <w:r w:rsidRPr="00D10F00">
        <w:rPr>
          <w:rFonts w:ascii="Arial" w:eastAsia="Calibri" w:hAnsi="Arial" w:cs="Arial"/>
          <w:iCs/>
          <w:color w:val="000000"/>
          <w:sz w:val="16"/>
          <w:szCs w:val="16"/>
          <w:lang w:eastAsia="en-US"/>
        </w:rPr>
        <w:t xml:space="preserve">Новгородской </w:t>
      </w:r>
      <w:r w:rsidRPr="00D10F00">
        <w:rPr>
          <w:rFonts w:ascii="Arial" w:eastAsia="Calibri" w:hAnsi="Arial" w:cs="Arial"/>
          <w:color w:val="000000"/>
          <w:sz w:val="16"/>
          <w:szCs w:val="16"/>
          <w:lang w:eastAsia="en-US"/>
        </w:rPr>
        <w:t xml:space="preserve">области. Перераспределение полномочий допускается на срок не менее срока полномочий законодательного органа </w:t>
      </w:r>
      <w:r w:rsidRPr="00D10F00">
        <w:rPr>
          <w:rFonts w:ascii="Arial" w:eastAsia="Calibri" w:hAnsi="Arial" w:cs="Arial"/>
          <w:iCs/>
          <w:color w:val="000000"/>
          <w:sz w:val="16"/>
          <w:szCs w:val="16"/>
          <w:lang w:eastAsia="en-US"/>
        </w:rPr>
        <w:t xml:space="preserve">Новгородской </w:t>
      </w:r>
      <w:r w:rsidRPr="00D10F00">
        <w:rPr>
          <w:rFonts w:ascii="Arial" w:eastAsia="Calibri" w:hAnsi="Arial" w:cs="Arial"/>
          <w:color w:val="000000"/>
          <w:sz w:val="16"/>
          <w:szCs w:val="16"/>
          <w:lang w:eastAsia="en-US"/>
        </w:rPr>
        <w:t>области. Такие областные законы вступают в силу с начала очередного финансового года.</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территории Валдайского муниципального округа,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rsidR="00D10F00" w:rsidRPr="00D10F00" w:rsidRDefault="00D10F00" w:rsidP="00CC321C">
      <w:pPr>
        <w:ind w:firstLine="284"/>
        <w:jc w:val="both"/>
        <w:rPr>
          <w:rFonts w:ascii="Arial" w:hAnsi="Arial" w:cs="Arial"/>
          <w:color w:val="000000"/>
          <w:sz w:val="16"/>
          <w:szCs w:val="16"/>
        </w:rPr>
      </w:pPr>
      <w:r w:rsidRPr="00D10F00">
        <w:rPr>
          <w:rFonts w:ascii="Arial" w:eastAsia="Calibri" w:hAnsi="Arial" w:cs="Arial"/>
          <w:color w:val="000000"/>
          <w:sz w:val="16"/>
          <w:szCs w:val="16"/>
        </w:rPr>
        <w:t>Полномочия по согласованию архитектурно-градостроительного облика 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предусмотренные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осуществляются органами исполнительной власти Новгородской области или правительством Новгородской области в соответствии с областным законом от 02.12.2024 № 604-ОЗ «О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Органы местного самоуправления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 xml:space="preserve">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 xml:space="preserve">муниципального округа работ (в том числе дежурств) в целях решения вопросов местного значения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 xml:space="preserve">муниципального округа, предусмотренных </w:t>
      </w:r>
      <w:hyperlink r:id="rId18" w:history="1">
        <w:r w:rsidRPr="00D10F00">
          <w:rPr>
            <w:rFonts w:ascii="Arial" w:eastAsia="Calibri" w:hAnsi="Arial" w:cs="Arial"/>
            <w:color w:val="000000"/>
            <w:sz w:val="16"/>
            <w:szCs w:val="16"/>
            <w:lang w:eastAsia="en-US"/>
          </w:rPr>
          <w:t>пунктами 7.1</w:t>
        </w:r>
      </w:hyperlink>
      <w:r w:rsidRPr="00D10F00">
        <w:rPr>
          <w:rFonts w:ascii="Arial" w:eastAsia="Calibri" w:hAnsi="Arial" w:cs="Arial"/>
          <w:color w:val="000000"/>
          <w:sz w:val="16"/>
          <w:szCs w:val="16"/>
          <w:lang w:eastAsia="en-US"/>
        </w:rPr>
        <w:t xml:space="preserve"> - </w:t>
      </w:r>
      <w:hyperlink r:id="rId19" w:history="1">
        <w:r w:rsidRPr="00D10F00">
          <w:rPr>
            <w:rFonts w:ascii="Arial" w:eastAsia="Calibri" w:hAnsi="Arial" w:cs="Arial"/>
            <w:color w:val="000000"/>
            <w:sz w:val="16"/>
            <w:szCs w:val="16"/>
            <w:lang w:eastAsia="en-US"/>
          </w:rPr>
          <w:t>11</w:t>
        </w:r>
      </w:hyperlink>
      <w:r w:rsidRPr="00D10F00">
        <w:rPr>
          <w:rFonts w:ascii="Arial" w:eastAsia="Calibri" w:hAnsi="Arial" w:cs="Arial"/>
          <w:color w:val="000000"/>
          <w:sz w:val="16"/>
          <w:szCs w:val="16"/>
          <w:lang w:eastAsia="en-US"/>
        </w:rPr>
        <w:t xml:space="preserve">, </w:t>
      </w:r>
      <w:hyperlink r:id="rId20" w:history="1">
        <w:r w:rsidRPr="00D10F00">
          <w:rPr>
            <w:rFonts w:ascii="Arial" w:eastAsia="Calibri" w:hAnsi="Arial" w:cs="Arial"/>
            <w:color w:val="000000"/>
            <w:sz w:val="16"/>
            <w:szCs w:val="16"/>
            <w:lang w:eastAsia="en-US"/>
          </w:rPr>
          <w:t>20</w:t>
        </w:r>
      </w:hyperlink>
      <w:r w:rsidRPr="00D10F00">
        <w:rPr>
          <w:rFonts w:ascii="Arial" w:eastAsia="Calibri" w:hAnsi="Arial" w:cs="Arial"/>
          <w:color w:val="000000"/>
          <w:sz w:val="16"/>
          <w:szCs w:val="16"/>
          <w:lang w:eastAsia="en-US"/>
        </w:rPr>
        <w:t xml:space="preserve"> и </w:t>
      </w:r>
      <w:hyperlink r:id="rId21" w:history="1">
        <w:r w:rsidRPr="00D10F00">
          <w:rPr>
            <w:rFonts w:ascii="Arial" w:eastAsia="Calibri" w:hAnsi="Arial" w:cs="Arial"/>
            <w:color w:val="000000"/>
            <w:sz w:val="16"/>
            <w:szCs w:val="16"/>
            <w:lang w:eastAsia="en-US"/>
          </w:rPr>
          <w:t>25 части 1 статьи 16</w:t>
        </w:r>
      </w:hyperlink>
      <w:r w:rsidRPr="00D10F00">
        <w:rPr>
          <w:rFonts w:ascii="Arial" w:eastAsia="Calibri" w:hAnsi="Arial" w:cs="Arial"/>
          <w:color w:val="000000"/>
          <w:sz w:val="16"/>
          <w:szCs w:val="16"/>
          <w:lang w:eastAsia="en-US"/>
        </w:rPr>
        <w:t xml:space="preserve"> Федерального закона № 131-ФЗ.</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К социально значимым работам относятся только работы, не требующие специальной профессиональной подготовки.</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К выполнению социально значимых работ могут привлекаться совершеннолетние трудоспособные жители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10F00" w:rsidRPr="00D10F00" w:rsidRDefault="00D10F00" w:rsidP="00CC321C">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lastRenderedPageBreak/>
        <w:t>Статья 10. Муниципальный контроль</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w:t>
      </w:r>
      <w:r w:rsidRPr="00D10F00">
        <w:rPr>
          <w:rFonts w:ascii="Arial" w:eastAsia="Calibri" w:hAnsi="Arial" w:cs="Arial"/>
          <w:iCs/>
          <w:color w:val="000000"/>
          <w:sz w:val="16"/>
          <w:szCs w:val="16"/>
          <w:lang w:eastAsia="en-US"/>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CC321C">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Организация и осуществление видов муниципального контроля регулируются Федеральным </w:t>
      </w:r>
      <w:hyperlink r:id="rId22"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от 31 июля 2020 года № 248-ФЗ «О государственном контроле (надзоре) и муниципальном контроле в Российской Федерации».</w:t>
      </w:r>
    </w:p>
    <w:p w:rsidR="00D10F00" w:rsidRPr="00D10F00" w:rsidRDefault="00D10F00" w:rsidP="00CC321C">
      <w:pPr>
        <w:ind w:firstLine="284"/>
        <w:jc w:val="both"/>
        <w:rPr>
          <w:rFonts w:ascii="Arial" w:hAnsi="Arial" w:cs="Arial"/>
          <w:color w:val="FF0000"/>
          <w:sz w:val="16"/>
          <w:szCs w:val="16"/>
        </w:rPr>
      </w:pPr>
      <w:r w:rsidRPr="00D10F00">
        <w:rPr>
          <w:rFonts w:ascii="Arial" w:hAnsi="Arial" w:cs="Arial"/>
          <w:color w:val="000000"/>
          <w:sz w:val="16"/>
          <w:szCs w:val="16"/>
        </w:rPr>
        <w:t xml:space="preserve">3. </w:t>
      </w:r>
      <w:r w:rsidRPr="00D10F00">
        <w:rPr>
          <w:rFonts w:ascii="Arial" w:hAnsi="Arial" w:cs="Arial"/>
          <w:sz w:val="16"/>
          <w:szCs w:val="16"/>
        </w:rPr>
        <w:t>Органом муниципального контроля в Валдайском муниципальном округе является Администрация Валдайского муниципального округа.</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4. К полномочиям органа муниципального контроля относятся:</w:t>
      </w:r>
    </w:p>
    <w:p w:rsidR="00D10F00" w:rsidRPr="00D10F00" w:rsidRDefault="00D10F00" w:rsidP="00CC321C">
      <w:pPr>
        <w:ind w:firstLine="284"/>
        <w:jc w:val="both"/>
        <w:rPr>
          <w:rFonts w:ascii="Arial" w:eastAsia="Calibri" w:hAnsi="Arial" w:cs="Arial"/>
          <w:color w:val="000000"/>
          <w:sz w:val="16"/>
          <w:szCs w:val="16"/>
        </w:rPr>
      </w:pPr>
      <w:r w:rsidRPr="00D10F00">
        <w:rPr>
          <w:rFonts w:ascii="Arial" w:hAnsi="Arial" w:cs="Arial"/>
          <w:color w:val="000000"/>
          <w:sz w:val="16"/>
          <w:szCs w:val="1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 xml:space="preserve">2) организация и осуществление муниципального контроля на территории </w:t>
      </w:r>
      <w:r w:rsidRPr="00D10F00">
        <w:rPr>
          <w:rFonts w:ascii="Arial" w:eastAsia="Calibri" w:hAnsi="Arial" w:cs="Arial"/>
          <w:iCs/>
          <w:color w:val="000000"/>
          <w:sz w:val="16"/>
          <w:szCs w:val="16"/>
          <w:lang w:eastAsia="en-US"/>
        </w:rPr>
        <w:t xml:space="preserve">Валдайского </w:t>
      </w:r>
      <w:r w:rsidRPr="00D10F00">
        <w:rPr>
          <w:rFonts w:ascii="Arial" w:hAnsi="Arial" w:cs="Arial"/>
          <w:color w:val="000000"/>
          <w:sz w:val="16"/>
          <w:szCs w:val="16"/>
        </w:rPr>
        <w:t>муниципального округа;</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 xml:space="preserve">3) иные полномочия в соответствии с Федеральным законом </w:t>
      </w:r>
      <w:r w:rsidRPr="00D10F00">
        <w:rPr>
          <w:rFonts w:ascii="Arial" w:hAnsi="Arial" w:cs="Arial"/>
          <w:color w:val="000000"/>
          <w:sz w:val="16"/>
          <w:szCs w:val="16"/>
        </w:rPr>
        <w:br/>
        <w:t xml:space="preserve">от 31 июля 2020 года № 248-ФЗ «О государственном контроле (надзоре) и муниципальном контроле в Российской Федерации», другими федеральными законами. </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5. Отнесение осуществления соответствующих видов муниципального контроля к полномочиям органов местного самоуправления Валдайского муниципального округа по вопросам местного значения осуществляется в пределах установленного перечня вопросов местного значения.</w:t>
      </w:r>
    </w:p>
    <w:p w:rsidR="00D10F00" w:rsidRPr="00D10F00" w:rsidRDefault="00D10F00" w:rsidP="00CC321C">
      <w:pPr>
        <w:ind w:firstLine="284"/>
        <w:jc w:val="both"/>
        <w:rPr>
          <w:rFonts w:ascii="Arial" w:eastAsia="Calibri" w:hAnsi="Arial" w:cs="Arial"/>
          <w:color w:val="000000"/>
          <w:sz w:val="16"/>
          <w:szCs w:val="16"/>
        </w:rPr>
      </w:pPr>
      <w:r w:rsidRPr="00D10F00">
        <w:rPr>
          <w:rFonts w:ascii="Arial" w:hAnsi="Arial" w:cs="Arial"/>
          <w:color w:val="000000"/>
          <w:sz w:val="16"/>
          <w:szCs w:val="16"/>
        </w:rPr>
        <w:t>Муниципальный контроль подлежит осуществлению при наличии в границах Валдайского муниципального округа объектов соответствующего вида контроля.</w:t>
      </w:r>
    </w:p>
    <w:p w:rsidR="00D10F00" w:rsidRPr="00D10F00" w:rsidRDefault="00D10F00" w:rsidP="00CC321C">
      <w:pPr>
        <w:ind w:firstLine="284"/>
        <w:jc w:val="both"/>
        <w:rPr>
          <w:rFonts w:ascii="Arial" w:hAnsi="Arial" w:cs="Arial"/>
          <w:color w:val="000000"/>
          <w:sz w:val="16"/>
          <w:szCs w:val="16"/>
        </w:rPr>
      </w:pPr>
      <w:r w:rsidRPr="00D10F00">
        <w:rPr>
          <w:rFonts w:ascii="Arial" w:hAnsi="Arial" w:cs="Arial"/>
          <w:color w:val="000000"/>
          <w:sz w:val="16"/>
          <w:szCs w:val="16"/>
        </w:rPr>
        <w:t>Порядок организации и осуществления муниципального контроля устанавливается положением о виде муниципального контроля, утверждаемым Думой Валдайского муниципального округа.</w:t>
      </w:r>
    </w:p>
    <w:p w:rsidR="00D10F00" w:rsidRPr="00D10F00" w:rsidRDefault="00D10F00" w:rsidP="00D10F00">
      <w:pPr>
        <w:ind w:firstLine="709"/>
        <w:jc w:val="center"/>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 xml:space="preserve">Глава 2. ФОРМЫ, ПОРЯДОК И ГАРАНТИИ УЧАСТИЯ НАСЕЛЕНИЯ </w:t>
      </w:r>
      <w:r w:rsidRPr="00D10F00">
        <w:rPr>
          <w:rFonts w:ascii="Arial" w:eastAsia="Calibri" w:hAnsi="Arial" w:cs="Arial"/>
          <w:b/>
          <w:iCs/>
          <w:color w:val="000000"/>
          <w:sz w:val="16"/>
          <w:szCs w:val="16"/>
          <w:lang w:eastAsia="en-US"/>
        </w:rPr>
        <w:t>ВАЛДАЙСКОГО</w:t>
      </w:r>
      <w:r w:rsidRPr="00D10F00">
        <w:rPr>
          <w:rFonts w:ascii="Arial" w:eastAsia="Calibri" w:hAnsi="Arial" w:cs="Arial"/>
          <w:b/>
          <w:bCs/>
          <w:color w:val="000000"/>
          <w:sz w:val="16"/>
          <w:szCs w:val="16"/>
          <w:lang w:eastAsia="en-US"/>
        </w:rPr>
        <w:t>МУНИЦИПАЛЬНОГО ОКРУГА В ОСУЩЕСТВЛЕНИИ МЕСТНОГО САМОУПРАВЛЕНИЯ</w:t>
      </w:r>
    </w:p>
    <w:p w:rsidR="00D10F00" w:rsidRPr="00D10F00" w:rsidRDefault="00D10F00" w:rsidP="00D10F00">
      <w:pPr>
        <w:pStyle w:val="13"/>
        <w:ind w:firstLine="284"/>
        <w:jc w:val="both"/>
        <w:rPr>
          <w:rFonts w:ascii="Arial" w:hAnsi="Arial" w:cs="Arial"/>
          <w:bCs/>
          <w:color w:val="000000"/>
          <w:sz w:val="16"/>
          <w:szCs w:val="16"/>
        </w:rPr>
      </w:pPr>
      <w:r w:rsidRPr="00D10F00">
        <w:rPr>
          <w:rFonts w:ascii="Arial" w:hAnsi="Arial" w:cs="Arial"/>
          <w:color w:val="000000"/>
          <w:sz w:val="16"/>
          <w:szCs w:val="16"/>
        </w:rPr>
        <w:t>Статья 11. Местный референдум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 целях решения непосредственно населением вопросов местного значения проводится местный референдум.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Местный референдум проводится на всей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Решение о назначении местного референдума принимается Думой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по инициативе, выдвинутой гражданами Российской Федерации, имеющими право на участие в местном референдуме;</w:t>
      </w:r>
    </w:p>
    <w:p w:rsidR="00D10F00" w:rsidRPr="00D10F00" w:rsidRDefault="00D10F00" w:rsidP="00D10F00">
      <w:pPr>
        <w:ind w:firstLine="284"/>
        <w:jc w:val="both"/>
        <w:rPr>
          <w:rFonts w:ascii="Arial" w:eastAsia="Calibri" w:hAnsi="Arial" w:cs="Arial"/>
          <w:color w:val="000000"/>
          <w:sz w:val="16"/>
          <w:szCs w:val="16"/>
          <w:lang w:eastAsia="en-US"/>
        </w:rPr>
      </w:pPr>
      <w:bookmarkStart w:id="6" w:name="Par10"/>
      <w:bookmarkEnd w:id="6"/>
      <w:r w:rsidRPr="00D10F00">
        <w:rPr>
          <w:rFonts w:ascii="Arial" w:eastAsia="Calibri" w:hAnsi="Arial" w:cs="Arial"/>
          <w:color w:val="000000"/>
          <w:sz w:val="16"/>
          <w:szCs w:val="16"/>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по инициативе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Главы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выдвинутой ими совместно.</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D10F00">
          <w:rPr>
            <w:rFonts w:ascii="Arial" w:eastAsia="Calibri" w:hAnsi="Arial" w:cs="Arial"/>
            <w:color w:val="000000"/>
            <w:sz w:val="16"/>
            <w:szCs w:val="16"/>
            <w:lang w:eastAsia="en-US"/>
          </w:rPr>
          <w:t>пункте 2 части 3</w:t>
        </w:r>
      </w:hyperlink>
      <w:r w:rsidRPr="00D10F00">
        <w:rPr>
          <w:rFonts w:ascii="Arial" w:eastAsia="Calibri" w:hAnsi="Arial" w:cs="Arial"/>
          <w:color w:val="000000"/>
          <w:sz w:val="16"/>
          <w:szCs w:val="16"/>
          <w:lang w:eastAsia="en-US"/>
        </w:rPr>
        <w:t xml:space="preserve">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соответствии с Федеральным </w:t>
      </w:r>
      <w:hyperlink r:id="rId23"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от 12 июня 2002 года № 67-ФЗ «Об основных гарантиях избирательных прав и права на участие в референдуме граждан Российской Федерации» (далее – Федеральный закон № 67-ФЗ).</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D10F00">
          <w:rPr>
            <w:rFonts w:ascii="Arial" w:eastAsia="Calibri" w:hAnsi="Arial" w:cs="Arial"/>
            <w:color w:val="000000"/>
            <w:sz w:val="16"/>
            <w:szCs w:val="16"/>
            <w:lang w:eastAsia="en-US"/>
          </w:rPr>
          <w:t>пункте 2 части 3</w:t>
        </w:r>
      </w:hyperlink>
      <w:r w:rsidRPr="00D10F00">
        <w:rPr>
          <w:rFonts w:ascii="Arial" w:eastAsia="Calibri" w:hAnsi="Arial" w:cs="Arial"/>
          <w:color w:val="000000"/>
          <w:sz w:val="16"/>
          <w:szCs w:val="16"/>
          <w:lang w:eastAsia="en-US"/>
        </w:rPr>
        <w:t xml:space="preserve"> настоящей статьи, оформляется в порядке, установленном Федеральным </w:t>
      </w:r>
      <w:hyperlink r:id="rId24"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 67-ФЗ и принимаемым в соответствии с ним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Инициатива проведения референдума, выдвинутая совместно Думой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Главой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оформляется правовыми актами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Главы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5. Дума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обязана назначить местный референдум в течение 30 дней со дня поступления в Думу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документов, на основании которых назначается местный референдум.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В случае, если местный референдум не назначен Думой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установленные сроки, референдум назначается судом на основании обращения граждан, избирательных объединений, Главы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органов государственной власти Новгородской области или прокурора. Назначенный судом местный референдум организуется территориальной избирательной комиссией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а обеспечение его проведения осуществляется исполнительным органом государственной власти </w:t>
      </w:r>
      <w:r w:rsidRPr="00D10F00">
        <w:rPr>
          <w:rFonts w:ascii="Arial" w:eastAsia="Calibri" w:hAnsi="Arial" w:cs="Arial"/>
          <w:iCs/>
          <w:color w:val="000000"/>
          <w:sz w:val="16"/>
          <w:szCs w:val="16"/>
          <w:lang w:eastAsia="en-US"/>
        </w:rPr>
        <w:t xml:space="preserve">Новгородской </w:t>
      </w:r>
      <w:r w:rsidRPr="00D10F00">
        <w:rPr>
          <w:rFonts w:ascii="Arial" w:eastAsia="Calibri" w:hAnsi="Arial" w:cs="Arial"/>
          <w:color w:val="000000"/>
          <w:sz w:val="16"/>
          <w:szCs w:val="16"/>
          <w:lang w:eastAsia="en-US"/>
        </w:rPr>
        <w:t>области или иным органом, на который судом возложено обеспечение проведения местного референдума.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В местном референдуме имеют право участвовать граждане Российской Федерации, место жительства которых расположено в границах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Итоги голосования и принятое на местном референдуме решение подлежат официальному опубликованию.</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7. Принятое на местном референдуме решение подлежит обязательному исполнению на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и не нуждается в утверждении какими-либо органами публичной власти, их должностными лицами.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8. Органы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прокурором, уполномоченными федеральным законом органами государственной власти.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11. Дума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обязана проверить соответствие вопроса, предлагаемого для вынесения на местный референдум, требованиям </w:t>
      </w:r>
      <w:r w:rsidRPr="00D10F00">
        <w:rPr>
          <w:rFonts w:ascii="Arial" w:hAnsi="Arial" w:cs="Arial"/>
          <w:sz w:val="16"/>
          <w:szCs w:val="16"/>
        </w:rPr>
        <w:t xml:space="preserve">статьи 5 областного закона №102-ОЗ от 29.05.2007 «О местном референдуме и опросе граждан в Новгородской области», </w:t>
      </w:r>
      <w:r w:rsidRPr="00D10F00">
        <w:rPr>
          <w:rFonts w:ascii="Arial" w:eastAsia="Calibri" w:hAnsi="Arial" w:cs="Arial"/>
          <w:color w:val="000000"/>
          <w:sz w:val="16"/>
          <w:szCs w:val="16"/>
          <w:lang w:eastAsia="en-US"/>
        </w:rPr>
        <w:t>в течение 20 дней со дня поступления ходатайства инициативной группы по проведению местного референдума и приложенных к нему документов.</w:t>
      </w:r>
    </w:p>
    <w:p w:rsidR="00D10F00" w:rsidRPr="00D10F00" w:rsidRDefault="00D10F00" w:rsidP="00D10F00">
      <w:pPr>
        <w:ind w:firstLine="284"/>
        <w:jc w:val="both"/>
        <w:rPr>
          <w:rFonts w:ascii="Arial" w:eastAsia="Calibri" w:hAnsi="Arial" w:cs="Arial"/>
          <w:color w:val="000000"/>
          <w:sz w:val="16"/>
          <w:szCs w:val="16"/>
          <w:lang w:eastAsia="en-US"/>
        </w:rPr>
      </w:pPr>
      <w:bookmarkStart w:id="7" w:name="Par24"/>
      <w:bookmarkEnd w:id="7"/>
      <w:r w:rsidRPr="00D10F00">
        <w:rPr>
          <w:rFonts w:ascii="Arial" w:eastAsia="Calibri" w:hAnsi="Arial" w:cs="Arial"/>
          <w:color w:val="000000"/>
          <w:sz w:val="16"/>
          <w:szCs w:val="16"/>
          <w:lang w:eastAsia="en-US"/>
        </w:rPr>
        <w:t xml:space="preserve">12. Если Дума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признает, что вопрос, выносимый на местный референдум, отвечает требованиям </w:t>
      </w:r>
      <w:r w:rsidRPr="00D10F00">
        <w:rPr>
          <w:rFonts w:ascii="Arial" w:hAnsi="Arial" w:cs="Arial"/>
          <w:sz w:val="16"/>
          <w:szCs w:val="16"/>
        </w:rPr>
        <w:t xml:space="preserve">статьи 5 областного закона от 29.05.2007 № 102-ОЗ «О местном референдуме и опросе граждан в Новгородской области», </w:t>
      </w:r>
      <w:r w:rsidRPr="00D10F00">
        <w:rPr>
          <w:rFonts w:ascii="Arial" w:eastAsia="Calibri" w:hAnsi="Arial" w:cs="Arial"/>
          <w:color w:val="000000"/>
          <w:sz w:val="16"/>
          <w:szCs w:val="16"/>
          <w:lang w:eastAsia="en-US"/>
        </w:rPr>
        <w:t xml:space="preserve">территориальная избирательная комиссия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района в течение 15 дней со дня признания Думой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выдает ей регистрационное свидетельство, а также сообщает об этом в бюллетене «Валдайский Вестник». Регистрационное свидетельство, которое выдается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13. Если Дума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признает, что вопрос, выносимый на местный референдум, не отвечает требованиям </w:t>
      </w:r>
      <w:r w:rsidRPr="00D10F00">
        <w:rPr>
          <w:rFonts w:ascii="Arial" w:hAnsi="Arial" w:cs="Arial"/>
          <w:sz w:val="16"/>
          <w:szCs w:val="16"/>
        </w:rPr>
        <w:t xml:space="preserve">статьи 5 областного закона от 29.05.2007 № 102-ОЗ «О местном референдуме и опросе граждан в Новгородской области», </w:t>
      </w:r>
      <w:r w:rsidRPr="00D10F00">
        <w:rPr>
          <w:rFonts w:ascii="Arial" w:eastAsia="Calibri" w:hAnsi="Arial" w:cs="Arial"/>
          <w:color w:val="000000"/>
          <w:sz w:val="16"/>
          <w:szCs w:val="16"/>
          <w:lang w:eastAsia="en-US"/>
        </w:rPr>
        <w:t>территориальная избирательная комиссия отказывает инициативной группе по проведению местного референдума в регистрации и выдает ей решение, в котором указываются основания отказа.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14. Регистрационное свидетельство, форма которого утверждается Избирательной комиссией </w:t>
      </w:r>
      <w:r w:rsidRPr="00D10F00">
        <w:rPr>
          <w:rFonts w:ascii="Arial" w:eastAsia="Calibri" w:hAnsi="Arial" w:cs="Arial"/>
          <w:iCs/>
          <w:color w:val="000000"/>
          <w:sz w:val="16"/>
          <w:szCs w:val="16"/>
          <w:lang w:eastAsia="en-US"/>
        </w:rPr>
        <w:t xml:space="preserve">Новгородской </w:t>
      </w:r>
      <w:r w:rsidRPr="00D10F00">
        <w:rPr>
          <w:rFonts w:ascii="Arial" w:eastAsia="Calibri" w:hAnsi="Arial" w:cs="Arial"/>
          <w:color w:val="000000"/>
          <w:sz w:val="16"/>
          <w:szCs w:val="16"/>
          <w:lang w:eastAsia="en-US"/>
        </w:rPr>
        <w:t xml:space="preserve">области и которое выдается инициативной группе по проведению местного референдума, действительно в течение срока, установленного </w:t>
      </w:r>
      <w:hyperlink w:anchor="Par24" w:history="1">
        <w:r w:rsidRPr="00D10F00">
          <w:rPr>
            <w:rFonts w:ascii="Arial" w:eastAsia="Calibri" w:hAnsi="Arial" w:cs="Arial"/>
            <w:color w:val="000000"/>
            <w:sz w:val="16"/>
            <w:szCs w:val="16"/>
            <w:lang w:eastAsia="en-US"/>
          </w:rPr>
          <w:t>частью 12</w:t>
        </w:r>
      </w:hyperlink>
      <w:r w:rsidRPr="00D10F00">
        <w:rPr>
          <w:rFonts w:ascii="Arial" w:eastAsia="Calibri" w:hAnsi="Arial" w:cs="Arial"/>
          <w:color w:val="000000"/>
          <w:sz w:val="16"/>
          <w:szCs w:val="16"/>
          <w:lang w:eastAsia="en-US"/>
        </w:rPr>
        <w:t xml:space="preserve"> настоящей статьи.</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12. Муниципальные выборы</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Муниципальные выборы в </w:t>
      </w:r>
      <w:r w:rsidRPr="00D10F00">
        <w:rPr>
          <w:rFonts w:ascii="Arial" w:hAnsi="Arial" w:cs="Arial"/>
          <w:color w:val="000000"/>
          <w:sz w:val="16"/>
          <w:szCs w:val="16"/>
        </w:rPr>
        <w:t xml:space="preserve">Валдайском </w:t>
      </w:r>
      <w:r w:rsidRPr="00D10F00">
        <w:rPr>
          <w:rFonts w:ascii="Arial" w:eastAsia="Calibri" w:hAnsi="Arial" w:cs="Arial"/>
          <w:color w:val="000000"/>
          <w:sz w:val="16"/>
          <w:szCs w:val="16"/>
          <w:lang w:eastAsia="en-US"/>
        </w:rPr>
        <w:t xml:space="preserve">муниципальном округе проводятся в целях избрания депутатов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на основе всеобщего равного и прямого избирательного права при тайном голосовании.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color w:val="000000"/>
          <w:sz w:val="16"/>
          <w:szCs w:val="16"/>
          <w:lang w:eastAsia="en-US"/>
        </w:rPr>
        <w:t xml:space="preserve">2. Муниципальные выборы депутатов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проводятся с применением </w:t>
      </w:r>
      <w:r w:rsidRPr="00D10F00">
        <w:rPr>
          <w:rFonts w:ascii="Arial" w:eastAsia="Calibri" w:hAnsi="Arial" w:cs="Arial"/>
          <w:bCs/>
          <w:iCs/>
          <w:sz w:val="16"/>
          <w:szCs w:val="16"/>
          <w:lang w:eastAsia="en-US"/>
        </w:rPr>
        <w:t>мажоритарной избирательной системы относительного большинства</w:t>
      </w:r>
      <w:r w:rsidRPr="00D10F00">
        <w:rPr>
          <w:rFonts w:ascii="Arial" w:eastAsia="Calibri" w:hAnsi="Arial" w:cs="Arial"/>
          <w:sz w:val="16"/>
          <w:szCs w:val="16"/>
          <w:lang w:eastAsia="en-US"/>
        </w:rPr>
        <w:t>.</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Муниципальные выборы назначаются Думой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Решение о назначении выборов принимается не ранее чем за 90 дней и не позднее чем за 80 дней до дня голосования.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В случаях, установленных Федеральным </w:t>
      </w:r>
      <w:hyperlink r:id="rId25"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 67-ФЗ, муниципальные выборы назначаются </w:t>
      </w:r>
      <w:r w:rsidRPr="00D10F00">
        <w:rPr>
          <w:rFonts w:ascii="Arial" w:eastAsia="Calibri" w:hAnsi="Arial" w:cs="Arial"/>
          <w:sz w:val="16"/>
          <w:szCs w:val="16"/>
          <w:lang w:eastAsia="en-US"/>
        </w:rPr>
        <w:t xml:space="preserve">территориальной избирательной комиссией </w:t>
      </w:r>
      <w:r w:rsidRPr="00D10F00">
        <w:rPr>
          <w:rFonts w:ascii="Arial" w:eastAsia="Calibri" w:hAnsi="Arial" w:cs="Arial"/>
          <w:color w:val="000000"/>
          <w:sz w:val="16"/>
          <w:szCs w:val="16"/>
          <w:lang w:eastAsia="en-US"/>
        </w:rPr>
        <w:t>Валдайского района или судом.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lastRenderedPageBreak/>
        <w:t xml:space="preserve">Днем голосования на муниципальных выборах депутатов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является второе воскресенье сентября года, в котором истекает срок полномочий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за исключением случаев, предусмотренных Федеральным законом № 67-ФЗ.</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Гарантии избирательных прав граждан при проведении муниципальных выборов депутатов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26"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 67-ФЗ и принимаемым в соответствии с ним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Итоги муниципальных выборов подлежат официальному опубликованию.</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13. Сход граждан</w:t>
      </w:r>
    </w:p>
    <w:p w:rsidR="00D10F00" w:rsidRPr="00D10F00" w:rsidRDefault="00D10F00" w:rsidP="00D10F00">
      <w:pPr>
        <w:pStyle w:val="aff5"/>
        <w:autoSpaceDE w:val="0"/>
        <w:autoSpaceDN w:val="0"/>
        <w:adjustRightInd w:val="0"/>
        <w:ind w:left="0"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Сход граждан может проводиться:</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1) в населенном пункте, входящем в состав </w:t>
      </w:r>
      <w:r w:rsidRPr="00D10F00">
        <w:rPr>
          <w:rFonts w:ascii="Arial" w:hAnsi="Arial" w:cs="Arial"/>
          <w:sz w:val="16"/>
          <w:szCs w:val="16"/>
        </w:rPr>
        <w:t xml:space="preserve">Валдайского </w:t>
      </w:r>
      <w:r w:rsidRPr="00D10F00">
        <w:rPr>
          <w:rFonts w:ascii="Arial" w:eastAsia="Calibri" w:hAnsi="Arial" w:cs="Arial"/>
          <w:sz w:val="16"/>
          <w:szCs w:val="16"/>
          <w:lang w:eastAsia="en-US"/>
        </w:rPr>
        <w:t>муниципального округа, по вопросу введения и использования средств самообложения граждан на территории данного населенного пункта;</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2) в соответствии с областным законом, на части территории населенного пункта, входящего в состав территории </w:t>
      </w:r>
      <w:r w:rsidRPr="00D10F00">
        <w:rPr>
          <w:rFonts w:ascii="Arial" w:hAnsi="Arial" w:cs="Arial"/>
          <w:sz w:val="16"/>
          <w:szCs w:val="16"/>
        </w:rPr>
        <w:t xml:space="preserve">Валдайского </w:t>
      </w:r>
      <w:r w:rsidRPr="00D10F00">
        <w:rPr>
          <w:rFonts w:ascii="Arial" w:eastAsia="Calibri" w:hAnsi="Arial" w:cs="Arial"/>
          <w:sz w:val="16"/>
          <w:szCs w:val="16"/>
          <w:lang w:eastAsia="en-US"/>
        </w:rPr>
        <w:t>муниципального округа, по вопросу введения и использования средств самообложения граждан на данной части территории населенного пункта;</w:t>
      </w:r>
    </w:p>
    <w:p w:rsidR="00D10F00" w:rsidRPr="00D10F00" w:rsidRDefault="00D10F00" w:rsidP="00D10F00">
      <w:pPr>
        <w:ind w:firstLine="284"/>
        <w:jc w:val="both"/>
        <w:rPr>
          <w:rFonts w:ascii="Arial" w:eastAsia="Calibri" w:hAnsi="Arial" w:cs="Arial"/>
          <w:sz w:val="16"/>
          <w:szCs w:val="16"/>
          <w:lang w:eastAsia="en-US"/>
        </w:rPr>
      </w:pPr>
      <w:bookmarkStart w:id="8" w:name="Par19"/>
      <w:bookmarkEnd w:id="8"/>
      <w:r w:rsidRPr="00D10F00">
        <w:rPr>
          <w:rFonts w:ascii="Arial" w:eastAsia="Calibri" w:hAnsi="Arial" w:cs="Arial"/>
          <w:sz w:val="16"/>
          <w:szCs w:val="16"/>
          <w:lang w:eastAsia="en-US"/>
        </w:rPr>
        <w:t xml:space="preserve">3) на территории </w:t>
      </w:r>
      <w:r w:rsidRPr="00D10F00">
        <w:rPr>
          <w:rFonts w:ascii="Arial" w:hAnsi="Arial" w:cs="Arial"/>
          <w:sz w:val="16"/>
          <w:szCs w:val="16"/>
        </w:rPr>
        <w:t xml:space="preserve">Валдайского </w:t>
      </w:r>
      <w:r w:rsidRPr="00D10F00">
        <w:rPr>
          <w:rFonts w:ascii="Arial" w:eastAsia="Calibri" w:hAnsi="Arial" w:cs="Arial"/>
          <w:sz w:val="16"/>
          <w:szCs w:val="16"/>
          <w:lang w:eastAsia="en-US"/>
        </w:rPr>
        <w:t>муниципального округа или на части его территории по вопросу выявления мнения граждан о поддержке инициативного проекта.</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2. Критерии определения границ части территории населенного пункта, входящего в состав территории </w:t>
      </w:r>
      <w:r w:rsidRPr="00D10F00">
        <w:rPr>
          <w:rFonts w:ascii="Arial" w:hAnsi="Arial" w:cs="Arial"/>
          <w:sz w:val="16"/>
          <w:szCs w:val="16"/>
        </w:rPr>
        <w:t xml:space="preserve">Валдайского </w:t>
      </w:r>
      <w:r w:rsidRPr="00D10F00">
        <w:rPr>
          <w:rFonts w:ascii="Arial" w:eastAsia="Calibri" w:hAnsi="Arial" w:cs="Arial"/>
          <w:sz w:val="16"/>
          <w:szCs w:val="16"/>
          <w:lang w:eastAsia="en-US"/>
        </w:rPr>
        <w:t>муниципального округа,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3. Сход граждан может созываться Главой </w:t>
      </w:r>
      <w:r w:rsidRPr="00D10F00">
        <w:rPr>
          <w:rFonts w:ascii="Arial" w:hAnsi="Arial" w:cs="Arial"/>
          <w:sz w:val="16"/>
          <w:szCs w:val="16"/>
        </w:rPr>
        <w:t xml:space="preserve">Валдайского </w:t>
      </w:r>
      <w:r w:rsidRPr="00D10F00">
        <w:rPr>
          <w:rFonts w:ascii="Arial" w:eastAsia="Calibri" w:hAnsi="Arial" w:cs="Arial"/>
          <w:sz w:val="16"/>
          <w:szCs w:val="16"/>
          <w:lang w:eastAsia="en-US"/>
        </w:rPr>
        <w:t>муниципального округа либо Думой</w:t>
      </w:r>
      <w:r w:rsidRPr="00D10F00">
        <w:rPr>
          <w:rFonts w:ascii="Arial" w:hAnsi="Arial" w:cs="Arial"/>
          <w:sz w:val="16"/>
          <w:szCs w:val="16"/>
        </w:rPr>
        <w:t xml:space="preserve"> Валдайского </w:t>
      </w:r>
      <w:r w:rsidRPr="00D10F00">
        <w:rPr>
          <w:rFonts w:ascii="Arial" w:eastAsia="Calibri" w:hAnsi="Arial" w:cs="Arial"/>
          <w:sz w:val="16"/>
          <w:szCs w:val="16"/>
          <w:lang w:eastAsia="en-US"/>
        </w:rPr>
        <w:t>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Инициатива группы жителей о проведении схода граждан направляется в письменном виде в адрес Главы Валдайского муниципального округа либо Думы Валдайского муниципального округа.</w:t>
      </w:r>
    </w:p>
    <w:p w:rsidR="00D10F00" w:rsidRPr="00D10F00" w:rsidRDefault="00D10F00" w:rsidP="00D10F00">
      <w:pPr>
        <w:autoSpaceDE w:val="0"/>
        <w:autoSpaceDN w:val="0"/>
        <w:adjustRightInd w:val="0"/>
        <w:ind w:firstLine="284"/>
        <w:jc w:val="both"/>
        <w:rPr>
          <w:rFonts w:ascii="Arial" w:eastAsia="Calibri" w:hAnsi="Arial" w:cs="Arial"/>
          <w:sz w:val="16"/>
          <w:szCs w:val="16"/>
          <w:lang w:eastAsia="en-US"/>
        </w:rPr>
      </w:pPr>
      <w:r w:rsidRPr="00D10F00">
        <w:rPr>
          <w:rFonts w:ascii="Arial" w:hAnsi="Arial" w:cs="Arial"/>
          <w:sz w:val="16"/>
          <w:szCs w:val="16"/>
        </w:rPr>
        <w:t xml:space="preserve">4. Правом участия в сходе граждан обладают лица, проживающие на территории Валдайского муниципального округа, достигшие </w:t>
      </w:r>
      <w:r w:rsidRPr="00D10F00">
        <w:rPr>
          <w:rFonts w:ascii="Arial" w:eastAsia="Calibri" w:hAnsi="Arial" w:cs="Arial"/>
          <w:sz w:val="16"/>
          <w:szCs w:val="16"/>
          <w:lang w:eastAsia="en-US"/>
        </w:rPr>
        <w:t>восемнадцатилетнего возраста</w:t>
      </w:r>
      <w:r w:rsidRPr="00D10F00">
        <w:rPr>
          <w:rFonts w:ascii="Arial" w:hAnsi="Arial" w:cs="Arial"/>
          <w:sz w:val="16"/>
          <w:szCs w:val="16"/>
        </w:rPr>
        <w:t>.</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5. Проведение схода граждан обеспечивается Главой </w:t>
      </w:r>
      <w:r w:rsidRPr="00D10F00">
        <w:rPr>
          <w:rFonts w:ascii="Arial" w:hAnsi="Arial" w:cs="Arial"/>
          <w:sz w:val="16"/>
          <w:szCs w:val="16"/>
        </w:rPr>
        <w:t xml:space="preserve">Валдайского </w:t>
      </w:r>
      <w:r w:rsidRPr="00D10F00">
        <w:rPr>
          <w:rFonts w:ascii="Arial" w:eastAsia="Calibri" w:hAnsi="Arial" w:cs="Arial"/>
          <w:sz w:val="16"/>
          <w:szCs w:val="16"/>
          <w:lang w:eastAsia="en-US"/>
        </w:rPr>
        <w:t>муниципального округа.</w:t>
      </w:r>
    </w:p>
    <w:p w:rsidR="00D10F00" w:rsidRPr="00D10F00" w:rsidRDefault="00D10F00" w:rsidP="00D10F00">
      <w:pPr>
        <w:pStyle w:val="afff0"/>
        <w:ind w:firstLine="284"/>
        <w:jc w:val="both"/>
        <w:rPr>
          <w:rFonts w:ascii="Arial" w:hAnsi="Arial" w:cs="Arial"/>
          <w:sz w:val="16"/>
          <w:szCs w:val="16"/>
        </w:rPr>
      </w:pPr>
      <w:r w:rsidRPr="00D10F00">
        <w:rPr>
          <w:rFonts w:ascii="Arial" w:hAnsi="Arial" w:cs="Arial"/>
          <w:sz w:val="16"/>
          <w:szCs w:val="16"/>
        </w:rPr>
        <w:t xml:space="preserve">6. Сход граждан может быть назначен решением Думы Валдайского муниципального округа, постановлением Администрации муниципального района. </w:t>
      </w:r>
    </w:p>
    <w:p w:rsidR="00D10F00" w:rsidRPr="00D10F00" w:rsidRDefault="00D10F00" w:rsidP="00D10F00">
      <w:pPr>
        <w:pStyle w:val="afff0"/>
        <w:ind w:firstLine="284"/>
        <w:jc w:val="both"/>
        <w:rPr>
          <w:rFonts w:ascii="Arial" w:hAnsi="Arial" w:cs="Arial"/>
          <w:sz w:val="16"/>
          <w:szCs w:val="16"/>
        </w:rPr>
      </w:pPr>
      <w:r w:rsidRPr="00D10F00">
        <w:rPr>
          <w:rFonts w:ascii="Arial" w:hAnsi="Arial" w:cs="Arial"/>
          <w:sz w:val="16"/>
          <w:szCs w:val="16"/>
        </w:rPr>
        <w:t>Нормативный правовой акт о проведении схода граждан должен быть принят в течение 10 дней с момента поступления инициативы проведения схода граждан.</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В нормативном правовом акте о проведении схода граждан указывается дата, время и место проведения схода граждан. Информирование населения о назначении схода проводится не позднее чем за 3 дня до назначенной даты путем размещения информации на официальном сайте муниципального образования и на информационных стендах в сельских населенных пунктах.</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 xml:space="preserve">8. На сходе граждан председательствует Глава Валдайского муниципального округа или иное уполномоченное лицо, назначаемое Главой Валдайского муниципального округа. </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9. Сход граждан открывается председательствующим. Избирается секретарь схода.</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10. Секретарь схода граждан обеспечивает ведение протокола, в котором указываются:</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дата и место проведения схода граждан;</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общее число граждан, проживающих на соответствующей территории и имеющих право принимать участие в сходе граждан;</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количество присутствующих;</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фамилия, имя, отчество председательствующего на сходе граждан, секретаря;</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повестка дня;</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краткое содержание выступлений;</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результаты голосования и принятые решения.</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Протокол подписывается лицом, председательствующим на сходе граждан и секретарем.</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11. Решение схода граждан считается принятым, если за него проголосовало более половины участников схода граждан.</w:t>
      </w:r>
    </w:p>
    <w:p w:rsidR="00D10F00" w:rsidRPr="00D10F00" w:rsidRDefault="00D10F00" w:rsidP="00D10F00">
      <w:pPr>
        <w:pStyle w:val="af7"/>
        <w:spacing w:before="0" w:beforeAutospacing="0" w:after="0" w:afterAutospacing="0"/>
        <w:ind w:firstLine="284"/>
        <w:jc w:val="both"/>
        <w:rPr>
          <w:rFonts w:ascii="Arial" w:hAnsi="Arial" w:cs="Arial"/>
          <w:sz w:val="16"/>
          <w:szCs w:val="16"/>
        </w:rPr>
      </w:pPr>
      <w:r w:rsidRPr="00D10F00">
        <w:rPr>
          <w:rFonts w:ascii="Arial" w:hAnsi="Arial" w:cs="Arial"/>
          <w:sz w:val="16"/>
          <w:szCs w:val="16"/>
        </w:rPr>
        <w:t>12. Решение, принятое на сходе граждан, может быть отменено или изменено путем принятия иного решения на сходе граждан либо признано недействительным в судебном порядке.</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13.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14. Решения, принятые на сходе граждан, подлежат официальному опубликованию.</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14. Инициативные проекты</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В целях реализации мероприятий, имеющих приоритетное значение для жителей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том числе через территориальный орган Администрации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может быть внесен инициативный проект. </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Порядок определения части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на которой могут реализовываться инициативные проекты, устанавливается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Право выступить инициатором проекта в соответствии с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может быть предоставлено также иным лицам, осуществляющим деятельность на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bookmarkStart w:id="9" w:name="Par37"/>
      <w:bookmarkEnd w:id="9"/>
      <w:r w:rsidRPr="00D10F00">
        <w:rPr>
          <w:rFonts w:ascii="Arial" w:eastAsia="Calibri" w:hAnsi="Arial" w:cs="Arial"/>
          <w:color w:val="000000"/>
          <w:sz w:val="16"/>
          <w:szCs w:val="16"/>
          <w:lang w:eastAsia="en-US"/>
        </w:rPr>
        <w:t>4. Инициативный проект должен содержать следующие сведения: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описание проблемы, решение которой имеет приоритетное значение для жителей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или его части;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обоснование предложений по решению указанной проблемы;</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описание ожидаемого результата (ожидаемых результатов) реализации инициативного проекта;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предварительный расчет необходимых расходов на реализацию инициативного проекта;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планируемые сроки реализации инициативного проекта;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сведения о планируемом (возможном) финансовом, имущественном и (или) трудовом участии заинтересованных лиц в реализации данного проекта;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7) указание на объем средств бюджета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8) указание на территорию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или его часть, в границах которой будет реализовываться инициативный проект, в соответствии с порядком, установленным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9) иные сведения, предусмотренные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5. Инициативный проект до его внесения в Администрацию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D10F00">
        <w:rPr>
          <w:rFonts w:ascii="Arial" w:hAnsi="Arial" w:cs="Arial"/>
          <w:color w:val="000000"/>
          <w:sz w:val="16"/>
          <w:szCs w:val="16"/>
        </w:rPr>
        <w:lastRenderedPageBreak/>
        <w:t xml:space="preserve">Валдайского </w:t>
      </w:r>
      <w:r w:rsidRPr="00D10F00">
        <w:rPr>
          <w:rFonts w:ascii="Arial" w:eastAsia="Calibri" w:hAnsi="Arial" w:cs="Arial"/>
          <w:color w:val="000000"/>
          <w:sz w:val="16"/>
          <w:szCs w:val="16"/>
          <w:lang w:eastAsia="en-US"/>
        </w:rPr>
        <w:t xml:space="preserve">муниципального округа, в целях обсуждения инициативного проекта, определения его соответствия интересам жителей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Помимо обязательной поддержки инициативного проекта, предусмотренной частью 5 настоящей статьи,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7. Инициаторы проекта при внесении инициативного проекта в Администрацию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или его части.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8. Информация о внесении инициативного проекта в Администрацию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подлежит обнародованию, в том числе посредством размещения на официальном сайте Администрации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должна содержать сведения, указанные в </w:t>
      </w:r>
      <w:hyperlink w:anchor="Par37" w:history="1">
        <w:r w:rsidRPr="00D10F00">
          <w:rPr>
            <w:rFonts w:ascii="Arial" w:eastAsia="Calibri" w:hAnsi="Arial" w:cs="Arial"/>
            <w:color w:val="000000"/>
            <w:sz w:val="16"/>
            <w:szCs w:val="16"/>
            <w:lang w:eastAsia="en-US"/>
          </w:rPr>
          <w:t>части 4</w:t>
        </w:r>
      </w:hyperlink>
      <w:r w:rsidRPr="00D10F00">
        <w:rPr>
          <w:rFonts w:ascii="Arial" w:eastAsia="Calibri" w:hAnsi="Arial" w:cs="Arial"/>
          <w:color w:val="000000"/>
          <w:sz w:val="16"/>
          <w:szCs w:val="16"/>
          <w:lang w:eastAsia="en-US"/>
        </w:rPr>
        <w:t xml:space="preserve"> настоящей статьи, а также об инициаторах проекта. Одновременно граждане информируются о возможности представления в Администрацию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D10F00" w:rsidRPr="00D10F00" w:rsidRDefault="00D10F00" w:rsidP="00D10F00">
      <w:pPr>
        <w:ind w:firstLine="284"/>
        <w:jc w:val="both"/>
        <w:rPr>
          <w:rFonts w:ascii="Arial" w:eastAsia="Calibri" w:hAnsi="Arial" w:cs="Arial"/>
          <w:color w:val="000000"/>
          <w:sz w:val="16"/>
          <w:szCs w:val="16"/>
          <w:lang w:eastAsia="en-US"/>
        </w:rPr>
      </w:pPr>
      <w:bookmarkStart w:id="10" w:name="Par51"/>
      <w:bookmarkEnd w:id="10"/>
      <w:r w:rsidRPr="00D10F00">
        <w:rPr>
          <w:rFonts w:ascii="Arial" w:eastAsia="Calibri" w:hAnsi="Arial" w:cs="Arial"/>
          <w:color w:val="000000"/>
          <w:sz w:val="16"/>
          <w:szCs w:val="16"/>
          <w:lang w:eastAsia="en-US"/>
        </w:rPr>
        <w:t xml:space="preserve">9. Инициативный проект подлежит обязательному рассмотрению Администрацией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течение 30 дней со дня его внесения. Администрация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по результатам рассмотрения инициативного проекта принимает одно из следующих решений: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на соответствующие цели и (или) в соответствии с порядком составления и рассмотрения проекта бюджета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(внесения изменений в решение о бюджете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10F00" w:rsidRPr="00D10F00" w:rsidRDefault="00D10F00" w:rsidP="00D10F00">
      <w:pPr>
        <w:ind w:firstLine="284"/>
        <w:jc w:val="both"/>
        <w:rPr>
          <w:rFonts w:ascii="Arial" w:eastAsia="Calibri" w:hAnsi="Arial" w:cs="Arial"/>
          <w:color w:val="000000"/>
          <w:sz w:val="16"/>
          <w:szCs w:val="16"/>
          <w:lang w:eastAsia="en-US"/>
        </w:rPr>
      </w:pPr>
      <w:bookmarkStart w:id="11" w:name="Par54"/>
      <w:bookmarkEnd w:id="11"/>
      <w:r w:rsidRPr="00D10F00">
        <w:rPr>
          <w:rFonts w:ascii="Arial" w:eastAsia="Calibri" w:hAnsi="Arial" w:cs="Arial"/>
          <w:color w:val="000000"/>
          <w:sz w:val="16"/>
          <w:szCs w:val="16"/>
          <w:lang w:eastAsia="en-US"/>
        </w:rPr>
        <w:t xml:space="preserve">10. Администрация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принимает решение об отказе в поддержке инициативного проекта в одном из следующих случаев: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несоблюдение установленного порядка внесения инициативного проекта и его рассмотрения;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Новгородской области;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невозможность реализации инициативного проекта ввиду отсутствия у органов местного самоуправления необходимых полномочий и прав органов местного самоуправления на осуществление полномочий, не отнесенных к полномочиям органов местного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отсутствие средств бюджета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D10F00" w:rsidRPr="00D10F00" w:rsidRDefault="00D10F00" w:rsidP="00D10F00">
      <w:pPr>
        <w:ind w:firstLine="284"/>
        <w:jc w:val="both"/>
        <w:rPr>
          <w:rFonts w:ascii="Arial" w:eastAsia="Calibri" w:hAnsi="Arial" w:cs="Arial"/>
          <w:color w:val="000000"/>
          <w:sz w:val="16"/>
          <w:szCs w:val="16"/>
          <w:lang w:eastAsia="en-US"/>
        </w:rPr>
      </w:pPr>
      <w:bookmarkStart w:id="12" w:name="Par59"/>
      <w:bookmarkEnd w:id="12"/>
      <w:r w:rsidRPr="00D10F00">
        <w:rPr>
          <w:rFonts w:ascii="Arial" w:eastAsia="Calibri" w:hAnsi="Arial" w:cs="Arial"/>
          <w:color w:val="000000"/>
          <w:sz w:val="16"/>
          <w:szCs w:val="16"/>
          <w:lang w:eastAsia="en-US"/>
        </w:rPr>
        <w:t>5) наличие возможности решения описанной в инициативном проекте проблемы более эффективным способом;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признание инициативного проекта не прошедшим конкурсный отбор.</w:t>
      </w:r>
    </w:p>
    <w:p w:rsidR="00D10F00" w:rsidRPr="00D10F00" w:rsidRDefault="00D10F00" w:rsidP="00D10F00">
      <w:pPr>
        <w:ind w:firstLine="284"/>
        <w:jc w:val="both"/>
        <w:rPr>
          <w:rFonts w:ascii="Arial" w:eastAsia="Calibri" w:hAnsi="Arial" w:cs="Arial"/>
          <w:color w:val="000000"/>
          <w:sz w:val="16"/>
          <w:szCs w:val="16"/>
          <w:lang w:eastAsia="en-US"/>
        </w:rPr>
      </w:pPr>
      <w:bookmarkStart w:id="13" w:name="Par61"/>
      <w:bookmarkEnd w:id="13"/>
      <w:r w:rsidRPr="00D10F00">
        <w:rPr>
          <w:rFonts w:ascii="Arial" w:eastAsia="Calibri" w:hAnsi="Arial" w:cs="Arial"/>
          <w:color w:val="000000"/>
          <w:sz w:val="16"/>
          <w:szCs w:val="16"/>
          <w:lang w:eastAsia="en-US"/>
        </w:rPr>
        <w:t xml:space="preserve">11. Администрация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вправе, а в случае, предусмотренном </w:t>
      </w:r>
      <w:hyperlink w:anchor="Par59" w:history="1">
        <w:r w:rsidRPr="00D10F00">
          <w:rPr>
            <w:rFonts w:ascii="Arial" w:eastAsia="Calibri" w:hAnsi="Arial" w:cs="Arial"/>
            <w:color w:val="000000"/>
            <w:sz w:val="16"/>
            <w:szCs w:val="16"/>
            <w:lang w:eastAsia="en-US"/>
          </w:rPr>
          <w:t>пунктом 5 части 10</w:t>
        </w:r>
      </w:hyperlink>
      <w:r w:rsidRPr="00D10F00">
        <w:rPr>
          <w:rFonts w:ascii="Arial" w:eastAsia="Calibri" w:hAnsi="Arial" w:cs="Arial"/>
          <w:color w:val="000000"/>
          <w:sz w:val="16"/>
          <w:szCs w:val="16"/>
          <w:lang w:eastAsia="en-US"/>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D10F00" w:rsidRPr="00D10F00" w:rsidRDefault="00D10F00" w:rsidP="00D10F00">
      <w:pPr>
        <w:ind w:firstLine="284"/>
        <w:jc w:val="both"/>
        <w:rPr>
          <w:rFonts w:ascii="Arial" w:eastAsia="Calibri" w:hAnsi="Arial" w:cs="Arial"/>
          <w:color w:val="000000"/>
          <w:sz w:val="16"/>
          <w:szCs w:val="16"/>
          <w:lang w:eastAsia="en-US"/>
        </w:rPr>
      </w:pPr>
      <w:bookmarkStart w:id="14" w:name="Par62"/>
      <w:bookmarkEnd w:id="14"/>
      <w:r w:rsidRPr="00D10F00">
        <w:rPr>
          <w:rFonts w:ascii="Arial" w:eastAsia="Calibri" w:hAnsi="Arial" w:cs="Arial"/>
          <w:color w:val="000000"/>
          <w:sz w:val="16"/>
          <w:szCs w:val="16"/>
          <w:lang w:eastAsia="en-US"/>
        </w:rPr>
        <w:t xml:space="preserve">12. Порядок выдвижения, внесения, обсуждения, рассмотрения инициативных проектов, а также проведения их конкурсного отбора устанавливается Думой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13. В отношении инициативных проектов, выдвигаемых для получения финансовой поддержки за счет межбюджетных трансфертов из бюджета </w:t>
      </w:r>
      <w:r w:rsidRPr="00D10F00">
        <w:rPr>
          <w:rFonts w:ascii="Arial" w:hAnsi="Arial" w:cs="Arial"/>
          <w:color w:val="000000"/>
          <w:sz w:val="16"/>
          <w:szCs w:val="16"/>
        </w:rPr>
        <w:t xml:space="preserve">Новгородской </w:t>
      </w:r>
      <w:r w:rsidRPr="00D10F00">
        <w:rPr>
          <w:rFonts w:ascii="Arial" w:eastAsia="Calibri" w:hAnsi="Arial" w:cs="Arial"/>
          <w:color w:val="000000"/>
          <w:sz w:val="16"/>
          <w:szCs w:val="16"/>
          <w:lang w:eastAsia="en-US"/>
        </w:rPr>
        <w:t>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 области. В этом случае требования частей 4, 9 - 12, 14 и 15 настоящей статьи не применяются.</w:t>
      </w:r>
    </w:p>
    <w:p w:rsidR="00D10F00" w:rsidRPr="00D10F00" w:rsidRDefault="00D10F00" w:rsidP="00D10F00">
      <w:pPr>
        <w:ind w:firstLine="284"/>
        <w:jc w:val="both"/>
        <w:rPr>
          <w:rFonts w:ascii="Arial" w:eastAsia="Calibri" w:hAnsi="Arial" w:cs="Arial"/>
          <w:color w:val="000000"/>
          <w:sz w:val="16"/>
          <w:szCs w:val="16"/>
          <w:lang w:eastAsia="en-US"/>
        </w:rPr>
      </w:pPr>
      <w:bookmarkStart w:id="15" w:name="Par64"/>
      <w:bookmarkEnd w:id="15"/>
      <w:r w:rsidRPr="00D10F00">
        <w:rPr>
          <w:rFonts w:ascii="Arial" w:eastAsia="Calibri" w:hAnsi="Arial" w:cs="Arial"/>
          <w:color w:val="000000"/>
          <w:sz w:val="16"/>
          <w:szCs w:val="16"/>
          <w:lang w:eastAsia="en-US"/>
        </w:rPr>
        <w:t xml:space="preserve">14. В случае, если в Администрацию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внесено несколько инициативных проектов, в том числе с описанием аналогичных по содержанию приоритетных проблем, Администрация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организует проведение конкурсного отбора и информирует об этом инициаторов проекта.</w:t>
      </w:r>
    </w:p>
    <w:p w:rsidR="00D10F00" w:rsidRPr="00D10F00" w:rsidRDefault="00D10F00" w:rsidP="00D10F00">
      <w:pPr>
        <w:ind w:firstLine="284"/>
        <w:jc w:val="both"/>
        <w:rPr>
          <w:rFonts w:ascii="Arial" w:eastAsia="Calibri" w:hAnsi="Arial" w:cs="Arial"/>
          <w:color w:val="000000"/>
          <w:sz w:val="16"/>
          <w:szCs w:val="16"/>
          <w:lang w:eastAsia="en-US"/>
        </w:rPr>
      </w:pPr>
      <w:bookmarkStart w:id="16" w:name="Par65"/>
      <w:bookmarkEnd w:id="16"/>
      <w:r w:rsidRPr="00D10F00">
        <w:rPr>
          <w:rFonts w:ascii="Arial" w:eastAsia="Calibri" w:hAnsi="Arial" w:cs="Arial"/>
          <w:color w:val="000000"/>
          <w:sz w:val="16"/>
          <w:szCs w:val="16"/>
          <w:lang w:eastAsia="en-US"/>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Состав коллегиального органа (комиссии) формируется Администрацией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При этом половина от общего числа членов коллегиального органа (комиссии) должна быть назначена на основе предложений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16. Инициаторы проекта, другие граждане, проживающие на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17. Информация о рассмотрении инициативного проекта Администрацией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Администрации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в информационно-телекоммуникационной сети «Интернет».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18. Отчет Администрации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15. Территориальное общественное самоуправление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для самостоятельного и под свою ответственность осуществления собственных инициатив по вопросам местного значения.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hAnsi="Arial" w:cs="Arial"/>
          <w:color w:val="000000"/>
          <w:sz w:val="16"/>
          <w:szCs w:val="16"/>
        </w:rPr>
      </w:pPr>
      <w:r w:rsidRPr="00D10F00">
        <w:rPr>
          <w:rFonts w:ascii="Arial" w:eastAsia="Calibri" w:hAnsi="Arial" w:cs="Arial"/>
          <w:color w:val="000000"/>
          <w:sz w:val="16"/>
          <w:szCs w:val="16"/>
          <w:lang w:eastAsia="en-US"/>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Порядок регистрации устава территориального общественного самоуправления определяется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lastRenderedPageBreak/>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9. В случаях, предусмотренных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уставом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11. К исключительным полномочиям собрания, конференции граждан, осуществляющих территориальное общественное самоуправление, относятся: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установление структуры органов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принятие устава территориального общественного самоуправления, внесение в него изменений и дополнений;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избрание органов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определение основных направлений деятельности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утверждение сметы доходов и расходов территориального общественного самоуправления и отчета об ее исполнении;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рассмотрение и утверждение отчетов о деятельности органов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обсуждение инициативного проекта и принятие решения по вопросу о его одобрении.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12. Органы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действуют в интересах населения, проживающего на соответствующей территории;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с использованием средств местного бюджета;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вправе вносить в органы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к компетенции которых отнесено принятие указанных актов.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13. Органы территориального общественного самоуправления могут выдвигать инициативный проект в качестве инициаторов проекта.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14. В уставе территориального общественного самоуправления устанавливаются: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территория, на которой оно осуществляется;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цели, задачи, формы и основные направления деятельности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порядок принятия решений;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порядок приобретения имущества, а также порядок пользования и распоряжения указанным имуществом и финансовыми средствами;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порядок прекращения осуществления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15. Дополнительные требования к уставу территориального общественного самоуправления органами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устанавливаться не могут. </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16. Староста сельского населенного пункта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Для организации взаимодействия органов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жителей сельского населенного пункта при решении вопросов местного значения в сельском населенном пункте, расположенном в </w:t>
      </w:r>
      <w:r w:rsidRPr="00D10F00">
        <w:rPr>
          <w:rFonts w:ascii="Arial" w:hAnsi="Arial" w:cs="Arial"/>
          <w:color w:val="000000"/>
          <w:sz w:val="16"/>
          <w:szCs w:val="16"/>
        </w:rPr>
        <w:t xml:space="preserve">Валдайском </w:t>
      </w:r>
      <w:r w:rsidRPr="00D10F00">
        <w:rPr>
          <w:rFonts w:ascii="Arial" w:eastAsia="Calibri" w:hAnsi="Arial" w:cs="Arial"/>
          <w:color w:val="000000"/>
          <w:sz w:val="16"/>
          <w:szCs w:val="16"/>
          <w:lang w:eastAsia="en-US"/>
        </w:rPr>
        <w:t>муниципальном округе, может назначаться староста сельского населенного пункта.</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2. Староста сельского населенного пункта Валдайского муниципального округа назначается Думой Валдайского муниципального округа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4. Старостой сельского населенного пункта не может быть назначено лицо:</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1) замещающее государственную должность, должность государственной гражданской службы;</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признанное судом недееспособным или ограниченно дееспособным;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имеющее непогашенную или неснятую судимость;</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имеющее статус иностранного агента.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Срок полномочий старосты сельского населенного пункта составляет 5 лет.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Полномочия старосты сельского населенного пункта Валдайского муниципального округа прекращаются досрочно по решению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по представлению собрания граждан сельского населенного пункта, а также в случаях, установленных </w:t>
      </w:r>
      <w:hyperlink r:id="rId27" w:history="1">
        <w:r w:rsidRPr="00D10F00">
          <w:rPr>
            <w:rFonts w:ascii="Arial" w:eastAsia="Calibri" w:hAnsi="Arial" w:cs="Arial"/>
            <w:color w:val="000000"/>
            <w:sz w:val="16"/>
            <w:szCs w:val="16"/>
            <w:lang w:eastAsia="en-US"/>
          </w:rPr>
          <w:t>пунктами 1</w:t>
        </w:r>
      </w:hyperlink>
      <w:r w:rsidRPr="00D10F00">
        <w:rPr>
          <w:rFonts w:ascii="Arial" w:eastAsia="Calibri" w:hAnsi="Arial" w:cs="Arial"/>
          <w:color w:val="000000"/>
          <w:sz w:val="16"/>
          <w:szCs w:val="16"/>
          <w:lang w:eastAsia="en-US"/>
        </w:rPr>
        <w:t xml:space="preserve"> - </w:t>
      </w:r>
      <w:hyperlink r:id="rId28" w:history="1">
        <w:r w:rsidRPr="00D10F00">
          <w:rPr>
            <w:rFonts w:ascii="Arial" w:eastAsia="Calibri" w:hAnsi="Arial" w:cs="Arial"/>
            <w:color w:val="000000"/>
            <w:sz w:val="16"/>
            <w:szCs w:val="16"/>
            <w:lang w:eastAsia="en-US"/>
          </w:rPr>
          <w:t>7</w:t>
        </w:r>
      </w:hyperlink>
      <w:r w:rsidRPr="00D10F00">
        <w:rPr>
          <w:rFonts w:ascii="Arial" w:eastAsia="Calibri" w:hAnsi="Arial" w:cs="Arial"/>
          <w:color w:val="000000"/>
          <w:sz w:val="16"/>
          <w:szCs w:val="16"/>
          <w:lang w:eastAsia="en-US"/>
        </w:rPr>
        <w:t xml:space="preserve">, </w:t>
      </w:r>
      <w:hyperlink r:id="rId29" w:history="1">
        <w:r w:rsidRPr="00D10F00">
          <w:rPr>
            <w:rFonts w:ascii="Arial" w:eastAsia="Calibri" w:hAnsi="Arial" w:cs="Arial"/>
            <w:color w:val="000000"/>
            <w:sz w:val="16"/>
            <w:szCs w:val="16"/>
            <w:lang w:eastAsia="en-US"/>
          </w:rPr>
          <w:t>9</w:t>
        </w:r>
      </w:hyperlink>
      <w:r w:rsidRPr="00D10F00">
        <w:rPr>
          <w:rFonts w:ascii="Arial" w:eastAsia="Calibri" w:hAnsi="Arial" w:cs="Arial"/>
          <w:color w:val="000000"/>
          <w:sz w:val="16"/>
          <w:szCs w:val="16"/>
          <w:lang w:eastAsia="en-US"/>
        </w:rPr>
        <w:t xml:space="preserve"> и </w:t>
      </w:r>
      <w:hyperlink r:id="rId30" w:history="1">
        <w:r w:rsidRPr="00D10F00">
          <w:rPr>
            <w:rFonts w:ascii="Arial" w:eastAsia="Calibri" w:hAnsi="Arial" w:cs="Arial"/>
            <w:color w:val="000000"/>
            <w:sz w:val="16"/>
            <w:szCs w:val="16"/>
            <w:lang w:eastAsia="en-US"/>
          </w:rPr>
          <w:t>10 части 1 статьи 30</w:t>
        </w:r>
      </w:hyperlink>
      <w:r w:rsidRPr="00D10F00">
        <w:rPr>
          <w:rFonts w:ascii="Arial" w:eastAsia="Calibri" w:hAnsi="Arial" w:cs="Arial"/>
          <w:color w:val="000000"/>
          <w:sz w:val="16"/>
          <w:szCs w:val="16"/>
          <w:lang w:eastAsia="en-US"/>
        </w:rPr>
        <w:t xml:space="preserve"> Федерального закона № 33-ФЗ.</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Староста сельского населенного пункта для решения возложенных на него задач:</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содействует органам местного самоуправления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осуществляет иные полномочия и права, предусмотренные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в соответствии с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Думы </w:t>
      </w:r>
      <w:r w:rsidRPr="00D10F00">
        <w:rPr>
          <w:rFonts w:ascii="Arial" w:hAnsi="Arial" w:cs="Arial"/>
          <w:color w:val="000000"/>
          <w:sz w:val="16"/>
          <w:szCs w:val="16"/>
        </w:rPr>
        <w:t xml:space="preserve">Валдайского </w:t>
      </w:r>
      <w:r w:rsidRPr="00D10F00">
        <w:rPr>
          <w:rFonts w:ascii="Arial" w:eastAsia="Calibri" w:hAnsi="Arial" w:cs="Arial"/>
          <w:color w:val="000000"/>
          <w:sz w:val="16"/>
          <w:szCs w:val="16"/>
          <w:lang w:eastAsia="en-US"/>
        </w:rPr>
        <w:t>муниципального округа в соответствии с областным законом.</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17. Публичные слушания, общественные обсуждения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Публичные слушания могут проводиться на всей территории Валдайского муниципального округа для обсуждения с участием жителей Валдайского муниципального округа проектов муниципальных правовых актов по вопросам местного значения.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На публичные слушания должны выноситься: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проект Устава Валдайского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Валдайского муниципального округа вносятся изменения в форме точного </w:t>
      </w:r>
      <w:r w:rsidRPr="00D10F00">
        <w:rPr>
          <w:rFonts w:ascii="Arial" w:eastAsia="Calibri" w:hAnsi="Arial" w:cs="Arial"/>
          <w:color w:val="000000"/>
          <w:sz w:val="16"/>
          <w:szCs w:val="16"/>
          <w:lang w:eastAsia="en-US"/>
        </w:rPr>
        <w:lastRenderedPageBreak/>
        <w:t xml:space="preserve">воспроизведения положений </w:t>
      </w:r>
      <w:hyperlink r:id="rId31" w:history="1">
        <w:r w:rsidRPr="00D10F00">
          <w:rPr>
            <w:rFonts w:ascii="Arial" w:eastAsia="Calibri" w:hAnsi="Arial" w:cs="Arial"/>
            <w:color w:val="000000"/>
            <w:sz w:val="16"/>
            <w:szCs w:val="16"/>
            <w:lang w:eastAsia="en-US"/>
          </w:rPr>
          <w:t>Конституции</w:t>
        </w:r>
      </w:hyperlink>
      <w:r w:rsidRPr="00D10F00">
        <w:rPr>
          <w:rFonts w:ascii="Arial" w:eastAsia="Calibri" w:hAnsi="Arial" w:cs="Arial"/>
          <w:color w:val="000000"/>
          <w:sz w:val="16"/>
          <w:szCs w:val="16"/>
          <w:lang w:eastAsia="en-US"/>
        </w:rPr>
        <w:t xml:space="preserve"> Российской Федерации, федеральных законов, </w:t>
      </w:r>
      <w:hyperlink r:id="rId32" w:history="1">
        <w:r w:rsidRPr="00D10F00">
          <w:rPr>
            <w:rFonts w:ascii="Arial" w:eastAsia="Calibri" w:hAnsi="Arial" w:cs="Arial"/>
            <w:color w:val="000000"/>
            <w:sz w:val="16"/>
            <w:szCs w:val="16"/>
            <w:lang w:eastAsia="en-US"/>
          </w:rPr>
          <w:t>Устава</w:t>
        </w:r>
      </w:hyperlink>
      <w:r w:rsidRPr="00D10F00">
        <w:rPr>
          <w:rFonts w:ascii="Arial" w:hAnsi="Arial" w:cs="Arial"/>
          <w:sz w:val="16"/>
          <w:szCs w:val="16"/>
        </w:rPr>
        <w:t xml:space="preserve"> </w:t>
      </w:r>
      <w:r w:rsidRPr="00D10F00">
        <w:rPr>
          <w:rFonts w:ascii="Arial" w:eastAsia="Calibri" w:hAnsi="Arial" w:cs="Arial"/>
          <w:color w:val="000000"/>
          <w:sz w:val="16"/>
          <w:szCs w:val="16"/>
          <w:lang w:eastAsia="en-US"/>
        </w:rPr>
        <w:t>Новгородской области или областных законов в целях приведения Устава Валдайского муниципального округа в соответствие с этими нормативными правовыми актами;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проект бюджета Валдайского муниципального округа и отчет о его исполнении;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вопросы о преобразовании Валдайского муниципального округа</w:t>
      </w:r>
      <w:bookmarkStart w:id="17" w:name="Par144"/>
      <w:bookmarkEnd w:id="17"/>
      <w:r w:rsidRPr="00D10F00">
        <w:rPr>
          <w:rFonts w:ascii="Arial" w:eastAsia="Calibri" w:hAnsi="Arial" w:cs="Arial"/>
          <w:color w:val="000000"/>
          <w:sz w:val="16"/>
          <w:szCs w:val="16"/>
          <w:lang w:eastAsia="en-US"/>
        </w:rPr>
        <w:t>.</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В публичных слушаниях имеют право участвовать жители муниципального образования, достигшие восемнадцатилетнего возраста.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Публичные слушания проводятся по инициативе: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жителей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Порядок назначения и проведения публичных слушаний определяется решением Думы Валдайского муниципального округа в соответствии с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Порядок проведения публичных слушаний должен предусматривать оповещение жителей Валдайского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муниципального образования в информационно-телекоммуникационной сети «Интернет», не менее чем за 10 дней до их проведения, возможность представления жителями Валдайского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муниципального образования в информационно-телекоммуникационной сети «Интернет», другие меры, обеспечивающие участие в публичных слушаниях жителей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7. Для размещения материалов и информации, указанных в </w:t>
      </w:r>
      <w:r w:rsidRPr="00D10F00">
        <w:rPr>
          <w:rFonts w:ascii="Arial" w:hAnsi="Arial" w:cs="Arial"/>
          <w:color w:val="000000"/>
          <w:sz w:val="16"/>
          <w:szCs w:val="16"/>
        </w:rPr>
        <w:t>части 6 настоящей статьи</w:t>
      </w:r>
      <w:r w:rsidRPr="00D10F00">
        <w:rPr>
          <w:rFonts w:ascii="Arial" w:eastAsia="Calibri" w:hAnsi="Arial" w:cs="Arial"/>
          <w:color w:val="000000"/>
          <w:sz w:val="16"/>
          <w:szCs w:val="16"/>
          <w:lang w:eastAsia="en-US"/>
        </w:rPr>
        <w:t>, обеспечения возможности представления жителями Валдайского муниципального округа своих замечаний и предложений по проекту муниципального правового акта, а также для участия жителей Валдайского муниципального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муниципального округа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Публичные слушания, проводимые по инициативе жителей Валдайского муниципального округа или Думы Валдайского муниципального округа, назначаются Думой Валдайского муниципального округа, а публичные слушания, проводимые по инициативе Главы муниципального образования – Главой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Решение о назначении публичных слушаний должно быть принято Думой Валдайского муниципального округа или Главой Валдайского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11. Результаты публичных слушаний, общественных обсуждений подлежат обязательному рассмотрению Думой Валдайского муниципального округа при рассмотрении проектов муниципальных правовых актов.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12. Результаты публичных слушаний, общественных обсуждений, включая мотивированное обоснование принятых решений, подлежат обнародованию.</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13. Результаты публичных слушаний, общественных обсуждений носят рекомендательный характер.</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18. Собрание граждан</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Собрания граждан могут проводиться: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для обсуждения вопросов местного значения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для информирования населения о деятельности органов местного самоуправления и должностных лиц местного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на территории Валдайского муниципального округа или на части его территории по вопросу выявления мнения граждан о поддержке инициативного проекта;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в целях осуществления территориального общественного самоуправления на части территории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Собрание граждан проводится по инициативе населения, Думы Валдайского муниципального округа, Главы Валдайского муниципального округа, а также в случаях, предусмотренных уставом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Собрание граждан, проводимое по инициативе Думы Валдайского муниципального округа или Главы Валдайского муниципального округа, назначается соответственно Думой Валдайского муниципального округа или Главой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Собрание граждан, проводимое по инициативе населения, назначается Думой Валдайского муниципального округа в порядке, установленном решением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Порядок назначения и проведения собрания граждан, а также полномочия собрания граждан определяются Федеральным законом № 33-ФЗ, решением Думы Валдайского муниципального округа, уставом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Порядок назначения и проведения собраний граждан, предусмотренных пунктами 1 - 4 части 1 настоящей статьи, определяется решением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В собрании граждан, проводимом на территории Валдайского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14. Итоги собрания граждан подлежат официальному обнародованию.</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19. Опрос граждан</w:t>
      </w:r>
    </w:p>
    <w:p w:rsidR="00D10F00" w:rsidRPr="00D10F00" w:rsidRDefault="00D10F00" w:rsidP="00D10F00">
      <w:pPr>
        <w:pStyle w:val="aff5"/>
        <w:autoSpaceDE w:val="0"/>
        <w:autoSpaceDN w:val="0"/>
        <w:adjustRightInd w:val="0"/>
        <w:ind w:left="0"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1. Опрос граждан проводится на всей территории Валдайского муниципального округа или на части его территории для выявления мнения населения и его учета при принятии решений органами местного самоуправления Валдайского муниципального округа и должностными лицами </w:t>
      </w:r>
      <w:r w:rsidRPr="00D10F00">
        <w:rPr>
          <w:rFonts w:ascii="Arial" w:eastAsia="Calibri" w:hAnsi="Arial" w:cs="Arial"/>
          <w:sz w:val="16"/>
          <w:szCs w:val="16"/>
          <w:lang w:eastAsia="en-US"/>
        </w:rPr>
        <w:lastRenderedPageBreak/>
        <w:t>местного самоуправления Валдайского муниципального округа, а также органами государственной власти Новгородской области в части осуществления полномочий по решению вопросов установления общих принципов организации местного самоуправления.</w:t>
      </w:r>
    </w:p>
    <w:p w:rsidR="00D10F00" w:rsidRPr="00D10F00" w:rsidRDefault="00D10F00" w:rsidP="00D10F00">
      <w:pPr>
        <w:pStyle w:val="aff5"/>
        <w:autoSpaceDE w:val="0"/>
        <w:autoSpaceDN w:val="0"/>
        <w:adjustRightInd w:val="0"/>
        <w:ind w:left="0"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В опросе имеют право участвовать жители Валдайского муниципального округа, обладающие избирательным правом.</w:t>
      </w:r>
    </w:p>
    <w:p w:rsidR="00D10F00" w:rsidRPr="00D10F00" w:rsidRDefault="00D10F00" w:rsidP="00D10F00">
      <w:pPr>
        <w:pStyle w:val="aff5"/>
        <w:ind w:left="0" w:firstLine="284"/>
        <w:jc w:val="both"/>
        <w:rPr>
          <w:rFonts w:ascii="Arial" w:eastAsia="Calibri" w:hAnsi="Arial" w:cs="Arial"/>
          <w:sz w:val="16"/>
          <w:szCs w:val="16"/>
          <w:lang w:eastAsia="en-US"/>
        </w:rPr>
      </w:pPr>
      <w:r w:rsidRPr="00D10F00">
        <w:rPr>
          <w:rFonts w:ascii="Arial" w:eastAsia="Calibri" w:hAnsi="Arial" w:cs="Arial"/>
          <w:sz w:val="16"/>
          <w:szCs w:val="16"/>
          <w:lang w:eastAsia="en-US"/>
        </w:rPr>
        <w:t>3. В опросе граждан по вопросу выявления мнения граждан о поддержке инициативного проекта вправе участвовать жители Валдайского муниципального округа или его части, в которых предлагается реализовать инициативный проект, достигшие восемнадцатилетнего возраста.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Опрос граждан проводится по инициативе: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Думы Валдайского муниципального округа,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органов государственной власти Новгородской области;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жителей Валдайского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color w:val="000000"/>
          <w:sz w:val="16"/>
          <w:szCs w:val="16"/>
          <w:lang w:eastAsia="en-US"/>
        </w:rPr>
        <w:t>5. Порядок назначения и проведения опроса граждан определяется решением Думы Валдайского муниципального округа в соответствии с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Решение о назначении опроса граждан должно быть принято Думой Валдайского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В решении Думы Валдайского муниципального округа о назначении опроса граждан устанавливаются: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дата и сроки проведения опроса;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формулировка вопроса (вопросов), предлагаемого (предлагаемых) при проведении опроса;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методика проведения опроса;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форма опросного листа;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минимальная численность жителей Валдайского муниципального округа, участвующих в опросе;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порядок идентификации участников опроса в случае проведения опроса граждан с использованием официального сайта Валдайского муниципального округа в информационно-телекоммуникационной сети «Интернет».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Жители Валдайского муниципального округа должны быть проинформированы уполномоченным органом или должностным лицом местного самоуправления Валдайского муниципального округа о проведении опроса граждан не менее чем за 10 дней до его проведения.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Для проведения опроса граждан может использоваться официальный сайт Администрации Валдайского муниципального округа в информационно-телекоммуникационной сети «Интернет».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Финансирование мероприятий, связанных с подготовкой и проведением опроса граждан, осуществляется: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за счет средств бюджета Валдайского муниципального округа – при проведении опроса по инициативе органов местного самоуправления Валдайского муниципального округа или жителей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за счет средств бюджета Новгородской области – при проведении опроса по инициативе органов государственной власти Новгородской области.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11. Результаты опроса носят рекомендательный характер.</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12. Результаты опроса подлежат обнародованию.</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20. Обращения граждан в органы местного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Граждане имеют право на индивидуальные и коллективные обращения в органы местного самоуправления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Обращения граждан подлежат рассмотрению в порядке и сроки, установленные Федеральным законом от 02 мая 2006 года № 59-ФЗ </w:t>
      </w:r>
      <w:r w:rsidRPr="00D10F00">
        <w:rPr>
          <w:rFonts w:ascii="Arial" w:eastAsia="Calibri" w:hAnsi="Arial" w:cs="Arial"/>
          <w:color w:val="000000"/>
          <w:sz w:val="16"/>
          <w:szCs w:val="16"/>
          <w:lang w:eastAsia="en-US"/>
        </w:rPr>
        <w:br/>
        <w:t>«О порядке рассмотрения обращений граждан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За нарушение порядка и сроков рассмотрения обращений граждан должностные лица местного самоуправления Валдайского муниципального округа несут ответственность в соответствии с законодательством Российской Федерации.</w:t>
      </w:r>
    </w:p>
    <w:p w:rsidR="00D10F00" w:rsidRPr="00D10F00" w:rsidRDefault="00D10F00" w:rsidP="00D10F00">
      <w:pPr>
        <w:pStyle w:val="13"/>
        <w:rPr>
          <w:rFonts w:ascii="Arial" w:eastAsia="Calibri" w:hAnsi="Arial" w:cs="Arial"/>
          <w:sz w:val="16"/>
          <w:szCs w:val="16"/>
          <w:lang w:eastAsia="en-US"/>
        </w:rPr>
      </w:pPr>
      <w:r w:rsidRPr="00D10F00">
        <w:rPr>
          <w:rFonts w:ascii="Arial" w:eastAsia="Calibri" w:hAnsi="Arial" w:cs="Arial"/>
          <w:sz w:val="16"/>
          <w:szCs w:val="16"/>
          <w:lang w:eastAsia="en-US"/>
        </w:rPr>
        <w:t>Глава 3. ОРГАНЫ МЕСТНОГО САМОУПРАВЛЕНИЯ И ДОЛЖНОСТНЫЕ ЛИЦА МЕСТНОГО САМОУПРАВЛЕНИЯ</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21. Структура органов местного самоуправления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Структуру органов местного самоуправления Валдайского муниципального округа составляют: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Глава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представительный орган Валдайского муниципального округа – Дума Валдайского муниципального округа;</w:t>
      </w:r>
    </w:p>
    <w:p w:rsidR="00D10F00" w:rsidRPr="00D10F00" w:rsidRDefault="00D10F00" w:rsidP="00D10F00">
      <w:pPr>
        <w:ind w:firstLine="284"/>
        <w:jc w:val="both"/>
        <w:rPr>
          <w:rFonts w:ascii="Arial" w:eastAsia="Calibri" w:hAnsi="Arial" w:cs="Arial"/>
          <w:color w:val="000000"/>
          <w:spacing w:val="-3"/>
          <w:sz w:val="16"/>
          <w:szCs w:val="16"/>
          <w:lang w:eastAsia="en-US"/>
        </w:rPr>
      </w:pPr>
      <w:r w:rsidRPr="00D10F00">
        <w:rPr>
          <w:rFonts w:ascii="Arial" w:eastAsia="Calibri" w:hAnsi="Arial" w:cs="Arial"/>
          <w:color w:val="000000"/>
          <w:spacing w:val="-2"/>
          <w:sz w:val="16"/>
          <w:szCs w:val="16"/>
          <w:lang w:eastAsia="en-US"/>
        </w:rPr>
        <w:t xml:space="preserve">местная администрация (исполнительно-распорядительный орган) </w:t>
      </w:r>
      <w:r w:rsidRPr="00D10F00">
        <w:rPr>
          <w:rFonts w:ascii="Arial" w:eastAsia="Calibri" w:hAnsi="Arial" w:cs="Arial"/>
          <w:color w:val="000000"/>
          <w:sz w:val="16"/>
          <w:szCs w:val="16"/>
          <w:lang w:eastAsia="en-US"/>
        </w:rPr>
        <w:t>Валдайского муниципального округа</w:t>
      </w:r>
      <w:r w:rsidRPr="00D10F00">
        <w:rPr>
          <w:rFonts w:ascii="Arial" w:eastAsia="Calibri" w:hAnsi="Arial" w:cs="Arial"/>
          <w:color w:val="000000"/>
          <w:spacing w:val="-3"/>
          <w:sz w:val="16"/>
          <w:szCs w:val="16"/>
          <w:lang w:eastAsia="en-US"/>
        </w:rPr>
        <w:t xml:space="preserve"> – Администрация </w:t>
      </w:r>
      <w:r w:rsidRPr="00D10F00">
        <w:rPr>
          <w:rFonts w:ascii="Arial" w:eastAsia="Calibri" w:hAnsi="Arial" w:cs="Arial"/>
          <w:color w:val="000000"/>
          <w:sz w:val="16"/>
          <w:szCs w:val="16"/>
          <w:lang w:eastAsia="en-US"/>
        </w:rPr>
        <w:t>Валдайского муниципального округа</w:t>
      </w:r>
      <w:r w:rsidRPr="00D10F00">
        <w:rPr>
          <w:rFonts w:ascii="Arial" w:eastAsia="Calibri" w:hAnsi="Arial" w:cs="Arial"/>
          <w:color w:val="000000"/>
          <w:spacing w:val="-3"/>
          <w:sz w:val="16"/>
          <w:szCs w:val="16"/>
          <w:lang w:eastAsia="en-US"/>
        </w:rPr>
        <w:t>;</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контрольно-счетный орган Валдайского муниципального округа – Контрольно-счетная палата Валдайского муниципального округа.</w:t>
      </w:r>
    </w:p>
    <w:p w:rsidR="00D10F00" w:rsidRPr="00D10F00" w:rsidRDefault="00D10F00" w:rsidP="00D10F00">
      <w:pPr>
        <w:ind w:firstLine="284"/>
        <w:jc w:val="both"/>
        <w:rPr>
          <w:rFonts w:ascii="Arial" w:eastAsia="Calibri" w:hAnsi="Arial" w:cs="Arial"/>
          <w:b/>
          <w:bCs/>
          <w:sz w:val="16"/>
          <w:szCs w:val="16"/>
          <w:lang w:eastAsia="en-US"/>
        </w:rPr>
      </w:pPr>
      <w:r w:rsidRPr="00D10F00">
        <w:rPr>
          <w:rFonts w:ascii="Arial" w:eastAsia="Calibri" w:hAnsi="Arial" w:cs="Arial"/>
          <w:b/>
          <w:bCs/>
          <w:sz w:val="16"/>
          <w:szCs w:val="16"/>
          <w:lang w:eastAsia="en-US"/>
        </w:rPr>
        <w:t xml:space="preserve">Статья 22. Глава </w:t>
      </w:r>
      <w:r w:rsidRPr="00D10F00">
        <w:rPr>
          <w:rFonts w:ascii="Arial" w:eastAsia="Calibri" w:hAnsi="Arial" w:cs="Arial"/>
          <w:b/>
          <w:sz w:val="16"/>
          <w:szCs w:val="16"/>
          <w:lang w:eastAsia="en-US"/>
        </w:rPr>
        <w:t xml:space="preserve">Валдайского </w:t>
      </w:r>
      <w:r w:rsidRPr="00D10F00">
        <w:rPr>
          <w:rFonts w:ascii="Arial" w:eastAsia="Calibri" w:hAnsi="Arial" w:cs="Arial"/>
          <w:b/>
          <w:bCs/>
          <w:sz w:val="16"/>
          <w:szCs w:val="16"/>
          <w:lang w:eastAsia="en-US"/>
        </w:rPr>
        <w:t>муниципального округа</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1. Глава Валдайского муниципального округа является высшим должностным лицом Валдайского муниципального округа и Главой администрации Валдайского муниципального округа, наделяется настоящим Уставом в соответствии со </w:t>
      </w:r>
      <w:hyperlink r:id="rId33" w:history="1">
        <w:r w:rsidRPr="00D10F00">
          <w:rPr>
            <w:rFonts w:ascii="Arial" w:eastAsia="Calibri" w:hAnsi="Arial" w:cs="Arial"/>
            <w:sz w:val="16"/>
            <w:szCs w:val="16"/>
            <w:lang w:eastAsia="en-US"/>
          </w:rPr>
          <w:t>статьей 19</w:t>
        </w:r>
      </w:hyperlink>
      <w:r w:rsidRPr="00D10F00">
        <w:rPr>
          <w:rFonts w:ascii="Arial" w:eastAsia="Calibri" w:hAnsi="Arial" w:cs="Arial"/>
          <w:sz w:val="16"/>
          <w:szCs w:val="16"/>
          <w:lang w:eastAsia="en-US"/>
        </w:rPr>
        <w:t xml:space="preserve"> Федерального закона № 33-ФЗ собственными полномочиями по решению вопросов местного значения.</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Глава Валдайского муниципального округа избирается сроком на 5 лет.</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3. Полномочия Главы Валдайского муниципального округа начинаются со дня его избрания Думой Валдайского муниципального округа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4. Глава Валдайского муниципального округа, в том числе первый глава вновь образованного Валдайского муниципального округа, в соответствии с частью 9 статьи 14, пунктом 4 части 2, частью 3 статьи 19 Федерального закона № 33-ФЗ, статьей 4 областного закона от 28.04.2025 </w:t>
      </w:r>
      <w:r w:rsidRPr="00D10F00">
        <w:rPr>
          <w:rFonts w:ascii="Arial" w:eastAsia="Calibri" w:hAnsi="Arial" w:cs="Arial"/>
          <w:sz w:val="16"/>
          <w:szCs w:val="16"/>
          <w:lang w:eastAsia="en-US"/>
        </w:rPr>
        <w:br/>
        <w:t xml:space="preserve">№ 683-ОЗ «О регулировании некоторых вопросов организации местного самоуправления в Новгородской области» (далее – областной закон </w:t>
      </w:r>
      <w:r w:rsidRPr="00D10F00">
        <w:rPr>
          <w:rFonts w:ascii="Arial" w:eastAsia="Calibri" w:hAnsi="Arial" w:cs="Arial"/>
          <w:sz w:val="16"/>
          <w:szCs w:val="16"/>
          <w:lang w:eastAsia="en-US"/>
        </w:rPr>
        <w:br/>
        <w:t>№ 683-ОЗ) избирается Думой Валдайского муниципального округа из числа кандидатов, представленных конкурсной комиссией по результатам конкурса, и возглавляет Администрацию Валдайского муниципального округа.</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5. Порядок проведения конкурса по отбору кандидатур на должность Главы Валдайского муниципального округа устанавливается Думой Валдайского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Валдайском муниципальном округе устанавливается Думой Валдайского муниципального округа. Половина членов конкурсной комиссии назначается Думой Валдайского муниципального округа, а другая половина – Губернатором Новгородской области.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6. Кандидатом на должность Главы Валдайского муниципального округа, в том числе первого главы вновь образованного Валдайского муниципального округа, может быть гражданин, который на день представления Думе Валдайского муниципального округа кандидатов на должность Главы Валдайского муниципального округа достиг возраста 21 года и в соответствии с частью 9 статьи 19 Федерального закона № 33-ФЗ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В условиях конкурса по отбору кандидатур на должность главы муниципального образования, учитываются установленные частью 2 статьи 4 областного закона № 683-ОЗ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Валдайского муниципального округа отдельных государственных полномочий, переданных органам местного самоуправления:</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наличие высшего образования не ниже уровня специалитета, магистратуры;</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знание Конституции Российской Федерации, Устава Новгородской области, Устава Валдайского муниципального округа Новгородской области и иных нормативных правовых актов в сфере осуществления отдельных государственных полномочий, переданных органам местного самоуправления муниципального образования Новгородской области;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навыки ведения деловых переговоров с представителями органов государственной власти, адаптации к новой ситуации и новым подходам в решении поставленных задач.</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7. Думе Валдайского муниципального округа для проведения голосования по кандидатурам на должность Главы Валдайского муниципального округа представляется не менее двух зарегистрированных конкурсной комиссией кандидатов.</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8. Глава Валдайского муниципального округа является по должности Главой администрации Валдайского муниципального округа, руководит ее деятельностью на принципах единоначалия.</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9. В соответствии с принципом единства системы публичной власти Глава Валдайского муниципального округа одновременно замещает государственную должность Новгородской области и муниципальную должность.</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lastRenderedPageBreak/>
        <w:t>10. Глава Валдайского муниципального округа должен соблюдать ограничения, запреты, исполнять обязанности, которые установлены статьей 28 Федерального закона № 33-ФЗ.</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11. Глава Валдайского муниципального округа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 </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12. Глава Валдайского муниципального округа, осуществляющий свои полномочия на постоянной основе, не вправе:</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 заниматься предпринимательской деятельностью лично или через доверенных лиц;</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2) участвовать в управлении коммерческой или некоммерческой организацией, за исключением следующих случаев:</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в) представление на безвозмездной основе интересов муниципального образования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г) представление на безвозмездной основе интересов Валдайского муниципального округа в органах управления и ревизионной комиссии организации, учредителем (акционером, участником) которой является Валдайский муниципальный округ, в соответствии с муниципальными правовыми актами, определяющими порядок осуществления от имени Валдайского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д) иные случаи, предусмотренные федеральными законами;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10F00" w:rsidRPr="00D10F00" w:rsidRDefault="00D10F00" w:rsidP="00D10F00">
      <w:pPr>
        <w:ind w:firstLine="284"/>
        <w:jc w:val="both"/>
        <w:rPr>
          <w:rFonts w:ascii="Arial" w:eastAsia="Calibri" w:hAnsi="Arial" w:cs="Arial"/>
          <w:sz w:val="16"/>
          <w:szCs w:val="16"/>
          <w:lang w:eastAsia="en-US"/>
        </w:rPr>
      </w:pPr>
      <w:bookmarkStart w:id="18" w:name="Par31"/>
      <w:bookmarkEnd w:id="18"/>
      <w:r w:rsidRPr="00D10F00">
        <w:rPr>
          <w:rFonts w:ascii="Arial" w:eastAsia="Calibri" w:hAnsi="Arial" w:cs="Arial"/>
          <w:sz w:val="16"/>
          <w:szCs w:val="16"/>
          <w:lang w:eastAsia="en-US"/>
        </w:rPr>
        <w:t>13.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Валдайского муниципального округа, проводится по решению Губернатора Новгородской области в порядке, установленном областным законом.</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14. При выявлении в результате проверки, проведенной в соответствии с </w:t>
      </w:r>
      <w:hyperlink w:anchor="Par31" w:history="1">
        <w:r w:rsidRPr="00D10F00">
          <w:rPr>
            <w:rFonts w:ascii="Arial" w:eastAsia="Calibri" w:hAnsi="Arial" w:cs="Arial"/>
            <w:sz w:val="16"/>
            <w:szCs w:val="16"/>
            <w:lang w:eastAsia="en-US"/>
          </w:rPr>
          <w:t>пунктом 1</w:t>
        </w:r>
      </w:hyperlink>
      <w:r w:rsidRPr="00D10F00">
        <w:rPr>
          <w:rFonts w:ascii="Arial" w:eastAsia="Calibri" w:hAnsi="Arial" w:cs="Arial"/>
          <w:sz w:val="16"/>
          <w:szCs w:val="16"/>
          <w:lang w:eastAsia="en-US"/>
        </w:rPr>
        <w:t xml:space="preserve">3 настоящей статьи, фактов несоблюдения ограничений, запретов, неисполнения обязанностей, которые установлены Федеральным </w:t>
      </w:r>
      <w:hyperlink r:id="rId34" w:history="1">
        <w:r w:rsidRPr="00D10F00">
          <w:rPr>
            <w:rFonts w:ascii="Arial" w:eastAsia="Calibri" w:hAnsi="Arial" w:cs="Arial"/>
            <w:sz w:val="16"/>
            <w:szCs w:val="16"/>
            <w:lang w:eastAsia="en-US"/>
          </w:rPr>
          <w:t>законом</w:t>
        </w:r>
      </w:hyperlink>
      <w:r w:rsidRPr="00D10F00">
        <w:rPr>
          <w:rFonts w:ascii="Arial" w:eastAsia="Calibri" w:hAnsi="Arial" w:cs="Arial"/>
          <w:sz w:val="16"/>
          <w:szCs w:val="16"/>
          <w:lang w:eastAsia="en-US"/>
        </w:rPr>
        <w:t xml:space="preserve"> от 25 декабря 2008 года № 273-ФЗ «О противодействии коррупции», Федеральным </w:t>
      </w:r>
      <w:hyperlink r:id="rId35" w:history="1">
        <w:r w:rsidRPr="00D10F00">
          <w:rPr>
            <w:rFonts w:ascii="Arial" w:eastAsia="Calibri" w:hAnsi="Arial" w:cs="Arial"/>
            <w:sz w:val="16"/>
            <w:szCs w:val="16"/>
            <w:lang w:eastAsia="en-US"/>
          </w:rPr>
          <w:t>законом</w:t>
        </w:r>
      </w:hyperlink>
      <w:r w:rsidRPr="00D10F00">
        <w:rPr>
          <w:rFonts w:ascii="Arial" w:eastAsia="Calibri" w:hAnsi="Arial" w:cs="Arial"/>
          <w:sz w:val="16"/>
          <w:szCs w:val="16"/>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6" w:history="1">
        <w:r w:rsidRPr="00D10F00">
          <w:rPr>
            <w:rFonts w:ascii="Arial" w:eastAsia="Calibri" w:hAnsi="Arial" w:cs="Arial"/>
            <w:sz w:val="16"/>
            <w:szCs w:val="16"/>
            <w:lang w:eastAsia="en-US"/>
          </w:rPr>
          <w:t>законом</w:t>
        </w:r>
      </w:hyperlink>
      <w:r w:rsidRPr="00D10F00">
        <w:rPr>
          <w:rFonts w:ascii="Arial" w:eastAsia="Calibri" w:hAnsi="Arial" w:cs="Arial"/>
          <w:sz w:val="16"/>
          <w:szCs w:val="16"/>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Валдайского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15. Порядок принятия решения о применении к Главе Валдайского муниципального округа мер ответственности, указанных в </w:t>
      </w:r>
      <w:hyperlink r:id="rId37" w:history="1">
        <w:r w:rsidRPr="00D10F00">
          <w:rPr>
            <w:rFonts w:ascii="Arial" w:eastAsia="Calibri" w:hAnsi="Arial" w:cs="Arial"/>
            <w:sz w:val="16"/>
            <w:szCs w:val="16"/>
            <w:lang w:eastAsia="en-US"/>
          </w:rPr>
          <w:t>части 4 статьи 29</w:t>
        </w:r>
      </w:hyperlink>
      <w:r w:rsidRPr="00D10F00">
        <w:rPr>
          <w:rFonts w:ascii="Arial" w:eastAsia="Calibri" w:hAnsi="Arial" w:cs="Arial"/>
          <w:sz w:val="16"/>
          <w:szCs w:val="16"/>
          <w:lang w:eastAsia="en-US"/>
        </w:rPr>
        <w:t xml:space="preserve"> Федерального закона № 33-ФЗ, определяется муниципальным правовым актом в соответствии с областным законом.</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16. Глава Валдайского муниципального округа подконтролен и подотчетен населению и Думе Валдайского муниципального округа.</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17. Глава Валдайского муниципального округа представляет Думе Валдайского муниципального округа ежегодные отчеты о результатах своей деятельности, о результатах деятельности Администрации Валдайского муниципального округа, в том числе о решении вопросов, поставленных Думой Валдайского муниципального округа.</w:t>
      </w:r>
    </w:p>
    <w:p w:rsidR="00D10F00" w:rsidRPr="00D10F00" w:rsidRDefault="00D10F00" w:rsidP="00D10F00">
      <w:pPr>
        <w:pStyle w:val="13"/>
        <w:ind w:firstLine="284"/>
        <w:jc w:val="both"/>
        <w:rPr>
          <w:rFonts w:ascii="Arial" w:eastAsia="Calibri" w:hAnsi="Arial" w:cs="Arial"/>
          <w:bCs/>
          <w:sz w:val="16"/>
          <w:szCs w:val="16"/>
          <w:lang w:eastAsia="en-US"/>
        </w:rPr>
      </w:pPr>
      <w:r w:rsidRPr="00D10F00">
        <w:rPr>
          <w:rFonts w:ascii="Arial" w:eastAsia="Calibri" w:hAnsi="Arial" w:cs="Arial"/>
          <w:sz w:val="16"/>
          <w:szCs w:val="16"/>
          <w:lang w:eastAsia="en-US"/>
        </w:rPr>
        <w:t>Статья 23. Полномочия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 исключительной компетенции Главы Валдайского муниципального округа находятся: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представительство Валдайского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подписание и обнародование в порядке, установленном настоящим Уставом, нормативных правовых актов, принятых Думой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издание в пределах своих полномочий правовых актов;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право требования созыва внеочередного заседания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Глава Валдайского муниципального округа, возглавляющий Администрацию Валдайского муниципального округа, обеспечивает осуществление органами местного самоуправления Валдайского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Иные полномочия Главы Валдайского муниципального округа:</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открывает и закрывает расчетные, текущие лицевые счета Администрации Валдайского муниципального округа;</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является распорядителем бюджетных средств по расходам, предусмотренным в бюджете Валдайского муниципального округа и связанным с деятельностью Администрации Валдайского муниципального округа;</w:t>
      </w:r>
    </w:p>
    <w:p w:rsidR="00D10F00" w:rsidRPr="00D10F00" w:rsidRDefault="00D10F00" w:rsidP="00D10F00">
      <w:pPr>
        <w:suppressAutoHyphens/>
        <w:ind w:firstLine="284"/>
        <w:jc w:val="both"/>
        <w:rPr>
          <w:rFonts w:ascii="Arial" w:eastAsia="Calibri" w:hAnsi="Arial" w:cs="Arial"/>
          <w:color w:val="FF0000"/>
          <w:sz w:val="16"/>
          <w:szCs w:val="16"/>
          <w:lang w:eastAsia="en-US"/>
        </w:rPr>
      </w:pPr>
      <w:r w:rsidRPr="00D10F00">
        <w:rPr>
          <w:rFonts w:ascii="Arial" w:eastAsia="Calibri" w:hAnsi="Arial" w:cs="Arial"/>
          <w:color w:val="000000"/>
          <w:sz w:val="16"/>
          <w:szCs w:val="16"/>
          <w:lang w:eastAsia="en-US"/>
        </w:rPr>
        <w:t>3) подписывает исковые заявления, направляемые в суды, иные документы от имени Администрации Валдайского муниципального округа;</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осуществляет в установленном порядке распоряжение муниципальной собственностью, средствами бюджета Валдайского муниципального округа.</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24. Досрочное прекращение полномочий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Полномочия Главы Валдайского муниципального округа прекращаются досрочно в случаях:</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смерти – со дня смерти;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отставки по собственному желанию – со дня, указанного в заявлении Главы Валдайского муниципального округа об отставке по собственному желанию, поданного в Думу Валдайского муниципального округа не позднее чем за 14 дней до предполагаемой даты прекращения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признания судом недееспособным или ограниченно дееспособным - со дня вступления в силу соответствующего решения суда;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признания судом безвестно отсутствующим или объявления умершим – со дня вступления в силу соответствующего решения суда;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вступления в отношении его в законную силу обвинительного приговора суда – со дня вступления в силу обвинительного приговора суда;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выезда за пределы Российской Федерации на постоянное место жительства – со дня такого выезда;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приобретения статуса иностранного агента – со дня наступления фактов, указанных в настоящем пункте;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10) утраты доверия Президента Российской Федерации – со дня наступления фактов, указанных в настоящем пункте; </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lastRenderedPageBreak/>
        <w:t>11) удаления в отставку – с момента вступления в силу решения Думы Валдайского муниципального округа об удалении Главы Валдайского муниципального округа в отставку;</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12) отрешения от должности – со дня вступления в силу правового акта Губернатора Новгородской области об отрешении от должности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13) установленной в судебном порядке стойкой неспособности по состоянию здоровья осуществлять полномочия Главы Валдайского муниципального округа – со дня вступления в силу соответствующего решения суда;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14) преобразования Валдайского муниципального округа, осуществляемого в соответствии с </w:t>
      </w:r>
      <w:hyperlink r:id="rId38" w:history="1">
        <w:r w:rsidRPr="00D10F00">
          <w:rPr>
            <w:rFonts w:ascii="Arial" w:eastAsia="Calibri" w:hAnsi="Arial" w:cs="Arial"/>
            <w:color w:val="000000"/>
            <w:sz w:val="16"/>
            <w:szCs w:val="16"/>
            <w:lang w:eastAsia="en-US"/>
          </w:rPr>
          <w:t xml:space="preserve">частями </w:t>
        </w:r>
      </w:hyperlink>
      <w:r w:rsidRPr="00D10F00">
        <w:rPr>
          <w:rFonts w:ascii="Arial" w:eastAsia="Calibri" w:hAnsi="Arial" w:cs="Arial"/>
          <w:color w:val="000000"/>
          <w:sz w:val="16"/>
          <w:szCs w:val="16"/>
          <w:lang w:eastAsia="en-US"/>
        </w:rPr>
        <w:t>6 и 7 статьи 12 Федерального закона № 33-ФЗ – со дня проведения Думой Валдайского муниципального округа нового созыва заседания, на котором рассматривается вопрос об избрании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15) увеличения численности избирателей Валдайского муниципального округа более чем на 25 процентов – со дня избрания Думы Валдайского муниципального округа нового созыва в правомочном составе;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16) нарушение срока издания муниципального правового акта, необходимого для реализации решения, принятого путем прямого волеизъявления населения – со дня наступления фактов, указанных в настоящем пункте.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17) иные случаи, установленные Федеральным законом № 33-ФЗ и другими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 случае досрочного прекращения полномочий Главы Валдайского муниципального округа избрание Главы Валдайского муниципального округа, избираемого Думой Валдайского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Думы Валдайского муниципального округа осталось менее шести месяцев, избрание Главы Валдайского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Валдайского муниципального округа в правомочном составе.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В случае если Глава Валдайского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Валдайского муниципального округа или решения Думы Валдайского муниципального округа об удалении Главы Валдайского муниципального округа в отставку, обжалует данные правовой акт или решение в судебном порядке, Дума Валдайского муниципального округа не вправе принимать решение об избрании Главы Валдайского муниципального округа, избираемого Думой Валдайского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25. Удаление в отставку Главы Валдайского муниципального округа</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1. Дума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соответствии с Федеральным </w:t>
      </w:r>
      <w:hyperlink r:id="rId39" w:history="1">
        <w:r w:rsidRPr="00D10F00">
          <w:rPr>
            <w:rFonts w:ascii="Arial" w:eastAsia="Calibri" w:hAnsi="Arial" w:cs="Arial"/>
            <w:bCs/>
            <w:color w:val="000000"/>
            <w:sz w:val="16"/>
            <w:szCs w:val="16"/>
            <w:lang w:eastAsia="en-US"/>
          </w:rPr>
          <w:t>законом</w:t>
        </w:r>
      </w:hyperlink>
      <w:r w:rsidRPr="00D10F00">
        <w:rPr>
          <w:rFonts w:ascii="Arial" w:eastAsia="Calibri" w:hAnsi="Arial" w:cs="Arial"/>
          <w:bCs/>
          <w:color w:val="000000"/>
          <w:sz w:val="16"/>
          <w:szCs w:val="16"/>
          <w:lang w:eastAsia="en-US"/>
        </w:rPr>
        <w:t xml:space="preserve"> № 33-ФЗ вправе удалить Главу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по инициативе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или по инициативе </w:t>
      </w:r>
      <w:r w:rsidRPr="00D10F00">
        <w:rPr>
          <w:rFonts w:ascii="Arial" w:eastAsia="Calibri" w:hAnsi="Arial" w:cs="Arial"/>
          <w:color w:val="000000"/>
          <w:sz w:val="16"/>
          <w:szCs w:val="16"/>
          <w:lang w:eastAsia="en-US"/>
        </w:rPr>
        <w:t>Губернатора Новгородской области</w:t>
      </w:r>
      <w:r w:rsidRPr="00D10F00">
        <w:rPr>
          <w:rFonts w:ascii="Arial" w:eastAsia="Calibri" w:hAnsi="Arial" w:cs="Arial"/>
          <w:bCs/>
          <w:color w:val="000000"/>
          <w:sz w:val="16"/>
          <w:szCs w:val="16"/>
          <w:lang w:eastAsia="en-US"/>
        </w:rPr>
        <w:t>.</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2. Основаниями для удаления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в отставку являются:</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1) решения, действия (бездействие)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3) неудовлетворительная оценка деятельности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Думой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по результатам его ежегодного отчета перед Думой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данная два раза подряд;</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5) допущение Главой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Администрацией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иными органами и должностными лицами местного самоуправления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6) систематическое недостижение показателей эффективности деятельности органов местного самоуправления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3. Инициатива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выдвинутая не менее чем одной третью от установленной численности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оформляется в виде обращения, которое вносится в Думу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Указанное обращение вносится вместе с проектом решения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О выдвижении данной инициативы Глава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и </w:t>
      </w:r>
      <w:r w:rsidRPr="00D10F00">
        <w:rPr>
          <w:rFonts w:ascii="Arial" w:eastAsia="Calibri" w:hAnsi="Arial" w:cs="Arial"/>
          <w:color w:val="000000"/>
          <w:sz w:val="16"/>
          <w:szCs w:val="16"/>
          <w:lang w:eastAsia="en-US"/>
        </w:rPr>
        <w:t xml:space="preserve">Губернатор Новгородской области </w:t>
      </w:r>
      <w:r w:rsidRPr="00D10F00">
        <w:rPr>
          <w:rFonts w:ascii="Arial" w:eastAsia="Calibri" w:hAnsi="Arial" w:cs="Arial"/>
          <w:bCs/>
          <w:color w:val="000000"/>
          <w:sz w:val="16"/>
          <w:szCs w:val="16"/>
          <w:lang w:eastAsia="en-US"/>
        </w:rPr>
        <w:t xml:space="preserve">уведомляются не позднее дня, следующего за днем внесения указанного обращения в Думу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4. Рассмотрение инициативы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осуществляется с учетом мнения </w:t>
      </w:r>
      <w:r w:rsidRPr="00D10F00">
        <w:rPr>
          <w:rFonts w:ascii="Arial" w:eastAsia="Calibri" w:hAnsi="Arial" w:cs="Arial"/>
          <w:color w:val="000000"/>
          <w:sz w:val="16"/>
          <w:szCs w:val="16"/>
          <w:lang w:eastAsia="en-US"/>
        </w:rPr>
        <w:t>Губернатора Новгородской области</w:t>
      </w:r>
      <w:r w:rsidRPr="00D10F00">
        <w:rPr>
          <w:rFonts w:ascii="Arial" w:eastAsia="Calibri" w:hAnsi="Arial" w:cs="Arial"/>
          <w:bCs/>
          <w:color w:val="000000"/>
          <w:sz w:val="16"/>
          <w:szCs w:val="16"/>
          <w:lang w:eastAsia="en-US"/>
        </w:rPr>
        <w:t>.</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5. В случае, если при рассмотрении инициативы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предполагается рассмотрение вопросов, касающихся обеспечения осуществления органами местного самоуправления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отдельных государственных полномочий, переданных органам местного самоуправления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федеральными законами и областными законами, и (или) решений, действий (бездействия)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повлекших (повлекшего) наступление последствий, предусмотренных </w:t>
      </w:r>
      <w:hyperlink r:id="rId40" w:history="1">
        <w:r w:rsidRPr="00D10F00">
          <w:rPr>
            <w:rFonts w:ascii="Arial" w:eastAsia="Calibri" w:hAnsi="Arial" w:cs="Arial"/>
            <w:bCs/>
            <w:color w:val="000000"/>
            <w:sz w:val="16"/>
            <w:szCs w:val="16"/>
            <w:lang w:eastAsia="en-US"/>
          </w:rPr>
          <w:t>пунктами 2</w:t>
        </w:r>
      </w:hyperlink>
      <w:r w:rsidRPr="00D10F00">
        <w:rPr>
          <w:rFonts w:ascii="Arial" w:eastAsia="Calibri" w:hAnsi="Arial" w:cs="Arial"/>
          <w:bCs/>
          <w:color w:val="000000"/>
          <w:sz w:val="16"/>
          <w:szCs w:val="16"/>
          <w:lang w:eastAsia="en-US"/>
        </w:rPr>
        <w:t xml:space="preserve"> и </w:t>
      </w:r>
      <w:hyperlink r:id="rId41" w:history="1">
        <w:r w:rsidRPr="00D10F00">
          <w:rPr>
            <w:rFonts w:ascii="Arial" w:eastAsia="Calibri" w:hAnsi="Arial" w:cs="Arial"/>
            <w:bCs/>
            <w:color w:val="000000"/>
            <w:sz w:val="16"/>
            <w:szCs w:val="16"/>
            <w:lang w:eastAsia="en-US"/>
          </w:rPr>
          <w:t>3 части 1 статьи 38</w:t>
        </w:r>
      </w:hyperlink>
      <w:r w:rsidRPr="00D10F00">
        <w:rPr>
          <w:rFonts w:ascii="Arial" w:eastAsia="Calibri" w:hAnsi="Arial" w:cs="Arial"/>
          <w:bCs/>
          <w:color w:val="000000"/>
          <w:sz w:val="16"/>
          <w:szCs w:val="16"/>
          <w:lang w:eastAsia="en-US"/>
        </w:rPr>
        <w:t xml:space="preserve"> Федерального закона </w:t>
      </w:r>
      <w:r w:rsidRPr="00D10F00">
        <w:rPr>
          <w:rFonts w:ascii="Arial" w:eastAsia="Calibri" w:hAnsi="Arial" w:cs="Arial"/>
          <w:bCs/>
          <w:color w:val="000000"/>
          <w:sz w:val="16"/>
          <w:szCs w:val="16"/>
          <w:lang w:eastAsia="en-US"/>
        </w:rPr>
        <w:br/>
        <w:t xml:space="preserve">№ 33-ФЗ, решение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может быть принято только при согласии </w:t>
      </w:r>
      <w:r w:rsidRPr="00D10F00">
        <w:rPr>
          <w:rFonts w:ascii="Arial" w:eastAsia="Calibri" w:hAnsi="Arial" w:cs="Arial"/>
          <w:color w:val="000000"/>
          <w:sz w:val="16"/>
          <w:szCs w:val="16"/>
          <w:lang w:eastAsia="en-US"/>
        </w:rPr>
        <w:t>Губернатора Новгородской области</w:t>
      </w:r>
      <w:r w:rsidRPr="00D10F00">
        <w:rPr>
          <w:rFonts w:ascii="Arial" w:hAnsi="Arial" w:cs="Arial"/>
          <w:color w:val="000000"/>
          <w:sz w:val="16"/>
          <w:szCs w:val="16"/>
        </w:rPr>
        <w:t>.</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6. Инициатива </w:t>
      </w:r>
      <w:r w:rsidRPr="00D10F00">
        <w:rPr>
          <w:rFonts w:ascii="Arial" w:eastAsia="Calibri" w:hAnsi="Arial" w:cs="Arial"/>
          <w:color w:val="000000"/>
          <w:sz w:val="16"/>
          <w:szCs w:val="16"/>
          <w:lang w:eastAsia="en-US"/>
        </w:rPr>
        <w:t xml:space="preserve">Губернатора Новгородской области </w:t>
      </w:r>
      <w:r w:rsidRPr="00D10F00">
        <w:rPr>
          <w:rFonts w:ascii="Arial" w:eastAsia="Calibri" w:hAnsi="Arial" w:cs="Arial"/>
          <w:bCs/>
          <w:color w:val="000000"/>
          <w:sz w:val="16"/>
          <w:szCs w:val="16"/>
          <w:lang w:eastAsia="en-US"/>
        </w:rPr>
        <w:t xml:space="preserve">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оформляется в виде обращения, которое вносится в Думу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вместе с проектом соответствующего решения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 выдвижении данной инициативы Глава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уведомляется не позднее дня, следующего за днем внесения указанного обращения в Думу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7. Инициатива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по основанию, предусмотренному пунктом 6 части 3 статьи 21 Федерального закона № 33-ФЗ, вносится в Думу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Губернатором Новгородской области. При этом такая инициатива может быть внесена в Думу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Губернатором Новгородской области не ранее чем через один год со дня вступления в должность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8. Рассмотрение инициативы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или </w:t>
      </w:r>
      <w:r w:rsidRPr="00D10F00">
        <w:rPr>
          <w:rFonts w:ascii="Arial" w:eastAsia="Calibri" w:hAnsi="Arial" w:cs="Arial"/>
          <w:color w:val="000000"/>
          <w:sz w:val="16"/>
          <w:szCs w:val="16"/>
          <w:lang w:eastAsia="en-US"/>
        </w:rPr>
        <w:t xml:space="preserve">Губернатора Новгородской области </w:t>
      </w:r>
      <w:r w:rsidRPr="00D10F00">
        <w:rPr>
          <w:rFonts w:ascii="Arial" w:eastAsia="Calibri" w:hAnsi="Arial" w:cs="Arial"/>
          <w:bCs/>
          <w:color w:val="000000"/>
          <w:sz w:val="16"/>
          <w:szCs w:val="16"/>
          <w:lang w:eastAsia="en-US"/>
        </w:rPr>
        <w:t xml:space="preserve">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осуществляется Думой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в течение одного месяца со дня внесения соответствующего обращения.</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9. Решение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считается принятым, если за него проголосовало не менее двух третей от установленной численности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10. Решение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в отставку подписывается председателем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11. При рассмотрении и принятии Думой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решения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в отставку должны быть обеспечены:</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или </w:t>
      </w:r>
      <w:r w:rsidRPr="00D10F00">
        <w:rPr>
          <w:rFonts w:ascii="Arial" w:eastAsia="Calibri" w:hAnsi="Arial" w:cs="Arial"/>
          <w:color w:val="000000"/>
          <w:sz w:val="16"/>
          <w:szCs w:val="16"/>
          <w:lang w:eastAsia="en-US"/>
        </w:rPr>
        <w:t xml:space="preserve">Губернатора Новгородской области и </w:t>
      </w:r>
      <w:r w:rsidRPr="00D10F00">
        <w:rPr>
          <w:rFonts w:ascii="Arial" w:eastAsia="Calibri" w:hAnsi="Arial" w:cs="Arial"/>
          <w:bCs/>
          <w:color w:val="000000"/>
          <w:sz w:val="16"/>
          <w:szCs w:val="16"/>
          <w:lang w:eastAsia="en-US"/>
        </w:rPr>
        <w:t xml:space="preserve">с проектом решения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об удалении его в отставку;</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2) предоставление ему возможности дать депутатам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объяснения по поводу обстоятельств, выдвигаемых в качестве основания для удаления в отставку.</w:t>
      </w:r>
    </w:p>
    <w:p w:rsidR="00D10F00" w:rsidRPr="00D10F00" w:rsidRDefault="00D10F00" w:rsidP="00D10F00">
      <w:pPr>
        <w:tabs>
          <w:tab w:val="left" w:pos="9355"/>
        </w:tabs>
        <w:ind w:right="-1"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lastRenderedPageBreak/>
        <w:t xml:space="preserve">12. Решение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об удалении Главы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в отставку подлежит обнародованию не позднее чем через пять дней со дня его принятия.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bCs/>
          <w:color w:val="000000"/>
          <w:sz w:val="16"/>
          <w:szCs w:val="16"/>
          <w:lang w:eastAsia="en-US"/>
        </w:rPr>
        <w:t xml:space="preserve">13. В случае, если инициатива депутатов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 xml:space="preserve">муниципального округа или </w:t>
      </w:r>
      <w:r w:rsidRPr="00D10F00">
        <w:rPr>
          <w:rFonts w:ascii="Arial" w:eastAsia="Calibri" w:hAnsi="Arial" w:cs="Arial"/>
          <w:color w:val="000000"/>
          <w:sz w:val="16"/>
          <w:szCs w:val="16"/>
          <w:lang w:eastAsia="en-US"/>
        </w:rPr>
        <w:t>Губернатора Новгородской области об удалении Главы Валдайского муниципального округа в отставку отклонена Думой Валдайского муниципального округа, вопрос об удалении Главы Валдайского муниципального округа в отставку может быть вынесен на повторное рассмотрение Думы Валдайского муниципального округа не ранее чем через два месяца со дня проведения заседания Думы Валдайского муниципального округа, на котором рассматривался указанный вопрос.</w:t>
      </w:r>
    </w:p>
    <w:p w:rsidR="00D10F00" w:rsidRPr="00D10F00" w:rsidRDefault="00D10F00" w:rsidP="00D10F00">
      <w:pPr>
        <w:autoSpaceDE w:val="0"/>
        <w:autoSpaceDN w:val="0"/>
        <w:adjustRightInd w:val="0"/>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 xml:space="preserve">14. Глава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r w:rsidRPr="00D10F00">
        <w:rPr>
          <w:rFonts w:ascii="Arial" w:eastAsia="Calibri" w:hAnsi="Arial" w:cs="Arial"/>
          <w:sz w:val="16"/>
          <w:szCs w:val="16"/>
          <w:lang w:eastAsia="en-US"/>
        </w:rPr>
        <w:t xml:space="preserve">, в отношении которого </w:t>
      </w:r>
      <w:r w:rsidRPr="00D10F00">
        <w:rPr>
          <w:rFonts w:ascii="Arial" w:eastAsia="Calibri" w:hAnsi="Arial" w:cs="Arial"/>
          <w:color w:val="000000"/>
          <w:sz w:val="16"/>
          <w:szCs w:val="16"/>
          <w:lang w:eastAsia="en-US"/>
        </w:rPr>
        <w:t xml:space="preserve">Думой Валдайского муниципального округа </w:t>
      </w:r>
      <w:r w:rsidRPr="00D10F00">
        <w:rPr>
          <w:rFonts w:ascii="Arial" w:eastAsia="Calibri" w:hAnsi="Arial" w:cs="Arial"/>
          <w:sz w:val="16"/>
          <w:szCs w:val="16"/>
          <w:lang w:eastAsia="en-US"/>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 xml:space="preserve">Статья 26. Исполнение обязанностей Главы </w:t>
      </w:r>
      <w:r w:rsidRPr="00D10F00">
        <w:rPr>
          <w:rFonts w:ascii="Arial" w:eastAsia="Calibri" w:hAnsi="Arial" w:cs="Arial"/>
          <w:b/>
          <w:color w:val="000000"/>
          <w:sz w:val="16"/>
          <w:szCs w:val="16"/>
          <w:lang w:eastAsia="en-US"/>
        </w:rPr>
        <w:t xml:space="preserve">Валдайского </w:t>
      </w:r>
      <w:r w:rsidRPr="00D10F00">
        <w:rPr>
          <w:rFonts w:ascii="Arial" w:eastAsia="Calibri" w:hAnsi="Arial" w:cs="Arial"/>
          <w:b/>
          <w:bCs/>
          <w:color w:val="000000"/>
          <w:sz w:val="16"/>
          <w:szCs w:val="16"/>
          <w:lang w:eastAsia="en-US"/>
        </w:rPr>
        <w:t>муниципального округа</w:t>
      </w:r>
    </w:p>
    <w:p w:rsidR="00D10F00" w:rsidRPr="00D10F00" w:rsidRDefault="00D10F00" w:rsidP="00D10F00">
      <w:pPr>
        <w:pStyle w:val="aff5"/>
        <w:autoSpaceDE w:val="0"/>
        <w:autoSpaceDN w:val="0"/>
        <w:adjustRightInd w:val="0"/>
        <w:ind w:left="0" w:firstLine="284"/>
        <w:jc w:val="both"/>
        <w:rPr>
          <w:rFonts w:ascii="Arial" w:eastAsia="Calibri" w:hAnsi="Arial" w:cs="Arial"/>
          <w:bCs/>
          <w:sz w:val="16"/>
          <w:szCs w:val="16"/>
          <w:lang w:eastAsia="en-US"/>
        </w:rPr>
      </w:pPr>
      <w:r w:rsidRPr="00D10F00">
        <w:rPr>
          <w:rFonts w:ascii="Arial" w:eastAsia="Calibri" w:hAnsi="Arial" w:cs="Arial"/>
          <w:bCs/>
          <w:sz w:val="16"/>
          <w:szCs w:val="16"/>
          <w:lang w:eastAsia="en-US"/>
        </w:rPr>
        <w:t xml:space="preserve">1. </w:t>
      </w:r>
      <w:r w:rsidRPr="00D10F00">
        <w:rPr>
          <w:rFonts w:ascii="Arial" w:eastAsia="Calibri" w:hAnsi="Arial" w:cs="Arial"/>
          <w:sz w:val="16"/>
          <w:szCs w:val="16"/>
          <w:lang w:eastAsia="en-US"/>
        </w:rPr>
        <w:t xml:space="preserve">В случаях, если Глава Валдайского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D10F00">
        <w:rPr>
          <w:rFonts w:ascii="Arial" w:eastAsia="Calibri" w:hAnsi="Arial" w:cs="Arial"/>
          <w:bCs/>
          <w:sz w:val="16"/>
          <w:szCs w:val="16"/>
          <w:lang w:eastAsia="en-US"/>
        </w:rPr>
        <w:t xml:space="preserve">их временно исполняет первый заместитель Главы администрации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 xml:space="preserve">муниципального округа или заместитель Главы администрации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 xml:space="preserve">муниципального округа в соответствии распоряжением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 xml:space="preserve">муниципального округа о возложении обязанностей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муниципального округа.</w:t>
      </w:r>
    </w:p>
    <w:p w:rsidR="00D10F00" w:rsidRPr="00D10F00" w:rsidRDefault="00D10F00" w:rsidP="00D10F00">
      <w:pPr>
        <w:pStyle w:val="aff5"/>
        <w:autoSpaceDE w:val="0"/>
        <w:autoSpaceDN w:val="0"/>
        <w:adjustRightInd w:val="0"/>
        <w:ind w:left="0" w:firstLine="284"/>
        <w:jc w:val="both"/>
        <w:rPr>
          <w:rFonts w:ascii="Arial" w:eastAsia="Calibri" w:hAnsi="Arial" w:cs="Arial"/>
          <w:bCs/>
          <w:sz w:val="16"/>
          <w:szCs w:val="16"/>
          <w:lang w:eastAsia="en-US"/>
        </w:rPr>
      </w:pPr>
      <w:r w:rsidRPr="00D10F00">
        <w:rPr>
          <w:rFonts w:ascii="Arial" w:eastAsia="Calibri" w:hAnsi="Arial" w:cs="Arial"/>
          <w:bCs/>
          <w:sz w:val="16"/>
          <w:szCs w:val="16"/>
          <w:lang w:eastAsia="en-US"/>
        </w:rPr>
        <w:t xml:space="preserve">2. Временно исполняющий полномочия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 xml:space="preserve">муниципального округа обладает правами и обязанностями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муниципального округа.</w:t>
      </w:r>
    </w:p>
    <w:p w:rsidR="00D10F00" w:rsidRPr="00D10F00" w:rsidRDefault="00D10F00" w:rsidP="00D10F00">
      <w:pPr>
        <w:pStyle w:val="aff5"/>
        <w:widowControl w:val="0"/>
        <w:autoSpaceDE w:val="0"/>
        <w:autoSpaceDN w:val="0"/>
        <w:adjustRightInd w:val="0"/>
        <w:ind w:left="0" w:firstLine="284"/>
        <w:jc w:val="both"/>
        <w:rPr>
          <w:rFonts w:ascii="Arial" w:eastAsia="Calibri" w:hAnsi="Arial" w:cs="Arial"/>
          <w:bCs/>
          <w:sz w:val="16"/>
          <w:szCs w:val="16"/>
          <w:lang w:eastAsia="en-US"/>
        </w:rPr>
      </w:pPr>
      <w:r w:rsidRPr="00D10F00">
        <w:rPr>
          <w:rFonts w:ascii="Arial" w:eastAsia="Calibri" w:hAnsi="Arial" w:cs="Arial"/>
          <w:bCs/>
          <w:sz w:val="16"/>
          <w:szCs w:val="16"/>
          <w:lang w:eastAsia="en-US"/>
        </w:rPr>
        <w:t xml:space="preserve">3. В случае досрочного прекращения полномочий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 xml:space="preserve">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Новгородской области в течение 10 дней назначает временно исполняющего полномочия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10F00" w:rsidRPr="00D10F00" w:rsidRDefault="00D10F00" w:rsidP="00D10F00">
      <w:pPr>
        <w:pStyle w:val="aff5"/>
        <w:widowControl w:val="0"/>
        <w:autoSpaceDE w:val="0"/>
        <w:autoSpaceDN w:val="0"/>
        <w:adjustRightInd w:val="0"/>
        <w:ind w:left="0" w:firstLine="284"/>
        <w:jc w:val="both"/>
        <w:rPr>
          <w:rFonts w:ascii="Arial" w:eastAsia="Calibri" w:hAnsi="Arial" w:cs="Arial"/>
          <w:bCs/>
          <w:sz w:val="16"/>
          <w:szCs w:val="16"/>
          <w:lang w:eastAsia="en-US"/>
        </w:rPr>
      </w:pPr>
      <w:r w:rsidRPr="00D10F00">
        <w:rPr>
          <w:rFonts w:ascii="Arial" w:eastAsia="Calibri" w:hAnsi="Arial" w:cs="Arial"/>
          <w:bCs/>
          <w:sz w:val="16"/>
          <w:szCs w:val="16"/>
          <w:lang w:eastAsia="en-US"/>
        </w:rPr>
        <w:t xml:space="preserve">4. Временно исполняющий полномочия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 xml:space="preserve">муниципального округа в случае, предусмотренном частью 16 статьи 21 Федерального закона № 33-ФЗ, назначается Губернатором Новгородской области на срок до дня избрания Главы </w:t>
      </w:r>
      <w:r w:rsidRPr="00D10F00">
        <w:rPr>
          <w:rFonts w:ascii="Arial" w:eastAsia="Calibri" w:hAnsi="Arial" w:cs="Arial"/>
          <w:sz w:val="16"/>
          <w:szCs w:val="16"/>
          <w:lang w:eastAsia="en-US"/>
        </w:rPr>
        <w:t xml:space="preserve">Валдайского </w:t>
      </w:r>
      <w:r w:rsidRPr="00D10F00">
        <w:rPr>
          <w:rFonts w:ascii="Arial" w:eastAsia="Calibri" w:hAnsi="Arial" w:cs="Arial"/>
          <w:bCs/>
          <w:sz w:val="16"/>
          <w:szCs w:val="16"/>
          <w:lang w:eastAsia="en-US"/>
        </w:rPr>
        <w:t>муниципального округа в установленном порядке и вступления его в должность.</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 xml:space="preserve">Статья 27. Дума </w:t>
      </w:r>
      <w:r w:rsidRPr="00D10F00">
        <w:rPr>
          <w:rFonts w:ascii="Arial" w:eastAsia="Calibri" w:hAnsi="Arial" w:cs="Arial"/>
          <w:b/>
          <w:color w:val="000000"/>
          <w:sz w:val="16"/>
          <w:szCs w:val="16"/>
          <w:lang w:eastAsia="en-US"/>
        </w:rPr>
        <w:t xml:space="preserve">Валдайского </w:t>
      </w:r>
      <w:r w:rsidRPr="00D10F00">
        <w:rPr>
          <w:rFonts w:ascii="Arial" w:eastAsia="Calibri" w:hAnsi="Arial" w:cs="Arial"/>
          <w:b/>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Дума Валдайского муниципального округа является представительным органом местного самоуправления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Срок полномочий Думы Валдайского муниципального округа и депутатов Думы Валдайского муниципального округа – 5 лет.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Дума Валдайского муниципального округа состоит из 15 депутатов, избираемых на муниципальных выборах на основе всеобщего равного и прямого избирательного права при тайном голосовании.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Дума Валдайского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Основной формой работы Думы Валдайского муниципального округа является заседание. Заседание Думы Валдайского муниципального округа не может считаться правомочным, если на нем присутствует менее 50 процентов от числа избранных депутатов.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Вновь избранная Дума Валдайского муниципального округа собирается на первое заседание не позднее 30 дней со дня избрания Думы Валдайского муниципального округа в правомочном составе.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Первое заседание Думы Валдайского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Заседания Думы Валдайского муниципального округа проводятся не реже одного раза в три месяца.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Дума Валдайского муниципального округа обладает правами юридического лица и находится по адресу: 175400, Новгородская область, Валдайский муниципальный округ, город Валдай, проспект Комсомольский, дом 19/21.</w:t>
      </w:r>
    </w:p>
    <w:p w:rsidR="00D10F00" w:rsidRPr="00D10F00" w:rsidRDefault="00D10F00" w:rsidP="00D10F00">
      <w:pPr>
        <w:autoSpaceDE w:val="0"/>
        <w:autoSpaceDN w:val="0"/>
        <w:adjustRightInd w:val="0"/>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Порядок деятельности, правила и процедуры работы Думы Валдайского муниципального округа устанавливаются регламентом Думы Валдайского муниципального округа, принимаемым Думой Валдайского муниципального округа.</w:t>
      </w:r>
    </w:p>
    <w:p w:rsidR="00D10F00" w:rsidRPr="00D10F00" w:rsidRDefault="00D10F00" w:rsidP="00D10F00">
      <w:pPr>
        <w:autoSpaceDE w:val="0"/>
        <w:autoSpaceDN w:val="0"/>
        <w:adjustRightInd w:val="0"/>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Дума Валдайского муниципального округа подотчетна и подконтрольна населению Валдайского муниципального округа.</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 xml:space="preserve">Статья 28. Полномочия Думы </w:t>
      </w:r>
      <w:r w:rsidRPr="00D10F00">
        <w:rPr>
          <w:rFonts w:ascii="Arial" w:eastAsia="Calibri" w:hAnsi="Arial" w:cs="Arial"/>
          <w:b/>
          <w:color w:val="000000"/>
          <w:sz w:val="16"/>
          <w:szCs w:val="16"/>
          <w:lang w:eastAsia="en-US"/>
        </w:rPr>
        <w:t xml:space="preserve">Валдайского </w:t>
      </w:r>
      <w:r w:rsidRPr="00D10F00">
        <w:rPr>
          <w:rFonts w:ascii="Arial" w:eastAsia="Calibri" w:hAnsi="Arial" w:cs="Arial"/>
          <w:b/>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 исключительной компетенции Думы Валдайского муниципального округа находится: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принятие Устава Валдайского муниципального округа и внесение в него изменений и дополнений;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утверждение бюджета Валдайского муниципального округа и отчета о его исполнении;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установление, введение в действие и прекращение действия ранее введенных местных налогов и сборов в соответствии с </w:t>
      </w:r>
      <w:hyperlink r:id="rId42" w:history="1">
        <w:r w:rsidRPr="00D10F00">
          <w:rPr>
            <w:rFonts w:ascii="Arial" w:eastAsia="Calibri" w:hAnsi="Arial" w:cs="Arial"/>
            <w:color w:val="000000"/>
            <w:sz w:val="16"/>
            <w:szCs w:val="16"/>
            <w:lang w:eastAsia="en-US"/>
          </w:rPr>
          <w:t>законодательством</w:t>
        </w:r>
      </w:hyperlink>
      <w:r w:rsidRPr="00D10F00">
        <w:rPr>
          <w:rFonts w:ascii="Arial" w:eastAsia="Calibri" w:hAnsi="Arial" w:cs="Arial"/>
          <w:color w:val="000000"/>
          <w:sz w:val="16"/>
          <w:szCs w:val="16"/>
          <w:lang w:eastAsia="en-US"/>
        </w:rPr>
        <w:t xml:space="preserve"> Российской Федерации о налогах и сборах;</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утверждение стратегии социально-экономического развития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определение порядка управления и распоряжения имуществом, находящимся в собственности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определение порядка материально-технического и организационного обеспечения деятельности органов местного самоуправления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контроль за исполнением органами местного самоуправления и должностными лицами местного самоуправления Валдайского муниципального округа полномочий по решению вопросов местного значения;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принятие решения об удалении главы муниципального образования в отставку в предусмотренных Федеральным законом № 33-ФЗ случаях;</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утверждение правил благоустройства территории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10.1) Правила благоустройства территории Валдайского муниципального округа регулируют вопросы:</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содержания территорий общего пользования и порядка пользования такими территориями;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внешнего вида фасадов и ограждающих конструкций зданий, строений, сооружений;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проектирования, размещения, содержания и восстановления элементов благоустройства, в том числе после проведения земляных работ;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организации освещения территории муниципального образования, включая архитектурную подсветку зданий, строений, сооружений;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размещения информации на территории Валдайского муниципального округа, в том числе установки указателей с наименованиями улиц и номерами домов, вывесок;</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организации пешеходных коммуникаций, в том числе тротуаров, аллей, дорожек, тропинок;</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обустройства территории Валдайского муниципального округа в целях обеспечения беспрепятственного передвижения по указанной территории инвалидов и других маломобильных групп населения;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уборки территории Валдайского муниципального округа, в том числе в зимний период;</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11) организации стоков ливневых вод;</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12) порядка проведения земляных работ;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14) определения границ прилегающих территорий в соответствии с порядком, установленным законом Новгородской области;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15) праздничного оформления территории муниципального образования;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16) порядка участия граждан и организаций в реализации мероприятий по благоустройству территории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11) заслушивание ежегодных отчетов Главы Валдайского муниципального округа о результатах его деятельности, деятельности Администрации Валдайского муниципального округа и иных подведомственных Главе Валдайского муниципального округа органов местного самоуправления, в том числе о решении вопросов, поставленных Думой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lastRenderedPageBreak/>
        <w:t>2. Дума Валдайского муниципального округа обладает также следующими полномочиями: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определяет порядок проведения конкурса на замещение должности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избирает Главу Валдайского муниципального округа из числа кандидатов, представленных конкурсной комиссией по результатам конкурса;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принимает решение о назначении местного референдума;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назначает и определяет порядок проведения собрания и конференции граждан (собрания делегатов);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принимает предусмотренные настоящим Уставом решения, связанные с изменением границ Валдайского муниципального округа, а также с преобразованием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принимает решения о привлечении жителей Валдайского муниципального округа к выполнению на добровольной основе социально значимых для Валдайского муниципального округа работ (в том числе дежурств);</w:t>
      </w:r>
    </w:p>
    <w:p w:rsidR="00D10F00" w:rsidRPr="00D10F00" w:rsidRDefault="00D10F00" w:rsidP="00D10F00">
      <w:pPr>
        <w:autoSpaceDE w:val="0"/>
        <w:autoSpaceDN w:val="0"/>
        <w:adjustRightInd w:val="0"/>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обладает иными полномочиями, определенными федеральными и областными законами.</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29. Досрочное прекращение полномочий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Полномочия Думы Валдайского муниципального округа прекращаются досрочно в следующих случаях:</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вступление в силу областного закона о роспуске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принятие Думой Валдайского муниципального округа решения о самороспуске</w:t>
      </w:r>
      <w:r w:rsidRPr="00D10F00">
        <w:rPr>
          <w:rFonts w:ascii="Arial" w:hAnsi="Arial" w:cs="Arial"/>
          <w:sz w:val="16"/>
          <w:szCs w:val="16"/>
        </w:rPr>
        <w:t>, которое принимается не менее, чем двумя третями голосов от установленной численности депутатов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вступление в силу решения областного суда о неправомочности данного состава депутатов, в том числе в связи со сложением депутатами своих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преобразование Валдайского муниципального округа, осуществляемое в соответствии с </w:t>
      </w:r>
      <w:hyperlink r:id="rId43" w:history="1">
        <w:r w:rsidRPr="00D10F00">
          <w:rPr>
            <w:rFonts w:ascii="Arial" w:eastAsia="Calibri" w:hAnsi="Arial" w:cs="Arial"/>
            <w:color w:val="000000"/>
            <w:sz w:val="16"/>
            <w:szCs w:val="16"/>
            <w:lang w:eastAsia="en-US"/>
          </w:rPr>
          <w:t>частями 6</w:t>
        </w:r>
      </w:hyperlink>
      <w:r w:rsidRPr="00D10F00">
        <w:rPr>
          <w:rFonts w:ascii="Arial" w:eastAsia="Calibri" w:hAnsi="Arial" w:cs="Arial"/>
          <w:color w:val="000000"/>
          <w:sz w:val="16"/>
          <w:szCs w:val="16"/>
          <w:lang w:eastAsia="en-US"/>
        </w:rPr>
        <w:t xml:space="preserve"> и </w:t>
      </w:r>
      <w:hyperlink r:id="rId44" w:history="1">
        <w:r w:rsidRPr="00D10F00">
          <w:rPr>
            <w:rFonts w:ascii="Arial" w:eastAsia="Calibri" w:hAnsi="Arial" w:cs="Arial"/>
            <w:color w:val="000000"/>
            <w:sz w:val="16"/>
            <w:szCs w:val="16"/>
            <w:lang w:eastAsia="en-US"/>
          </w:rPr>
          <w:t>7 статьи 12</w:t>
        </w:r>
      </w:hyperlink>
      <w:r w:rsidRPr="00D10F00">
        <w:rPr>
          <w:rFonts w:ascii="Arial" w:eastAsia="Calibri" w:hAnsi="Arial" w:cs="Arial"/>
          <w:color w:val="000000"/>
          <w:sz w:val="16"/>
          <w:szCs w:val="16"/>
          <w:lang w:eastAsia="en-US"/>
        </w:rPr>
        <w:t xml:space="preserve"> Федерального закона № 33-ФЗ;</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увеличение численности избирателей Валдайского муниципального округа более чем на 25 процентов;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 случае вступления в силу областного закона о роспуске Думы Валдайского муниципального округа ее полномочия прекращаются досрочно со дня вступления в силу областного закона.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Губернатор Новгородской области вносит в Новгородскую областную Думу проект областного закона о роспуске Думы Валдайского муниципального округа в течение трех месяцев со дня вступления в силу решения суда, установившего:</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факт принятия Думой Валдайского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областным законам, настоящему Уставу, при условии, что Дума Валдайского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что избранная в правомочном составе Дума Валдайского муниципального округа в течение трех месяцев подряд не проводила заседание;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что вновь избранная в правомочном составе Дума Валдайского муниципального округа в течение трех месяцев подряд со дня её избрания не проводила заседание.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Областной закон о роспуске Думы Валдайского муниципального округа может быть обжалован в судебном порядке в течение 10 дней со дня вступления в силу.</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Депутаты Думы Валдайского муниципального округа, распущенного на основании пунктов 2 и 3 части 3 настоящей статьи, вправе в течение 10 дней со дня вступления в силу областного закона о роспуске Думы Валдайского муниципального округа обратиться в суд с заявлением для установления факта отсутствия их вины за не проведение Думой Валдайского муниципального округа правомочного заседания в течение трех месяцев подряд.</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Досрочное прекращение полномочий Думы Валдайского муниципального округа влечет за собой досрочное прекращение полномочий депутатов Думы Валдайского муниципального округа.</w:t>
      </w:r>
    </w:p>
    <w:p w:rsidR="00D10F00" w:rsidRPr="00D10F00" w:rsidRDefault="00D10F00" w:rsidP="00D10F00">
      <w:pPr>
        <w:autoSpaceDE w:val="0"/>
        <w:autoSpaceDN w:val="0"/>
        <w:adjustRightInd w:val="0"/>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В случае досрочного прекращения полномочий Думы Валдайского муниципального округа досрочные выборы в Думу Валдайского муниципального округа проводятся в сроки, установленные федеральным законом.</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30. Депутат Думы Валдайского муниципального округа</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 xml:space="preserve">1. Депутатом 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 xml:space="preserve">Депутату 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 xml:space="preserve">2. Полномочия депутата 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 xml:space="preserve">муниципального округа начинаются со дня его избрания и прекращаются со дня проведения первого заседания 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муниципального округа нового созыва в правомочном составе.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Депутат представляет в Думе Валдайского муниципального округа интересы своих избирателей.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w:t>
      </w:r>
      <w:r w:rsidRPr="00D10F00">
        <w:rPr>
          <w:rFonts w:ascii="Arial" w:hAnsi="Arial" w:cs="Arial"/>
          <w:color w:val="000000"/>
          <w:sz w:val="16"/>
          <w:szCs w:val="16"/>
        </w:rPr>
        <w:t xml:space="preserve">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муниципального округа</w:t>
      </w:r>
      <w:r w:rsidRPr="00D10F00">
        <w:rPr>
          <w:rFonts w:ascii="Arial" w:eastAsia="Calibri" w:hAnsi="Arial" w:cs="Arial"/>
          <w:color w:val="000000"/>
          <w:sz w:val="16"/>
          <w:szCs w:val="16"/>
          <w:lang w:eastAsia="en-US"/>
        </w:rPr>
        <w:t xml:space="preserve">. Количество депутатов, работающих на постоянной основе, определяется регламентом </w:t>
      </w:r>
      <w:r w:rsidRPr="00D10F00">
        <w:rPr>
          <w:rFonts w:ascii="Arial" w:hAnsi="Arial" w:cs="Arial"/>
          <w:color w:val="000000"/>
          <w:sz w:val="16"/>
          <w:szCs w:val="16"/>
        </w:rPr>
        <w:t xml:space="preserve">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муниципального округа</w:t>
      </w:r>
      <w:r w:rsidRPr="00D10F00">
        <w:rPr>
          <w:rFonts w:ascii="Arial" w:eastAsia="Calibri" w:hAnsi="Arial" w:cs="Arial"/>
          <w:color w:val="000000"/>
          <w:sz w:val="16"/>
          <w:szCs w:val="16"/>
          <w:lang w:eastAsia="en-US"/>
        </w:rPr>
        <w:t>.</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Депутат </w:t>
      </w:r>
      <w:r w:rsidRPr="00D10F00">
        <w:rPr>
          <w:rFonts w:ascii="Arial" w:hAnsi="Arial" w:cs="Arial"/>
          <w:color w:val="000000"/>
          <w:sz w:val="16"/>
          <w:szCs w:val="16"/>
        </w:rPr>
        <w:t xml:space="preserve">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муниципального округа</w:t>
      </w:r>
      <w:r w:rsidRPr="00D10F00">
        <w:rPr>
          <w:rFonts w:ascii="Arial" w:eastAsia="Calibri" w:hAnsi="Arial" w:cs="Arial"/>
          <w:color w:val="000000"/>
          <w:sz w:val="16"/>
          <w:szCs w:val="16"/>
          <w:lang w:eastAsia="en-US"/>
        </w:rPr>
        <w:t>, осуществляющий свои полномочия на постоянной основе, не вправе: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заниматься предпринимательской деятельностью лично или через доверенных лиц;</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участвовать в управлении коммерческой или некоммерческой организацией, за исключением следующих случаев: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в) представление на безвозмездной основе интересов Валдайского </w:t>
      </w:r>
      <w:r w:rsidRPr="00D10F00">
        <w:rPr>
          <w:rFonts w:ascii="Arial" w:hAnsi="Arial" w:cs="Arial"/>
          <w:color w:val="000000"/>
          <w:sz w:val="16"/>
          <w:szCs w:val="16"/>
        </w:rPr>
        <w:t>муниципального округа</w:t>
      </w:r>
      <w:r w:rsidRPr="00D10F00">
        <w:rPr>
          <w:rFonts w:ascii="Arial" w:eastAsia="Calibri" w:hAnsi="Arial" w:cs="Arial"/>
          <w:color w:val="000000"/>
          <w:sz w:val="16"/>
          <w:szCs w:val="16"/>
          <w:lang w:eastAsia="en-US"/>
        </w:rPr>
        <w:t xml:space="preserve"> в совете муниципальных образований Новгородской области, иных объединениях муниципальных образований, а также в их органах 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г) представление на безвозмездной основе интересов Валдайского </w:t>
      </w:r>
      <w:r w:rsidRPr="00D10F00">
        <w:rPr>
          <w:rFonts w:ascii="Arial" w:hAnsi="Arial" w:cs="Arial"/>
          <w:color w:val="000000"/>
          <w:sz w:val="16"/>
          <w:szCs w:val="16"/>
        </w:rPr>
        <w:t>муниципального округа</w:t>
      </w:r>
      <w:r w:rsidRPr="00D10F00">
        <w:rPr>
          <w:rFonts w:ascii="Arial" w:eastAsia="Calibri" w:hAnsi="Arial" w:cs="Arial"/>
          <w:color w:val="000000"/>
          <w:sz w:val="16"/>
          <w:szCs w:val="16"/>
          <w:lang w:eastAsia="en-US"/>
        </w:rPr>
        <w:t xml:space="preserve"> в органах управления и ревизионной комиссии организации, учредителем (акционером, участником) которой является Валдайского </w:t>
      </w:r>
      <w:r w:rsidRPr="00D10F00">
        <w:rPr>
          <w:rFonts w:ascii="Arial" w:hAnsi="Arial" w:cs="Arial"/>
          <w:color w:val="000000"/>
          <w:sz w:val="16"/>
          <w:szCs w:val="16"/>
        </w:rPr>
        <w:t>муниципальный округ</w:t>
      </w:r>
      <w:r w:rsidRPr="00D10F00">
        <w:rPr>
          <w:rFonts w:ascii="Arial" w:eastAsia="Calibri" w:hAnsi="Arial" w:cs="Arial"/>
          <w:color w:val="000000"/>
          <w:sz w:val="16"/>
          <w:szCs w:val="16"/>
          <w:lang w:eastAsia="en-US"/>
        </w:rPr>
        <w:t>,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д) иные случаи, предусмотренные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lastRenderedPageBreak/>
        <w:t xml:space="preserve">Депутат Думы Валдайского </w:t>
      </w:r>
      <w:r w:rsidRPr="00D10F00">
        <w:rPr>
          <w:rFonts w:ascii="Arial" w:hAnsi="Arial" w:cs="Arial"/>
          <w:color w:val="000000"/>
          <w:sz w:val="16"/>
          <w:szCs w:val="16"/>
        </w:rPr>
        <w:t>муниципального округа</w:t>
      </w:r>
      <w:r w:rsidRPr="00D10F00">
        <w:rPr>
          <w:rFonts w:ascii="Arial" w:eastAsia="Calibri" w:hAnsi="Arial" w:cs="Arial"/>
          <w:color w:val="000000"/>
          <w:sz w:val="16"/>
          <w:szCs w:val="16"/>
          <w:lang w:eastAsia="en-US"/>
        </w:rPr>
        <w:t xml:space="preserve">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33-ФЗ, другими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Формами осуществления депутатом своих полномочий являются: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участие в заседаниях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участие в работе комиссий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подготовка и внесение проектов решений на рассмотрение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участие в выполнении поручений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Статус депутата и ограничения, связанные с депутатской деятельностью, устанавливаются Федеральным </w:t>
      </w:r>
      <w:hyperlink r:id="rId45"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 33-ФЗ.</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Полномочия депутата Думы Валдайского муниципального округа прекращаются досрочно в случаях:</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смерти – со дня смерти;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отставки по собственному желанию – со дня, указанного в заявлении об отставке. Дума Валдайского муниципального округа обеспечивает официальное опубликование информации об отставке депутата;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признания судом недееспособным или ограниченно дееспособным – со дня вступления в силу соответствующего решения суда;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признания судом безвестно отсутствующим или объявления умершим – со дня вступления в силу соответствующего решения суда;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вступления в отношении его в законную силу обвинительного приговора суда – со дня вступления в силу соответствующего приговора суда;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выезда за пределы Российской Федерации на постоянное место жительства – со дня такого выезда;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 xml:space="preserve">8) досрочного прекращения полномочий Думы Валдайского муниципального округа – </w:t>
      </w:r>
      <w:r w:rsidRPr="00D10F00">
        <w:rPr>
          <w:rFonts w:ascii="Arial" w:eastAsia="Calibri" w:hAnsi="Arial" w:cs="Arial"/>
          <w:bCs/>
          <w:color w:val="000000"/>
          <w:sz w:val="16"/>
          <w:szCs w:val="16"/>
          <w:lang w:eastAsia="en-US"/>
        </w:rPr>
        <w:t xml:space="preserve">со дня прекращения полномочий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D10F00" w:rsidRPr="00D10F00" w:rsidRDefault="00D10F00" w:rsidP="00D10F00">
      <w:pPr>
        <w:ind w:firstLine="284"/>
        <w:jc w:val="both"/>
        <w:rPr>
          <w:rFonts w:ascii="Arial" w:hAnsi="Arial" w:cs="Arial"/>
          <w:color w:val="000000"/>
          <w:sz w:val="16"/>
          <w:szCs w:val="16"/>
        </w:rPr>
      </w:pPr>
      <w:r w:rsidRPr="00D10F00">
        <w:rPr>
          <w:rFonts w:ascii="Arial" w:hAnsi="Arial" w:cs="Arial"/>
          <w:color w:val="000000"/>
          <w:sz w:val="16"/>
          <w:szCs w:val="16"/>
        </w:rPr>
        <w:t xml:space="preserve">10) приобретения им статуса иностранного агента </w:t>
      </w:r>
      <w:r w:rsidRPr="00D10F00">
        <w:rPr>
          <w:rFonts w:ascii="Arial" w:eastAsia="Calibri" w:hAnsi="Arial" w:cs="Arial"/>
          <w:color w:val="000000"/>
          <w:sz w:val="16"/>
          <w:szCs w:val="16"/>
          <w:lang w:eastAsia="en-US"/>
        </w:rPr>
        <w:t>–</w:t>
      </w:r>
      <w:r w:rsidRPr="00D10F00">
        <w:rPr>
          <w:rFonts w:ascii="Arial" w:hAnsi="Arial" w:cs="Arial"/>
          <w:bCs/>
          <w:color w:val="000000"/>
          <w:sz w:val="16"/>
          <w:szCs w:val="16"/>
        </w:rPr>
        <w:t xml:space="preserve"> со дня наступления фактов, указанных в настоящем пункте</w:t>
      </w:r>
      <w:r w:rsidRPr="00D10F00">
        <w:rPr>
          <w:rFonts w:ascii="Arial" w:hAnsi="Arial" w:cs="Arial"/>
          <w:color w:val="000000"/>
          <w:sz w:val="16"/>
          <w:szCs w:val="16"/>
        </w:rPr>
        <w:t>;</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11) в иных случаях, установленных Федеральным </w:t>
      </w:r>
      <w:hyperlink r:id="rId46"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 33-ФЗ и иными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hAnsi="Arial" w:cs="Arial"/>
          <w:color w:val="000000"/>
          <w:sz w:val="16"/>
          <w:szCs w:val="16"/>
        </w:rPr>
        <w:t xml:space="preserve">7.1. Полномочия депутата 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 xml:space="preserve">муниципального округа прекращаются досрочно решением 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 xml:space="preserve">муниципального округа в случае отсутствия депутата без уважительных причин на всех заседаниях 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 xml:space="preserve">муниципального округа в течение шести месяцев подряд. </w:t>
      </w:r>
      <w:r w:rsidRPr="00D10F00">
        <w:rPr>
          <w:rFonts w:ascii="Arial" w:eastAsia="Calibri" w:hAnsi="Arial" w:cs="Arial"/>
          <w:color w:val="000000"/>
          <w:sz w:val="16"/>
          <w:szCs w:val="16"/>
          <w:lang w:eastAsia="en-US"/>
        </w:rPr>
        <w:t xml:space="preserve">Решение </w:t>
      </w:r>
      <w:r w:rsidRPr="00D10F00">
        <w:rPr>
          <w:rFonts w:ascii="Arial" w:hAnsi="Arial" w:cs="Arial"/>
          <w:color w:val="000000"/>
          <w:sz w:val="16"/>
          <w:szCs w:val="16"/>
        </w:rPr>
        <w:t xml:space="preserve">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 xml:space="preserve">муниципального округа </w:t>
      </w:r>
      <w:r w:rsidRPr="00D10F00">
        <w:rPr>
          <w:rFonts w:ascii="Arial" w:eastAsia="Calibri" w:hAnsi="Arial" w:cs="Arial"/>
          <w:color w:val="000000"/>
          <w:sz w:val="16"/>
          <w:szCs w:val="16"/>
          <w:lang w:eastAsia="en-US"/>
        </w:rPr>
        <w:t xml:space="preserve">о досрочном прекращении полномочий депутата </w:t>
      </w:r>
      <w:r w:rsidRPr="00D10F00">
        <w:rPr>
          <w:rFonts w:ascii="Arial" w:hAnsi="Arial" w:cs="Arial"/>
          <w:color w:val="000000"/>
          <w:sz w:val="16"/>
          <w:szCs w:val="16"/>
        </w:rPr>
        <w:t xml:space="preserve">Думы </w:t>
      </w:r>
      <w:r w:rsidRPr="00D10F00">
        <w:rPr>
          <w:rFonts w:ascii="Arial" w:eastAsia="Calibri" w:hAnsi="Arial" w:cs="Arial"/>
          <w:color w:val="000000"/>
          <w:sz w:val="16"/>
          <w:szCs w:val="16"/>
          <w:lang w:eastAsia="en-US"/>
        </w:rPr>
        <w:t xml:space="preserve">Валдайского </w:t>
      </w:r>
      <w:r w:rsidRPr="00D10F00">
        <w:rPr>
          <w:rFonts w:ascii="Arial" w:hAnsi="Arial" w:cs="Arial"/>
          <w:color w:val="000000"/>
          <w:sz w:val="16"/>
          <w:szCs w:val="16"/>
        </w:rPr>
        <w:t xml:space="preserve">муниципального округа </w:t>
      </w:r>
      <w:r w:rsidRPr="00D10F00">
        <w:rPr>
          <w:rFonts w:ascii="Arial" w:eastAsia="Calibri" w:hAnsi="Arial" w:cs="Arial"/>
          <w:color w:val="000000"/>
          <w:sz w:val="16"/>
          <w:szCs w:val="16"/>
          <w:lang w:eastAsia="en-US"/>
        </w:rPr>
        <w:t>после наступления обстоятельств, указанных в настоящей части, принимается в сроки, предусмотренные частью 8 настоящей статьи.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8. Решение Думы Валдайского муниципального округа о досрочном прекращении полномочий депутата Думы Валдайского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Валдайского муниципального округа, – не позднее чем через три месяца со дня появления такого основания. </w:t>
      </w:r>
    </w:p>
    <w:p w:rsidR="00D10F00" w:rsidRPr="00D10F00" w:rsidRDefault="00D10F00" w:rsidP="00D10F00">
      <w:pPr>
        <w:ind w:firstLine="284"/>
        <w:jc w:val="both"/>
        <w:rPr>
          <w:rFonts w:ascii="Arial" w:hAnsi="Arial" w:cs="Arial"/>
          <w:color w:val="000000"/>
          <w:sz w:val="16"/>
          <w:szCs w:val="16"/>
        </w:rPr>
      </w:pPr>
      <w:r w:rsidRPr="00D10F00">
        <w:rPr>
          <w:rFonts w:ascii="Arial" w:eastAsia="Calibri" w:hAnsi="Arial" w:cs="Arial"/>
          <w:color w:val="000000"/>
          <w:sz w:val="16"/>
          <w:szCs w:val="16"/>
          <w:lang w:eastAsia="en-US"/>
        </w:rPr>
        <w:t xml:space="preserve">9. Депутат Думы Валдайского муниципального округа </w:t>
      </w:r>
      <w:r w:rsidRPr="00D10F00">
        <w:rPr>
          <w:rFonts w:ascii="Arial" w:hAnsi="Arial" w:cs="Arial"/>
          <w:color w:val="000000"/>
          <w:sz w:val="16"/>
          <w:szCs w:val="16"/>
        </w:rPr>
        <w:t xml:space="preserve">должен соблюдать ограничения, запреты, исполнять обязанности, которые установлены Федеральным </w:t>
      </w:r>
      <w:hyperlink r:id="rId47" w:history="1">
        <w:r w:rsidRPr="00D10F00">
          <w:rPr>
            <w:rFonts w:ascii="Arial" w:hAnsi="Arial" w:cs="Arial"/>
            <w:color w:val="000000"/>
            <w:sz w:val="16"/>
            <w:szCs w:val="16"/>
          </w:rPr>
          <w:t>законом</w:t>
        </w:r>
      </w:hyperlink>
      <w:r w:rsidRPr="00D10F00">
        <w:rPr>
          <w:rFonts w:ascii="Arial" w:hAnsi="Arial" w:cs="Arial"/>
          <w:color w:val="000000"/>
          <w:sz w:val="16"/>
          <w:szCs w:val="16"/>
        </w:rPr>
        <w:t xml:space="preserve"> от 25 декабря 2008 года № 273-ФЗ «О противодействии коррупции» и другими федеральными законами. Полномочия депутата</w:t>
      </w:r>
      <w:r w:rsidRPr="00D10F00">
        <w:rPr>
          <w:rFonts w:ascii="Arial" w:eastAsia="Calibri" w:hAnsi="Arial" w:cs="Arial"/>
          <w:color w:val="000000"/>
          <w:sz w:val="16"/>
          <w:szCs w:val="16"/>
          <w:lang w:eastAsia="en-US"/>
        </w:rPr>
        <w:t xml:space="preserve"> Думы Валдайского </w:t>
      </w:r>
      <w:r w:rsidRPr="00D10F00">
        <w:rPr>
          <w:rFonts w:ascii="Arial" w:hAnsi="Arial" w:cs="Arial"/>
          <w:color w:val="000000"/>
          <w:sz w:val="16"/>
          <w:szCs w:val="16"/>
        </w:rPr>
        <w:t xml:space="preserve">муниципального округа прекращаются досрочно в случае несоблюдения ограничений, запретов, неисполнения обязанностей, установленных Федеральным </w:t>
      </w:r>
      <w:hyperlink r:id="rId48" w:history="1">
        <w:r w:rsidRPr="00D10F00">
          <w:rPr>
            <w:rFonts w:ascii="Arial" w:hAnsi="Arial" w:cs="Arial"/>
            <w:color w:val="000000"/>
            <w:sz w:val="16"/>
            <w:szCs w:val="16"/>
          </w:rPr>
          <w:t>законом</w:t>
        </w:r>
      </w:hyperlink>
      <w:r w:rsidRPr="00D10F00">
        <w:rPr>
          <w:rFonts w:ascii="Arial" w:hAnsi="Arial" w:cs="Arial"/>
          <w:color w:val="000000"/>
          <w:sz w:val="16"/>
          <w:szCs w:val="16"/>
        </w:rPr>
        <w:t xml:space="preserve"> от 25 декабря 2008 года № 273-ФЗ «О противодействии коррупции», Федеральным </w:t>
      </w:r>
      <w:hyperlink r:id="rId49" w:history="1">
        <w:r w:rsidRPr="00D10F00">
          <w:rPr>
            <w:rFonts w:ascii="Arial" w:hAnsi="Arial" w:cs="Arial"/>
            <w:color w:val="000000"/>
            <w:sz w:val="16"/>
            <w:szCs w:val="16"/>
          </w:rPr>
          <w:t>законом</w:t>
        </w:r>
      </w:hyperlink>
      <w:r w:rsidRPr="00D10F00">
        <w:rPr>
          <w:rFonts w:ascii="Arial" w:hAnsi="Arial" w:cs="Arial"/>
          <w:color w:val="000000"/>
          <w:sz w:val="16"/>
          <w:szCs w:val="16"/>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50" w:history="1">
        <w:r w:rsidRPr="00D10F00">
          <w:rPr>
            <w:rFonts w:ascii="Arial" w:hAnsi="Arial" w:cs="Arial"/>
            <w:color w:val="000000"/>
            <w:sz w:val="16"/>
            <w:szCs w:val="16"/>
          </w:rPr>
          <w:t>законом</w:t>
        </w:r>
      </w:hyperlink>
      <w:r w:rsidRPr="00D10F00">
        <w:rPr>
          <w:rFonts w:ascii="Arial" w:hAnsi="Arial" w:cs="Arial"/>
          <w:color w:val="000000"/>
          <w:sz w:val="16"/>
          <w:szCs w:val="16"/>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 – со дня установления уполномоченным органом соответствующих фактов.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9.1. Депутат Думы Валдайского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51" w:history="1">
        <w:r w:rsidRPr="00D10F00">
          <w:rPr>
            <w:rFonts w:ascii="Arial" w:eastAsia="Calibri" w:hAnsi="Arial" w:cs="Arial"/>
            <w:color w:val="000000"/>
            <w:sz w:val="16"/>
            <w:szCs w:val="16"/>
            <w:lang w:eastAsia="en-US"/>
          </w:rPr>
          <w:t>законодательством</w:t>
        </w:r>
      </w:hyperlink>
      <w:r w:rsidRPr="00D10F00">
        <w:rPr>
          <w:rFonts w:ascii="Arial" w:eastAsia="Calibri" w:hAnsi="Arial" w:cs="Arial"/>
          <w:color w:val="000000"/>
          <w:sz w:val="16"/>
          <w:szCs w:val="16"/>
          <w:lang w:eastAsia="en-US"/>
        </w:rPr>
        <w:t xml:space="preserve"> Российской Федерации о противодействии коррупции депутатом Думы Валдайского муниципального округа, проводится по решению Губернатора Новгородской области в порядке, установленном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11. При выявлении в результате проверки, проведенной в соответствии с пунктом 10 настоящей статьи, фактов несоблюдения ограничений, запретов, неисполнения обязанностей, которые установлены Федеральным </w:t>
      </w:r>
      <w:hyperlink r:id="rId52"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от 25 декабря 2008 года № 273-ФЗ «О противодействии коррупции», Федеральным </w:t>
      </w:r>
      <w:hyperlink r:id="rId53"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54"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Думы Валдайского муниципального округа </w:t>
      </w:r>
      <w:r w:rsidRPr="00D10F00">
        <w:rPr>
          <w:rFonts w:ascii="Arial" w:eastAsia="Calibri" w:hAnsi="Arial" w:cs="Arial"/>
          <w:color w:val="000000"/>
          <w:sz w:val="16"/>
          <w:szCs w:val="16"/>
        </w:rPr>
        <w:t xml:space="preserve">или применении в отношении указанного лица иной меры ответственности </w:t>
      </w:r>
      <w:r w:rsidRPr="00D10F00">
        <w:rPr>
          <w:rFonts w:ascii="Arial" w:eastAsia="Calibri" w:hAnsi="Arial" w:cs="Arial"/>
          <w:color w:val="000000"/>
          <w:sz w:val="16"/>
          <w:szCs w:val="16"/>
          <w:lang w:eastAsia="en-US"/>
        </w:rPr>
        <w:t>в орган местного самоуправления, уполномоченный принимать соответствующее решение, или в суд.</w:t>
      </w:r>
    </w:p>
    <w:p w:rsidR="00D10F00" w:rsidRPr="00D10F00" w:rsidRDefault="00D10F00" w:rsidP="00D10F00">
      <w:pPr>
        <w:autoSpaceDE w:val="0"/>
        <w:autoSpaceDN w:val="0"/>
        <w:adjustRightInd w:val="0"/>
        <w:ind w:firstLine="284"/>
        <w:jc w:val="both"/>
        <w:rPr>
          <w:rFonts w:ascii="Arial" w:hAnsi="Arial" w:cs="Arial"/>
          <w:color w:val="000000"/>
          <w:sz w:val="16"/>
          <w:szCs w:val="16"/>
        </w:rPr>
      </w:pPr>
      <w:r w:rsidRPr="00D10F00">
        <w:rPr>
          <w:rFonts w:ascii="Arial" w:hAnsi="Arial" w:cs="Arial"/>
          <w:color w:val="000000"/>
          <w:sz w:val="16"/>
          <w:szCs w:val="16"/>
        </w:rPr>
        <w:t>12. Порядок принятия решения о применении к депутату</w:t>
      </w:r>
      <w:r w:rsidRPr="00D10F00">
        <w:rPr>
          <w:rFonts w:ascii="Arial" w:eastAsia="Calibri" w:hAnsi="Arial" w:cs="Arial"/>
          <w:color w:val="000000"/>
          <w:sz w:val="16"/>
          <w:szCs w:val="16"/>
          <w:lang w:eastAsia="en-US"/>
        </w:rPr>
        <w:t xml:space="preserve"> Думы Валдайского </w:t>
      </w:r>
      <w:r w:rsidRPr="00D10F00">
        <w:rPr>
          <w:rFonts w:ascii="Arial" w:hAnsi="Arial" w:cs="Arial"/>
          <w:color w:val="000000"/>
          <w:sz w:val="16"/>
          <w:szCs w:val="16"/>
        </w:rPr>
        <w:t>муниципального округа мер ответственности, указанных в части 4 статьи 29 Федерального закона № 33-ФЗ, определяется муниципальным правовым актом в соответствии с областным законом.</w:t>
      </w:r>
    </w:p>
    <w:p w:rsidR="00D10F00" w:rsidRPr="00D10F00" w:rsidRDefault="00D10F00" w:rsidP="00D10F00">
      <w:pPr>
        <w:pStyle w:val="13"/>
        <w:ind w:firstLine="284"/>
        <w:jc w:val="both"/>
        <w:rPr>
          <w:rFonts w:ascii="Arial" w:hAnsi="Arial" w:cs="Arial"/>
          <w:bCs/>
          <w:color w:val="000000"/>
          <w:sz w:val="16"/>
          <w:szCs w:val="16"/>
        </w:rPr>
      </w:pPr>
      <w:r w:rsidRPr="00D10F00">
        <w:rPr>
          <w:rFonts w:ascii="Arial" w:hAnsi="Arial" w:cs="Arial"/>
          <w:color w:val="000000"/>
          <w:sz w:val="16"/>
          <w:szCs w:val="16"/>
        </w:rPr>
        <w:t>Статья 31. Председатель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Председатель Думы Валдайского муниципального округа избирается на первом заседании Думы Валдайского муниципального округа из числа депутатов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Председатель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представляет Думу Валдайского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созывает заседания Думы Валдайского муниципального округа, доводит до сведения депутатов время и место их проведения, а также проект повестки дня и проекты решений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осуществляет подготовку вопросов, вносимых на рассмотрение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ведет заседания, ведает внутренним распорядком в соответствии с регламентом работы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подписывает решения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оказывает содействие депутатам Думы Валдайского муниципального округа в осуществлении ими своих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дает поручения постоянным комиссиям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организует в Думе Валдайского муниципального округа прием граждан, рассмотрение их обращений, заявлений и жалоб;</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принимает меры по обеспечению гласности и учету общественного мнения в работе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от имени Думы Валдайского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решает иные вопросы, которые возложены на него федеральным законом, настоящим Уставом.</w:t>
      </w:r>
    </w:p>
    <w:p w:rsidR="00D10F00" w:rsidRPr="00D10F00" w:rsidRDefault="00D10F00" w:rsidP="00D10F00">
      <w:pPr>
        <w:ind w:firstLine="284"/>
        <w:jc w:val="both"/>
        <w:rPr>
          <w:rFonts w:ascii="Arial" w:eastAsia="Calibri" w:hAnsi="Arial" w:cs="Arial"/>
          <w:b/>
          <w:bCs/>
          <w:iCs/>
          <w:color w:val="000000"/>
          <w:sz w:val="16"/>
          <w:szCs w:val="16"/>
          <w:lang w:eastAsia="en-US"/>
        </w:rPr>
      </w:pPr>
      <w:r w:rsidRPr="00D10F00">
        <w:rPr>
          <w:rFonts w:ascii="Arial" w:eastAsia="Calibri" w:hAnsi="Arial" w:cs="Arial"/>
          <w:iCs/>
          <w:color w:val="000000"/>
          <w:sz w:val="16"/>
          <w:szCs w:val="16"/>
          <w:lang w:eastAsia="en-US"/>
        </w:rPr>
        <w:t>3</w:t>
      </w:r>
      <w:r w:rsidRPr="00D10F00">
        <w:rPr>
          <w:rFonts w:ascii="Arial" w:eastAsia="Calibri" w:hAnsi="Arial" w:cs="Arial"/>
          <w:i/>
          <w:iCs/>
          <w:color w:val="000000"/>
          <w:sz w:val="16"/>
          <w:szCs w:val="16"/>
          <w:lang w:eastAsia="en-US"/>
        </w:rPr>
        <w:t xml:space="preserve">. </w:t>
      </w:r>
      <w:r w:rsidRPr="00D10F00">
        <w:rPr>
          <w:rFonts w:ascii="Arial" w:eastAsia="Calibri" w:hAnsi="Arial" w:cs="Arial"/>
          <w:iCs/>
          <w:color w:val="000000"/>
          <w:sz w:val="16"/>
          <w:szCs w:val="16"/>
          <w:lang w:eastAsia="en-US"/>
        </w:rPr>
        <w:t xml:space="preserve">Председатель Думы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iCs/>
          <w:color w:val="000000"/>
          <w:sz w:val="16"/>
          <w:szCs w:val="16"/>
          <w:lang w:eastAsia="en-US"/>
        </w:rPr>
        <w:t>муниципального округа работает на непостоянной основе без отрыва от основной деятельности (работы).</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В случае отсутствия председателя Думы Валдайского муниципального округа его обязанности осуществляет заместитель председателя Думы Валдайского муниципального округа, избираемый депутатами из своего состава тайным голосованием на заседании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Добровольное сложение (отставка) председателем Думы Валдайского муниципального округа своих полномочий удовлетворяется на основании его письменного заявления.</w:t>
      </w:r>
    </w:p>
    <w:p w:rsidR="00D10F00" w:rsidRPr="00D10F00" w:rsidRDefault="00D10F00" w:rsidP="00D10F00">
      <w:pPr>
        <w:autoSpaceDE w:val="0"/>
        <w:autoSpaceDN w:val="0"/>
        <w:adjustRightInd w:val="0"/>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Председатель Думы Валдайского муниципального округа подотчетен Думе Валдайского муниципального округа и может быть отозван путем тайного голосования на заседании Думы Валдайского муниципального округа. Порядок внесения предложений об избрании депутата Думы </w:t>
      </w:r>
      <w:r w:rsidRPr="00D10F00">
        <w:rPr>
          <w:rFonts w:ascii="Arial" w:eastAsia="Calibri" w:hAnsi="Arial" w:cs="Arial"/>
          <w:color w:val="000000"/>
          <w:sz w:val="16"/>
          <w:szCs w:val="16"/>
          <w:lang w:eastAsia="en-US"/>
        </w:rPr>
        <w:lastRenderedPageBreak/>
        <w:t>Валдайского муниципального округа председателем Думы Валдайского муниципального округа или освобождении его от должности определяется регламентом Думы Валдайского муниципального округа.</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32. Администрация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Администрация Валдайского муниципального округа является исполнительно-распорядительным органом Валдайского муниципального округа и осуществляет свою деятельность в соответствии с Конституцией Российской Федерации, федеральными и областными законами, нормативными правовыми и иными актами Российской Федерации, настоящим Уставом, муниципальными правовыми актами Валдайского муниципального округа. Администрация Валдайского муниципального округа исполняет полномочия по решению вопросов местного значения, а также переданные органам местного самоуправления Валдайского муниципального округа федеральными законами и областными законами отдельные государственные полномочия.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Главой Администрации Валдайского муниципального округа является Глава Валдайского муниципального округа. Администрацией Валдайского муниципального округа руководит Глава Валдайского муниципального округа на принципах единоначалия. </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Администрация Валдайского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Федерального закона № 33-ФЗ в соответствии с Гражданским кодексом Российской Федерации применительно к казенным учреждениям, и находится по адресу: 175400, Новгородская область, Валдайский муниципальный округ, город Валдай, проспект Комсомольский, дом 19/21.</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Структура Администрации Валдайского муниципального округа утверждается Думой Валдайского муниципального округа по представлению Главы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В соответствии с частью 17 статьи 22 Федерального закона № 33-ФЗ в структуре Администрации Валдайского муниципального округа могут быть сформированы территориальные органы Администрации Валдайского муниципального округа в соответствии с критерием пешеходной доступности до административного центра Валдайского муниципального округа или до территориальных органов Администрации Валдайского муниципального округа и обратно в течение рабочего дня для жителей всех населенных пунктов, входящих в состав Валдайского муниципального округа. Наименование отраслевых (функциональных) и территориальных органов Администрации Валдайского муниципального округа и перечень их полномочий по решению вопросов местного значения определяются в положениях.</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В структуре Администрации Валдайского муниципального округа могут быть сформированы отраслевые (функциональные) органы местной администрации.</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Отраслевые (функциональные) и территориальные органы Администрации Валдайского муниципального округа могут наделяться правами юридического лица и регистрироваться в качестве юридических лиц на основании решения Думы Валдайского муниципального округа об учреждении соответствующего отраслевого (функционального), территориального органа Администрации Валдайского муниципального округа в форме муниципального казенного учреждения и утверждении положения о нем.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Положения об Администрации Валдайского муниципального округа и ее отраслевых (функциональных) и территориальных органах, являющихся юридическими лицами, утверждает Дума Валдайского муниципального округа.</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33. Полномочия Администрации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Администрация Валдайского муниципального округа обладает следующими полномочиями: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обеспечивает исполнение решений органов местного самоуправления Валдайского муниципального округа по реализации вопросов местного значения, установленных настоящим Уставом;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обеспечивает исполнение полномочий органов местного самоуправления Валдайского муниципального округа по решению вопросов местного значения муниципального округа в соответствии с федеральными законами, областными законами, муниципальными нормативными правовыми актами;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исполняет бюджет муниципального округа, составляет отчет о его исполнении;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иными полномочиями в соответствии с действующим законодательством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Администрация Валдайского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Администрация Валдайского муниципального округа осуществляет муниципальные заимствования от имени Валдайского муниципального округа.</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34. Контрольно-счетная палата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 целях осуществления внешнего муниципального финансового контроля на территории Дума Валдайского муниципального округа образует контрольно-счетную палату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Контрольно-счетная палата Валдайского муниципального округа является постоянно действующим органом внешнего муниципального финансового контроля.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Порядок организации и деятельности контрольно-счетной палаты Валдайского муниципального округа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Контрольно-счетная палата подотчетна и подконтрольна Думе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Контрольно-счетная палата Валдайского муниципального округа формируется в порядке, установленном решением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Состав и порядок деятельности Контрольно-счетной палаты Валдайского муниципального округа устанавливаются Положением о Контрольно-счетной палате Валдайского муниципального округа, утверждаемым Думой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Контрольно-счетная палата Валдайского муниципального округа обладает правами юридического лица и находится по адресу: 175400, Новгородская область, Валдайский муниципальный округ, город Валдай, проспект Комсомольский, дом 19/21.</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 xml:space="preserve">Статья 35. Полномочия Контрольно-счетной палаты </w:t>
      </w:r>
      <w:r w:rsidRPr="00D10F00">
        <w:rPr>
          <w:rFonts w:ascii="Arial" w:eastAsia="Calibri" w:hAnsi="Arial" w:cs="Arial"/>
          <w:b/>
          <w:color w:val="000000"/>
          <w:sz w:val="16"/>
          <w:szCs w:val="16"/>
          <w:lang w:eastAsia="en-US"/>
        </w:rPr>
        <w:t xml:space="preserve">Валдайского </w:t>
      </w:r>
      <w:r w:rsidRPr="00D10F00">
        <w:rPr>
          <w:rFonts w:ascii="Arial" w:eastAsia="Calibri" w:hAnsi="Arial" w:cs="Arial"/>
          <w:b/>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Контрольно-счетная палата Валдайского муниципального округа осуществляет следующие основные полномочия: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организация и осуществление контроля за законностью и эффективностью использования средств бюджета Валдайского муниципального округа, а также иных средств, в случаях, предусмотренных законодательством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экспертиза проектов бюджета Валдайского муниципального округа, проверка и анализ обоснованности его показателей;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внешняя проверка годового отчета об исполнении бюджета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проведение аудита в сфере закупок товаров, работ и услуг в соответствии с Федеральным </w:t>
      </w:r>
      <w:hyperlink r:id="rId55" w:history="1">
        <w:r w:rsidRPr="00D10F00">
          <w:rPr>
            <w:rFonts w:ascii="Arial" w:eastAsia="Calibri" w:hAnsi="Arial" w:cs="Arial"/>
            <w:color w:val="000000"/>
            <w:sz w:val="16"/>
            <w:szCs w:val="16"/>
            <w:lang w:eastAsia="en-US"/>
          </w:rPr>
          <w:t>законом</w:t>
        </w:r>
      </w:hyperlink>
      <w:r w:rsidRPr="00D10F00">
        <w:rPr>
          <w:rFonts w:ascii="Arial" w:eastAsia="Calibri" w:hAnsi="Arial" w:cs="Arial"/>
          <w:color w:val="000000"/>
          <w:sz w:val="16"/>
          <w:szCs w:val="16"/>
          <w:lang w:eastAsia="en-US"/>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оценка эффективности формирования муниципальной собственности Валдайского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оценка эффективности предоставления налоговых и иных льгот и преимуществ, бюджетных кредитов за счет средств бюджета Валдайского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Валдайского муниципального округа и имущества, находящегося в собственности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экспертиза проектов муниципальных правовых актов в части, касающейся расходных обязательств Валдайского муниципального округа, экспертиза проектов муниципальных правовых актов, приводящих к изменению доходов бюджета Валдайского муниципального округа, а также муниципальных программ (проектов муниципальных программ);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анализ и мониторинг бюджетного процесса в Валдайском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9) проведение оперативного анализа исполнения и контроля за организацией исполнения бюджета Валдайского муниципального округа в текущем финансовом году, ежеквартальное представление информации о ходе исполнения бюджета Валдайского муниципального округа, о </w:t>
      </w:r>
      <w:r w:rsidRPr="00D10F00">
        <w:rPr>
          <w:rFonts w:ascii="Arial" w:eastAsia="Calibri" w:hAnsi="Arial" w:cs="Arial"/>
          <w:color w:val="000000"/>
          <w:sz w:val="16"/>
          <w:szCs w:val="16"/>
          <w:lang w:eastAsia="en-US"/>
        </w:rPr>
        <w:lastRenderedPageBreak/>
        <w:t>результатах проведенных контрольных и экспертно-аналитических мероприятий в Думу Валдайского муниципального округа и Главе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осуществление контроля за состоянием муниципального внутреннего и внешнего долга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11) оценка реализуемости, рисков и результатов достижения целей социально-экономического развития Валдайского муниципального округа, предусмотренных документами стратегического планирования Валдайского муниципального округа, в пределах компетенции Контрольно-счетной палаты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12) участие в пределах полномочий в мероприятиях, направленных на противодействие коррупции;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13) иные полномочия в сфере внешнего муниципального финансового контроля, установленные федеральными законами, областными законами, Уставом Валдайского муниципального округа и нормативными правовыми актами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Внешний муниципальный финансовый контроль осуществляется Контрольно-счётной палатой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 отношении органов местного самоуправления и муниципальных органов, муниципальных учреждений и унитарных предприятий Валдайского муниципального округа, а также иных организаций, если они используют имущество, находящееся в муниципальной собственности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в отношении иных лиц в случаях, предусмотренных Бюджетным </w:t>
      </w:r>
      <w:hyperlink r:id="rId56" w:history="1">
        <w:r w:rsidRPr="00D10F00">
          <w:rPr>
            <w:rFonts w:ascii="Arial" w:eastAsia="Calibri" w:hAnsi="Arial" w:cs="Arial"/>
            <w:color w:val="000000"/>
            <w:sz w:val="16"/>
            <w:szCs w:val="16"/>
            <w:lang w:eastAsia="en-US"/>
          </w:rPr>
          <w:t>кодексом</w:t>
        </w:r>
      </w:hyperlink>
      <w:r w:rsidRPr="00D10F00">
        <w:rPr>
          <w:rFonts w:ascii="Arial" w:eastAsia="Calibri" w:hAnsi="Arial" w:cs="Arial"/>
          <w:color w:val="000000"/>
          <w:sz w:val="16"/>
          <w:szCs w:val="16"/>
          <w:lang w:eastAsia="en-US"/>
        </w:rPr>
        <w:t xml:space="preserve"> Российской Федерации и другими федеральными законами.</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 xml:space="preserve">Статья 36. Председатель Контрольно-счетной палаты </w:t>
      </w:r>
      <w:r w:rsidRPr="00D10F00">
        <w:rPr>
          <w:rFonts w:ascii="Arial" w:eastAsia="Calibri" w:hAnsi="Arial" w:cs="Arial"/>
          <w:b/>
          <w:color w:val="000000"/>
          <w:sz w:val="16"/>
          <w:szCs w:val="16"/>
          <w:lang w:eastAsia="en-US"/>
        </w:rPr>
        <w:t xml:space="preserve">Валдайского </w:t>
      </w:r>
      <w:r w:rsidRPr="00D10F00">
        <w:rPr>
          <w:rFonts w:ascii="Arial" w:eastAsia="Calibri" w:hAnsi="Arial" w:cs="Arial"/>
          <w:b/>
          <w:bCs/>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Председатель Контрольно-счетной палаты Валдайского муниципального округа избирается на заседании Думы Валдайского муниципального округа из числа кандидатов тайным голосованием. Председатель Контрольно-счетной палаты Валдайского муниципального округа считается избранным, если за него проголосовало более половины от установленного числа депутатов.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Председатель Контрольно-счетной палаты Валдайского муниципального округа является должностным лицом Контрольно-счетной палаты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Председатель Контрольно-счетной палаты Валдайского муниципального округа непосредственно организует работу Контрольно-счетной палаты Валдайского муниципального округа по вопросам, отнесенным к деятельности Контрольно-счетной палаты Валдайского муниципального округа, руководит ее деятельностью, несет персональную ответственность за выполнение возложенных на Контрольно-счетную палату полномочий, обладает иными полномочиями в соответствии с Положением о Контрольно-счетной палате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Председатель Контрольно-счетной палаты Валдайского муниципального округа вправе участвовать в заседаниях Думы Валдайского муниципального округа, комитетов, комиссий и рабочих групп, создаваемых Думой Валдайского муниципального округа, Администрацией Валдайского муниципального округа и ее структурными подразделениями.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Председателю Контрольно-счетной палаты Валдайского муниципального округа гарантируется беспрепятственное осуществление полномочий, а также иные гарантии, предусмотренные нормативными правовыми актами Российской Федерации, Новгородской области и муниципальными нормативными правовыми актами Валдайского муниципального округа.</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37. Ответственность лиц, замещающих муниципальные должности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К лицам, замещающим муниципальные должности в Валдайском муниципальном округе, относятся: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депутат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Глава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председатель, заместитель председателя, аудитор Контрольно-счетной палаты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иные лица в соответствии с областным законом и настоящим Уставом.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D10F00" w:rsidRPr="00D10F00" w:rsidRDefault="00D10F00" w:rsidP="00D10F00">
      <w:pPr>
        <w:ind w:firstLine="284"/>
        <w:jc w:val="both"/>
        <w:rPr>
          <w:rFonts w:ascii="Arial" w:eastAsia="Calibri" w:hAnsi="Arial" w:cs="Arial"/>
          <w:color w:val="000000"/>
          <w:sz w:val="16"/>
          <w:szCs w:val="16"/>
          <w:lang w:eastAsia="en-US"/>
        </w:rPr>
      </w:pPr>
      <w:bookmarkStart w:id="19" w:name="Par3"/>
      <w:bookmarkEnd w:id="19"/>
      <w:r w:rsidRPr="00D10F00">
        <w:rPr>
          <w:rFonts w:ascii="Arial" w:eastAsia="Calibri" w:hAnsi="Arial" w:cs="Arial"/>
          <w:color w:val="000000"/>
          <w:sz w:val="16"/>
          <w:szCs w:val="16"/>
          <w:lang w:eastAsia="en-US"/>
        </w:rPr>
        <w:t xml:space="preserve">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57" w:history="1">
        <w:r w:rsidRPr="00D10F00">
          <w:rPr>
            <w:rFonts w:ascii="Arial" w:eastAsia="Calibri" w:hAnsi="Arial" w:cs="Arial"/>
            <w:color w:val="000000"/>
            <w:sz w:val="16"/>
            <w:szCs w:val="16"/>
            <w:lang w:eastAsia="en-US"/>
          </w:rPr>
          <w:t>законодательством</w:t>
        </w:r>
      </w:hyperlink>
      <w:r w:rsidRPr="00D10F00">
        <w:rPr>
          <w:rFonts w:ascii="Arial" w:eastAsia="Calibri" w:hAnsi="Arial" w:cs="Arial"/>
          <w:color w:val="000000"/>
          <w:sz w:val="16"/>
          <w:szCs w:val="16"/>
          <w:lang w:eastAsia="en-US"/>
        </w:rPr>
        <w:t xml:space="preserve"> Российской Федерации о противодействии коррупции лицом, замещающим муниципальную должность, проводится по решению Губернатора Новгородской области в порядке, установленном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При  выявлении в результате проверки, проведенной в соответствии с </w:t>
      </w:r>
      <w:hyperlink w:anchor="Par3" w:history="1">
        <w:r w:rsidRPr="00D10F00">
          <w:rPr>
            <w:rFonts w:ascii="Arial" w:eastAsia="Calibri" w:hAnsi="Arial" w:cs="Arial"/>
            <w:color w:val="000000"/>
            <w:sz w:val="16"/>
            <w:szCs w:val="16"/>
            <w:lang w:eastAsia="en-US"/>
          </w:rPr>
          <w:t>частью 2</w:t>
        </w:r>
      </w:hyperlink>
      <w:r w:rsidRPr="00D10F00">
        <w:rPr>
          <w:rFonts w:ascii="Arial" w:eastAsia="Calibri" w:hAnsi="Arial" w:cs="Arial"/>
          <w:color w:val="000000"/>
          <w:sz w:val="16"/>
          <w:szCs w:val="16"/>
          <w:lang w:eastAsia="en-US"/>
        </w:rPr>
        <w:t xml:space="preserve"> статьи 29 Федерального закона № 33-ФЗ,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D10F00" w:rsidRPr="00D10F00" w:rsidRDefault="00D10F00" w:rsidP="00D10F00">
      <w:pPr>
        <w:ind w:firstLine="284"/>
        <w:jc w:val="both"/>
        <w:rPr>
          <w:rFonts w:ascii="Arial" w:eastAsia="Calibri" w:hAnsi="Arial" w:cs="Arial"/>
          <w:color w:val="000000"/>
          <w:sz w:val="16"/>
          <w:szCs w:val="16"/>
          <w:lang w:eastAsia="en-US"/>
        </w:rPr>
      </w:pPr>
      <w:bookmarkStart w:id="20" w:name="Par5"/>
      <w:bookmarkEnd w:id="20"/>
      <w:r w:rsidRPr="00D10F00">
        <w:rPr>
          <w:rFonts w:ascii="Arial" w:eastAsia="Calibri" w:hAnsi="Arial" w:cs="Arial"/>
          <w:color w:val="000000"/>
          <w:sz w:val="16"/>
          <w:szCs w:val="16"/>
          <w:lang w:eastAsia="en-US"/>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предупреждение;</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освобождение лица, замещающего муниципальную должность, от должности в органе местного самоуправления Валдайского муниципального округа с лишением права занимать должности в соответствующем органе местного самоуправления Валдайского муниципального округа до прекращения срока его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запрет занимать должности в соответствующем органе местного самоуправления Валдайского муниципального округа до прекращения срока его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запрет исполнять полномочия на постоянной основе до прекращения срока его полномочий.</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Порядок принятия решения о применении к лицу, замещающему муниципальную должность, мер ответственности, указанных в </w:t>
      </w:r>
      <w:hyperlink w:anchor="Par5" w:history="1">
        <w:r w:rsidRPr="00D10F00">
          <w:rPr>
            <w:rFonts w:ascii="Arial" w:eastAsia="Calibri" w:hAnsi="Arial" w:cs="Arial"/>
            <w:color w:val="000000"/>
            <w:sz w:val="16"/>
            <w:szCs w:val="16"/>
            <w:lang w:eastAsia="en-US"/>
          </w:rPr>
          <w:t>части 4</w:t>
        </w:r>
      </w:hyperlink>
      <w:r w:rsidRPr="00D10F00">
        <w:rPr>
          <w:rFonts w:ascii="Arial" w:eastAsia="Calibri" w:hAnsi="Arial" w:cs="Arial"/>
          <w:color w:val="000000"/>
          <w:sz w:val="16"/>
          <w:szCs w:val="16"/>
          <w:lang w:eastAsia="en-US"/>
        </w:rPr>
        <w:t xml:space="preserve"> статьи 29 Федерального закона № 33-ФЗ, определяется муниципальным правовым актом в соответствии с областным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58" w:history="1">
        <w:r w:rsidRPr="00D10F00">
          <w:rPr>
            <w:rFonts w:ascii="Arial" w:eastAsia="Calibri" w:hAnsi="Arial" w:cs="Arial"/>
            <w:color w:val="000000"/>
            <w:sz w:val="16"/>
            <w:szCs w:val="16"/>
            <w:lang w:eastAsia="en-US"/>
          </w:rPr>
          <w:t>частями 3</w:t>
        </w:r>
      </w:hyperlink>
      <w:r w:rsidRPr="00D10F00">
        <w:rPr>
          <w:rFonts w:ascii="Arial" w:eastAsia="Calibri" w:hAnsi="Arial" w:cs="Arial"/>
          <w:color w:val="000000"/>
          <w:sz w:val="16"/>
          <w:szCs w:val="16"/>
          <w:lang w:eastAsia="en-US"/>
        </w:rPr>
        <w:t xml:space="preserve"> – </w:t>
      </w:r>
      <w:hyperlink r:id="rId59" w:history="1">
        <w:r w:rsidRPr="00D10F00">
          <w:rPr>
            <w:rFonts w:ascii="Arial" w:eastAsia="Calibri" w:hAnsi="Arial" w:cs="Arial"/>
            <w:color w:val="000000"/>
            <w:sz w:val="16"/>
            <w:szCs w:val="16"/>
            <w:lang w:eastAsia="en-US"/>
          </w:rPr>
          <w:t>6 статьи 13</w:t>
        </w:r>
      </w:hyperlink>
      <w:r w:rsidRPr="00D10F00">
        <w:rPr>
          <w:rFonts w:ascii="Arial" w:eastAsia="Calibri" w:hAnsi="Arial" w:cs="Arial"/>
          <w:color w:val="000000"/>
          <w:sz w:val="16"/>
          <w:szCs w:val="16"/>
          <w:lang w:eastAsia="en-US"/>
        </w:rPr>
        <w:t xml:space="preserve"> Федерального закона от 25 декабря 2008 года № 273-ФЗ «О противодействии коррупции».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8. Губернатор Новгородской области вправе вынести предупреждение, объявить выговор Главе Валдайского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60" w:history="1">
        <w:r w:rsidRPr="00D10F00">
          <w:rPr>
            <w:rFonts w:ascii="Arial" w:eastAsia="Calibri" w:hAnsi="Arial" w:cs="Arial"/>
            <w:color w:val="000000"/>
            <w:sz w:val="16"/>
            <w:szCs w:val="16"/>
            <w:lang w:eastAsia="en-US"/>
          </w:rPr>
          <w:t>законодательством</w:t>
        </w:r>
      </w:hyperlink>
      <w:r w:rsidRPr="00D10F00">
        <w:rPr>
          <w:rFonts w:ascii="Arial" w:eastAsia="Calibri" w:hAnsi="Arial" w:cs="Arial"/>
          <w:color w:val="000000"/>
          <w:sz w:val="16"/>
          <w:szCs w:val="16"/>
          <w:lang w:eastAsia="en-US"/>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D10F00" w:rsidRPr="00D10F00" w:rsidRDefault="00D10F00" w:rsidP="00D10F00">
      <w:pPr>
        <w:ind w:firstLine="284"/>
        <w:jc w:val="both"/>
        <w:rPr>
          <w:rFonts w:ascii="Arial" w:eastAsia="Calibri" w:hAnsi="Arial" w:cs="Arial"/>
          <w:b/>
          <w:bCs/>
          <w:sz w:val="16"/>
          <w:szCs w:val="16"/>
          <w:lang w:eastAsia="en-US"/>
        </w:rPr>
      </w:pPr>
      <w:r w:rsidRPr="00D10F00">
        <w:rPr>
          <w:rFonts w:ascii="Arial" w:eastAsia="Calibri" w:hAnsi="Arial" w:cs="Arial"/>
          <w:b/>
          <w:bCs/>
          <w:sz w:val="16"/>
          <w:szCs w:val="16"/>
          <w:lang w:eastAsia="en-US"/>
        </w:rPr>
        <w:t>Статья 38. Социальные гарантии лиц, замещающих муниципальные должности</w:t>
      </w:r>
    </w:p>
    <w:p w:rsidR="00D10F00" w:rsidRPr="00D10F00" w:rsidRDefault="00D10F00" w:rsidP="00D10F00">
      <w:pPr>
        <w:pStyle w:val="ConsPlusNormal"/>
        <w:ind w:firstLine="284"/>
        <w:jc w:val="both"/>
        <w:rPr>
          <w:sz w:val="16"/>
          <w:szCs w:val="16"/>
        </w:rPr>
      </w:pPr>
      <w:r w:rsidRPr="00D10F00">
        <w:rPr>
          <w:sz w:val="16"/>
          <w:szCs w:val="16"/>
        </w:rPr>
        <w:t xml:space="preserve">1. Лицам, замещающим муниципальные должности в Валдайском муниципальном округе,  осуществляющим свою деятельность на постоянной основе, устанавливаются социальные гарантии в соответствии с настоящим Уставом и областным </w:t>
      </w:r>
      <w:hyperlink r:id="rId61">
        <w:r w:rsidRPr="00D10F00">
          <w:rPr>
            <w:sz w:val="16"/>
            <w:szCs w:val="16"/>
          </w:rPr>
          <w:t>законом</w:t>
        </w:r>
      </w:hyperlink>
      <w:r w:rsidRPr="00D10F00">
        <w:rPr>
          <w:sz w:val="16"/>
          <w:szCs w:val="16"/>
        </w:rPr>
        <w:t xml:space="preserve"> от 12.07.2007 № 140-ОЗ «О некоторых </w:t>
      </w:r>
      <w:r w:rsidRPr="00D10F00">
        <w:rPr>
          <w:sz w:val="16"/>
          <w:szCs w:val="16"/>
        </w:rPr>
        <w:lastRenderedPageBreak/>
        <w:t>вопросах правового регулирования деятельности лиц, замещающих муниципальные должности в Новгородской области»:</w:t>
      </w:r>
    </w:p>
    <w:p w:rsidR="00D10F00" w:rsidRPr="00D10F00" w:rsidRDefault="00D10F00" w:rsidP="00D10F00">
      <w:pPr>
        <w:autoSpaceDE w:val="0"/>
        <w:autoSpaceDN w:val="0"/>
        <w:adjustRightInd w:val="0"/>
        <w:ind w:firstLine="284"/>
        <w:jc w:val="both"/>
        <w:rPr>
          <w:rFonts w:ascii="Arial" w:eastAsia="Calibri" w:hAnsi="Arial" w:cs="Arial"/>
          <w:sz w:val="16"/>
          <w:szCs w:val="16"/>
          <w:lang w:eastAsia="en-US"/>
        </w:rPr>
      </w:pPr>
      <w:r w:rsidRPr="00D10F00">
        <w:rPr>
          <w:rFonts w:ascii="Arial" w:hAnsi="Arial" w:cs="Arial"/>
          <w:sz w:val="16"/>
          <w:szCs w:val="16"/>
        </w:rPr>
        <w:t xml:space="preserve">1.1. </w:t>
      </w:r>
      <w:r w:rsidRPr="00D10F00">
        <w:rPr>
          <w:rFonts w:ascii="Arial" w:eastAsia="Calibri" w:hAnsi="Arial" w:cs="Arial"/>
          <w:sz w:val="16"/>
          <w:szCs w:val="16"/>
          <w:lang w:eastAsia="en-US"/>
        </w:rPr>
        <w:t xml:space="preserve">В случае гибели (смерти) лица, замещающего муниципальную должность в </w:t>
      </w:r>
      <w:r w:rsidRPr="00D10F00">
        <w:rPr>
          <w:rFonts w:ascii="Arial" w:hAnsi="Arial" w:cs="Arial"/>
          <w:sz w:val="16"/>
          <w:szCs w:val="16"/>
        </w:rPr>
        <w:t>Валдайском муниципальном округе</w:t>
      </w:r>
      <w:r w:rsidRPr="00D10F00">
        <w:rPr>
          <w:rFonts w:ascii="Arial" w:eastAsia="Calibri" w:hAnsi="Arial" w:cs="Arial"/>
          <w:sz w:val="16"/>
          <w:szCs w:val="16"/>
          <w:lang w:eastAsia="en-US"/>
        </w:rPr>
        <w:t>, осуществляющего свою деятельность на постоянной основе,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D10F00" w:rsidRPr="00D10F00" w:rsidRDefault="00D10F00" w:rsidP="00D10F00">
      <w:pPr>
        <w:autoSpaceDE w:val="0"/>
        <w:autoSpaceDN w:val="0"/>
        <w:adjustRightInd w:val="0"/>
        <w:ind w:firstLine="284"/>
        <w:jc w:val="both"/>
        <w:rPr>
          <w:rFonts w:ascii="Arial" w:eastAsia="Calibri" w:hAnsi="Arial" w:cs="Arial"/>
          <w:sz w:val="16"/>
          <w:szCs w:val="16"/>
          <w:lang w:eastAsia="en-US"/>
        </w:rPr>
      </w:pPr>
      <w:r w:rsidRPr="00D10F00">
        <w:rPr>
          <w:rFonts w:ascii="Arial" w:hAnsi="Arial" w:cs="Arial"/>
          <w:sz w:val="16"/>
          <w:szCs w:val="16"/>
        </w:rPr>
        <w:t xml:space="preserve">1.2. </w:t>
      </w:r>
      <w:r w:rsidRPr="00D10F00">
        <w:rPr>
          <w:rFonts w:ascii="Arial" w:eastAsia="Calibri" w:hAnsi="Arial" w:cs="Arial"/>
          <w:sz w:val="16"/>
          <w:szCs w:val="16"/>
          <w:lang w:eastAsia="en-US"/>
        </w:rPr>
        <w:t xml:space="preserve">Лицу, замещающему муниципальную должность в </w:t>
      </w:r>
      <w:r w:rsidRPr="00D10F00">
        <w:rPr>
          <w:rFonts w:ascii="Arial" w:hAnsi="Arial" w:cs="Arial"/>
          <w:sz w:val="16"/>
          <w:szCs w:val="16"/>
        </w:rPr>
        <w:t>Валдайском муниципальном округе</w:t>
      </w:r>
      <w:r w:rsidRPr="00D10F00">
        <w:rPr>
          <w:rFonts w:ascii="Arial" w:eastAsia="Calibri" w:hAnsi="Arial" w:cs="Arial"/>
          <w:sz w:val="16"/>
          <w:szCs w:val="16"/>
          <w:lang w:eastAsia="en-US"/>
        </w:rPr>
        <w:t>, осуществляющему свою деятельность на постоянной основе,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D10F00" w:rsidRPr="00D10F00" w:rsidRDefault="00D10F00" w:rsidP="00D10F00">
      <w:pPr>
        <w:pStyle w:val="ConsPlusNormal"/>
        <w:ind w:firstLine="284"/>
        <w:jc w:val="both"/>
        <w:rPr>
          <w:sz w:val="16"/>
          <w:szCs w:val="16"/>
        </w:rPr>
      </w:pPr>
      <w:r w:rsidRPr="00D10F00">
        <w:rPr>
          <w:sz w:val="16"/>
          <w:szCs w:val="16"/>
        </w:rPr>
        <w:t xml:space="preserve">1.3. </w:t>
      </w:r>
      <w:r w:rsidRPr="00D10F00">
        <w:rPr>
          <w:rFonts w:eastAsia="Calibri"/>
          <w:sz w:val="16"/>
          <w:szCs w:val="16"/>
          <w:lang w:eastAsia="en-US"/>
        </w:rPr>
        <w:t>Лицу, замещающему муниципальную должность в Валдайском муниципальном округе, осуществляющему свою деятельность на постоянной основе,</w:t>
      </w:r>
      <w:r w:rsidRPr="00D10F00">
        <w:rPr>
          <w:sz w:val="16"/>
          <w:szCs w:val="16"/>
        </w:rPr>
        <w:t xml:space="preserve"> выплачивается единовременная компенсационная выплата на лечение (оздоровление). Размер единовременной компенсационной выплаты на лечение (оздоровление) устанавливается ежегодно Думой Валдайского муниципального округа. Порядок выплаты единовременной компенсационной выплаты на лечение (оздоровление) определяется Думой Валдайского муниципального округа.</w:t>
      </w:r>
    </w:p>
    <w:p w:rsidR="00D10F00" w:rsidRPr="00D10F00" w:rsidRDefault="00D10F00" w:rsidP="00D10F00">
      <w:pPr>
        <w:pStyle w:val="ConsPlusNormal"/>
        <w:ind w:firstLine="284"/>
        <w:jc w:val="both"/>
        <w:rPr>
          <w:sz w:val="16"/>
          <w:szCs w:val="16"/>
        </w:rPr>
      </w:pPr>
      <w:r w:rsidRPr="00D10F00">
        <w:rPr>
          <w:sz w:val="16"/>
          <w:szCs w:val="16"/>
        </w:rPr>
        <w:t xml:space="preserve">1.4. </w:t>
      </w:r>
      <w:r w:rsidRPr="00D10F00">
        <w:rPr>
          <w:rFonts w:eastAsia="Calibri"/>
          <w:sz w:val="16"/>
          <w:szCs w:val="16"/>
          <w:lang w:eastAsia="en-US"/>
        </w:rPr>
        <w:t>Лицу, замещающему муниципальную должность в Валдайском муниципальном округе, осуществляющему свою деятельность на постоянной основе,</w:t>
      </w:r>
      <w:r w:rsidRPr="00D10F00">
        <w:rPr>
          <w:sz w:val="16"/>
          <w:szCs w:val="16"/>
        </w:rPr>
        <w:t xml:space="preserve"> не обеспеченному жилым помещением (равно как и члены его семьи) в </w:t>
      </w:r>
      <w:r w:rsidRPr="00D10F00">
        <w:rPr>
          <w:rFonts w:eastAsia="Calibri"/>
          <w:sz w:val="16"/>
          <w:szCs w:val="16"/>
          <w:lang w:eastAsia="en-US"/>
        </w:rPr>
        <w:t>Валдайском</w:t>
      </w:r>
      <w:r w:rsidRPr="00D10F00">
        <w:rPr>
          <w:sz w:val="16"/>
          <w:szCs w:val="16"/>
        </w:rPr>
        <w:t xml:space="preserve"> муниципальном округе, компенсируются расходы по найму жилого помещения, но в размере, не превышающем 20000 рублей в месяц.</w:t>
      </w:r>
    </w:p>
    <w:p w:rsidR="00D10F00" w:rsidRPr="00D10F00" w:rsidRDefault="00D10F00" w:rsidP="00D10F00">
      <w:pPr>
        <w:autoSpaceDE w:val="0"/>
        <w:autoSpaceDN w:val="0"/>
        <w:adjustRightInd w:val="0"/>
        <w:ind w:firstLine="284"/>
        <w:jc w:val="both"/>
        <w:rPr>
          <w:rFonts w:ascii="Arial" w:hAnsi="Arial" w:cs="Arial"/>
          <w:sz w:val="16"/>
          <w:szCs w:val="16"/>
        </w:rPr>
      </w:pPr>
      <w:r w:rsidRPr="00D10F00">
        <w:rPr>
          <w:rFonts w:ascii="Arial" w:hAnsi="Arial" w:cs="Arial"/>
          <w:sz w:val="16"/>
          <w:szCs w:val="16"/>
        </w:rPr>
        <w:t xml:space="preserve">1.5. </w:t>
      </w:r>
      <w:r w:rsidRPr="00D10F00">
        <w:rPr>
          <w:rFonts w:ascii="Arial" w:eastAsia="Calibri" w:hAnsi="Arial" w:cs="Arial"/>
          <w:sz w:val="16"/>
          <w:szCs w:val="16"/>
          <w:lang w:eastAsia="en-US"/>
        </w:rPr>
        <w:t>Лицу, замещающему муниципальную должность в Валдайском муниципальном округе, осуществляющему свою деятельность на постоянной основе,</w:t>
      </w:r>
      <w:r w:rsidRPr="00D10F00">
        <w:rPr>
          <w:rFonts w:ascii="Arial" w:hAnsi="Arial" w:cs="Arial"/>
          <w:sz w:val="16"/>
          <w:szCs w:val="16"/>
        </w:rPr>
        <w:t xml:space="preserve"> и в этот период достигшему пенсионного возраста или потерявшему трудоспособность, устанавливается единовременная выплата в связи с прекращением полномочий (в том числе досрочно). </w:t>
      </w:r>
    </w:p>
    <w:p w:rsidR="00D10F00" w:rsidRPr="00D10F00" w:rsidRDefault="00D10F00" w:rsidP="00D10F00">
      <w:pPr>
        <w:autoSpaceDE w:val="0"/>
        <w:autoSpaceDN w:val="0"/>
        <w:adjustRightInd w:val="0"/>
        <w:ind w:firstLine="284"/>
        <w:jc w:val="both"/>
        <w:rPr>
          <w:rFonts w:ascii="Arial" w:eastAsia="Calibri" w:hAnsi="Arial" w:cs="Arial"/>
          <w:sz w:val="16"/>
          <w:szCs w:val="16"/>
          <w:lang w:eastAsia="en-US"/>
        </w:rPr>
      </w:pPr>
      <w:r w:rsidRPr="00D10F00">
        <w:rPr>
          <w:rFonts w:ascii="Arial" w:hAnsi="Arial" w:cs="Arial"/>
          <w:sz w:val="16"/>
          <w:szCs w:val="16"/>
        </w:rPr>
        <w:t xml:space="preserve">Единовременная выплата не применяется в случае прекращения полномочий </w:t>
      </w:r>
      <w:r w:rsidRPr="00D10F00">
        <w:rPr>
          <w:rFonts w:ascii="Arial" w:eastAsia="Calibri" w:hAnsi="Arial" w:cs="Arial"/>
          <w:sz w:val="16"/>
          <w:szCs w:val="16"/>
          <w:lang w:eastAsia="en-US"/>
        </w:rPr>
        <w:t xml:space="preserve">лицами,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62" w:history="1">
        <w:r w:rsidRPr="00D10F00">
          <w:rPr>
            <w:rFonts w:ascii="Arial" w:eastAsia="Calibri" w:hAnsi="Arial" w:cs="Arial"/>
            <w:sz w:val="16"/>
            <w:szCs w:val="16"/>
            <w:lang w:eastAsia="en-US"/>
          </w:rPr>
          <w:t>пунктами 1</w:t>
        </w:r>
      </w:hyperlink>
      <w:r w:rsidRPr="00D10F00">
        <w:rPr>
          <w:rFonts w:ascii="Arial" w:eastAsia="Calibri" w:hAnsi="Arial" w:cs="Arial"/>
          <w:sz w:val="16"/>
          <w:szCs w:val="16"/>
          <w:lang w:eastAsia="en-US"/>
        </w:rPr>
        <w:t xml:space="preserve"> – </w:t>
      </w:r>
      <w:hyperlink r:id="rId63" w:history="1">
        <w:r w:rsidRPr="00D10F00">
          <w:rPr>
            <w:rFonts w:ascii="Arial" w:eastAsia="Calibri" w:hAnsi="Arial" w:cs="Arial"/>
            <w:sz w:val="16"/>
            <w:szCs w:val="16"/>
            <w:lang w:eastAsia="en-US"/>
          </w:rPr>
          <w:t>3 части 1 статьи 21</w:t>
        </w:r>
      </w:hyperlink>
      <w:r w:rsidRPr="00D10F00">
        <w:rPr>
          <w:rFonts w:ascii="Arial" w:eastAsia="Calibri" w:hAnsi="Arial" w:cs="Arial"/>
          <w:sz w:val="16"/>
          <w:szCs w:val="16"/>
          <w:lang w:eastAsia="en-US"/>
        </w:rPr>
        <w:t xml:space="preserve">, </w:t>
      </w:r>
      <w:hyperlink r:id="rId64" w:history="1">
        <w:r w:rsidRPr="00D10F00">
          <w:rPr>
            <w:rFonts w:ascii="Arial" w:eastAsia="Calibri" w:hAnsi="Arial" w:cs="Arial"/>
            <w:sz w:val="16"/>
            <w:szCs w:val="16"/>
            <w:lang w:eastAsia="en-US"/>
          </w:rPr>
          <w:t>пунктами 6</w:t>
        </w:r>
      </w:hyperlink>
      <w:r w:rsidRPr="00D10F00">
        <w:rPr>
          <w:rFonts w:ascii="Arial" w:eastAsia="Calibri" w:hAnsi="Arial" w:cs="Arial"/>
          <w:sz w:val="16"/>
          <w:szCs w:val="16"/>
          <w:lang w:eastAsia="en-US"/>
        </w:rPr>
        <w:t xml:space="preserve">, </w:t>
      </w:r>
      <w:hyperlink r:id="rId65" w:history="1">
        <w:r w:rsidRPr="00D10F00">
          <w:rPr>
            <w:rFonts w:ascii="Arial" w:eastAsia="Calibri" w:hAnsi="Arial" w:cs="Arial"/>
            <w:sz w:val="16"/>
            <w:szCs w:val="16"/>
            <w:lang w:eastAsia="en-US"/>
          </w:rPr>
          <w:t>7</w:t>
        </w:r>
      </w:hyperlink>
      <w:r w:rsidRPr="00D10F00">
        <w:rPr>
          <w:rFonts w:ascii="Arial" w:eastAsia="Calibri" w:hAnsi="Arial" w:cs="Arial"/>
          <w:sz w:val="16"/>
          <w:szCs w:val="16"/>
          <w:lang w:eastAsia="en-US"/>
        </w:rPr>
        <w:t xml:space="preserve"> и </w:t>
      </w:r>
      <w:hyperlink r:id="rId66" w:history="1">
        <w:r w:rsidRPr="00D10F00">
          <w:rPr>
            <w:rFonts w:ascii="Arial" w:eastAsia="Calibri" w:hAnsi="Arial" w:cs="Arial"/>
            <w:sz w:val="16"/>
            <w:szCs w:val="16"/>
            <w:lang w:eastAsia="en-US"/>
          </w:rPr>
          <w:t>10 части 1</w:t>
        </w:r>
      </w:hyperlink>
      <w:r w:rsidRPr="00D10F00">
        <w:rPr>
          <w:rFonts w:ascii="Arial" w:eastAsia="Calibri" w:hAnsi="Arial" w:cs="Arial"/>
          <w:sz w:val="16"/>
          <w:szCs w:val="16"/>
          <w:lang w:eastAsia="en-US"/>
        </w:rPr>
        <w:t xml:space="preserve"> и </w:t>
      </w:r>
      <w:hyperlink r:id="rId67" w:history="1">
        <w:r w:rsidRPr="00D10F00">
          <w:rPr>
            <w:rFonts w:ascii="Arial" w:eastAsia="Calibri" w:hAnsi="Arial" w:cs="Arial"/>
            <w:sz w:val="16"/>
            <w:szCs w:val="16"/>
            <w:lang w:eastAsia="en-US"/>
          </w:rPr>
          <w:t>частью 2 статьи 30</w:t>
        </w:r>
      </w:hyperlink>
      <w:r w:rsidRPr="00D10F00">
        <w:rPr>
          <w:rFonts w:ascii="Arial" w:eastAsia="Calibri" w:hAnsi="Arial" w:cs="Arial"/>
          <w:sz w:val="16"/>
          <w:szCs w:val="16"/>
          <w:lang w:eastAsia="en-US"/>
        </w:rPr>
        <w:t xml:space="preserve"> Федерального закона № 33-ФЗ, пунктом 5 части 5 статьи 8 Федерального закона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D10F00" w:rsidRPr="00D10F00" w:rsidRDefault="00D10F00" w:rsidP="00D10F00">
      <w:pPr>
        <w:autoSpaceDE w:val="0"/>
        <w:autoSpaceDN w:val="0"/>
        <w:adjustRightInd w:val="0"/>
        <w:ind w:firstLine="284"/>
        <w:jc w:val="both"/>
        <w:rPr>
          <w:rFonts w:ascii="Arial" w:eastAsia="Calibri" w:hAnsi="Arial" w:cs="Arial"/>
          <w:sz w:val="16"/>
          <w:szCs w:val="16"/>
          <w:lang w:eastAsia="en-US"/>
        </w:rPr>
      </w:pPr>
      <w:r w:rsidRPr="00D10F00">
        <w:rPr>
          <w:rFonts w:ascii="Arial" w:hAnsi="Arial" w:cs="Arial"/>
          <w:sz w:val="16"/>
          <w:szCs w:val="16"/>
        </w:rPr>
        <w:t>Размер единовременной выплаты в связи с прекращением полномочий устанавливается решением Думы Валдайского муниципального округа.</w:t>
      </w:r>
    </w:p>
    <w:p w:rsidR="00D10F00" w:rsidRPr="00D10F00" w:rsidRDefault="00D10F00" w:rsidP="00D10F00">
      <w:pPr>
        <w:autoSpaceDE w:val="0"/>
        <w:autoSpaceDN w:val="0"/>
        <w:adjustRightInd w:val="0"/>
        <w:ind w:firstLine="284"/>
        <w:jc w:val="both"/>
        <w:rPr>
          <w:rFonts w:ascii="Arial" w:eastAsia="Calibri" w:hAnsi="Arial" w:cs="Arial"/>
          <w:sz w:val="16"/>
          <w:szCs w:val="16"/>
          <w:lang w:eastAsia="en-US"/>
        </w:rPr>
      </w:pPr>
      <w:r w:rsidRPr="00D10F00">
        <w:rPr>
          <w:rFonts w:ascii="Arial" w:hAnsi="Arial" w:cs="Arial"/>
          <w:sz w:val="16"/>
          <w:szCs w:val="16"/>
        </w:rPr>
        <w:t xml:space="preserve">1.6. </w:t>
      </w:r>
      <w:r w:rsidRPr="00D10F00">
        <w:rPr>
          <w:rFonts w:ascii="Arial" w:eastAsia="Calibri" w:hAnsi="Arial" w:cs="Arial"/>
          <w:sz w:val="16"/>
          <w:szCs w:val="16"/>
          <w:lang w:eastAsia="en-US"/>
        </w:rPr>
        <w:t>Лицу, замещавшему муниципальную должность в Валдайском муниципальном округе, осуществлявшему свою деятельность на постоянной основе в течение срока, предусмотренного настоящим Уставом</w:t>
      </w:r>
      <w:r w:rsidRPr="00D10F00">
        <w:rPr>
          <w:rFonts w:ascii="Arial" w:hAnsi="Arial" w:cs="Arial"/>
          <w:sz w:val="16"/>
          <w:szCs w:val="16"/>
        </w:rPr>
        <w:t xml:space="preserve">, </w:t>
      </w:r>
      <w:r w:rsidRPr="00D10F00">
        <w:rPr>
          <w:rFonts w:ascii="Arial" w:eastAsia="Calibri" w:hAnsi="Arial" w:cs="Arial"/>
          <w:sz w:val="16"/>
          <w:szCs w:val="16"/>
          <w:lang w:eastAsia="en-US"/>
        </w:rPr>
        <w:t xml:space="preserve">к страховой пенсии по старости (инвалидности), назначенной в соответствии с Федеральным </w:t>
      </w:r>
      <w:hyperlink r:id="rId68" w:history="1">
        <w:r w:rsidRPr="00D10F00">
          <w:rPr>
            <w:rFonts w:ascii="Arial" w:eastAsia="Calibri" w:hAnsi="Arial" w:cs="Arial"/>
            <w:sz w:val="16"/>
            <w:szCs w:val="16"/>
            <w:lang w:eastAsia="en-US"/>
          </w:rPr>
          <w:t>законом</w:t>
        </w:r>
      </w:hyperlink>
      <w:r w:rsidRPr="00D10F00">
        <w:rPr>
          <w:rFonts w:ascii="Arial" w:eastAsia="Calibri" w:hAnsi="Arial" w:cs="Arial"/>
          <w:sz w:val="16"/>
          <w:szCs w:val="16"/>
          <w:lang w:eastAsia="en-US"/>
        </w:rPr>
        <w:t xml:space="preserve"> от 28 декабря 2013 года № 400-ФЗ «О страховых пенсиях» или досрочно назначенной в соответствии с Федеральным </w:t>
      </w:r>
      <w:hyperlink r:id="rId69" w:history="1">
        <w:r w:rsidRPr="00D10F00">
          <w:rPr>
            <w:rFonts w:ascii="Arial" w:eastAsia="Calibri" w:hAnsi="Arial" w:cs="Arial"/>
            <w:sz w:val="16"/>
            <w:szCs w:val="16"/>
            <w:lang w:eastAsia="en-US"/>
          </w:rPr>
          <w:t>законом</w:t>
        </w:r>
      </w:hyperlink>
      <w:r w:rsidRPr="00D10F00">
        <w:rPr>
          <w:rFonts w:ascii="Arial" w:eastAsia="Calibri" w:hAnsi="Arial" w:cs="Arial"/>
          <w:sz w:val="16"/>
          <w:szCs w:val="16"/>
          <w:lang w:eastAsia="en-US"/>
        </w:rPr>
        <w:t xml:space="preserve"> от 12 декабря 2023 года № 565-ФЗ «О занятости населения в Российской Федерации», </w:t>
      </w:r>
      <w:r w:rsidRPr="00D10F00">
        <w:rPr>
          <w:rFonts w:ascii="Arial" w:hAnsi="Arial" w:cs="Arial"/>
          <w:sz w:val="16"/>
          <w:szCs w:val="16"/>
        </w:rPr>
        <w:t xml:space="preserve">устанавливается пенсия за выслугу лет </w:t>
      </w:r>
      <w:r w:rsidRPr="00D10F00">
        <w:rPr>
          <w:rFonts w:ascii="Arial" w:eastAsia="Calibri" w:hAnsi="Arial" w:cs="Arial"/>
          <w:sz w:val="16"/>
          <w:szCs w:val="16"/>
          <w:lang w:eastAsia="en-US"/>
        </w:rPr>
        <w:t xml:space="preserve">на условиях и в порядке, которые предусмотрены настоящим Уставом в соответствии с </w:t>
      </w:r>
      <w:r w:rsidRPr="00D10F00">
        <w:rPr>
          <w:rFonts w:ascii="Arial" w:hAnsi="Arial" w:cs="Arial"/>
          <w:sz w:val="16"/>
          <w:szCs w:val="16"/>
        </w:rPr>
        <w:t xml:space="preserve">областным </w:t>
      </w:r>
      <w:hyperlink r:id="rId70">
        <w:r w:rsidRPr="00D10F00">
          <w:rPr>
            <w:rFonts w:ascii="Arial" w:hAnsi="Arial" w:cs="Arial"/>
            <w:sz w:val="16"/>
            <w:szCs w:val="16"/>
          </w:rPr>
          <w:t>законом</w:t>
        </w:r>
      </w:hyperlink>
      <w:r w:rsidRPr="00D10F00">
        <w:rPr>
          <w:rFonts w:ascii="Arial" w:hAnsi="Arial" w:cs="Arial"/>
          <w:sz w:val="16"/>
          <w:szCs w:val="16"/>
        </w:rPr>
        <w:t xml:space="preserve"> от 12.07.2007 № 140-ОЗ «О некоторых вопросах правового регулирования деятельности лиц, замещающих муниципальные должности в Новгородской области»</w:t>
      </w:r>
      <w:r w:rsidRPr="00D10F00">
        <w:rPr>
          <w:rFonts w:ascii="Arial" w:eastAsia="Calibri" w:hAnsi="Arial" w:cs="Arial"/>
          <w:sz w:val="16"/>
          <w:szCs w:val="16"/>
          <w:lang w:eastAsia="en-US"/>
        </w:rPr>
        <w:t>.</w:t>
      </w:r>
    </w:p>
    <w:p w:rsidR="00D10F00" w:rsidRPr="00D10F00" w:rsidRDefault="00D10F00" w:rsidP="00D10F00">
      <w:pPr>
        <w:pStyle w:val="ConsPlusNormal"/>
        <w:ind w:firstLine="284"/>
        <w:jc w:val="both"/>
        <w:rPr>
          <w:sz w:val="16"/>
          <w:szCs w:val="16"/>
        </w:rPr>
      </w:pPr>
      <w:r w:rsidRPr="00D10F00">
        <w:rPr>
          <w:sz w:val="16"/>
          <w:szCs w:val="16"/>
        </w:rPr>
        <w:t xml:space="preserve">Пенсия за выслугу лет </w:t>
      </w:r>
      <w:r w:rsidRPr="00D10F00">
        <w:rPr>
          <w:rFonts w:eastAsia="Calibri"/>
          <w:sz w:val="16"/>
          <w:szCs w:val="16"/>
          <w:lang w:eastAsia="en-US"/>
        </w:rPr>
        <w:t>лицам, замещавшим муниципальные должности в Валдайском муниципальном округе, осуществлявшим свою деятельность на постоянной основе, устанавливается</w:t>
      </w:r>
      <w:r w:rsidRPr="00D10F00">
        <w:rPr>
          <w:sz w:val="16"/>
          <w:szCs w:val="16"/>
        </w:rPr>
        <w:t xml:space="preserve"> при наличии стажа, продолжительность которого для установления пенсии за выслугу лет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исчисленного применительно к стажу муниципальной службы в соответствии с действующим законодательством об исчислении стажа,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 не менее 10 лет, при условии непрерывного замещения муниципальных должностей не менее 1 года и в случае:</w:t>
      </w:r>
    </w:p>
    <w:p w:rsidR="00D10F00" w:rsidRPr="00D10F00" w:rsidRDefault="00D10F00" w:rsidP="00D10F00">
      <w:pPr>
        <w:pStyle w:val="ConsPlusNormal"/>
        <w:ind w:firstLine="284"/>
        <w:jc w:val="both"/>
        <w:rPr>
          <w:sz w:val="16"/>
          <w:szCs w:val="16"/>
        </w:rPr>
      </w:pPr>
      <w:r w:rsidRPr="00D10F00">
        <w:rPr>
          <w:sz w:val="16"/>
          <w:szCs w:val="16"/>
        </w:rPr>
        <w:t>1) неизбрания (неназначения) на должность после окончания срока полномочий;</w:t>
      </w:r>
    </w:p>
    <w:p w:rsidR="00D10F00" w:rsidRPr="00D10F00" w:rsidRDefault="00D10F00" w:rsidP="00D10F00">
      <w:pPr>
        <w:pStyle w:val="ConsPlusNormal"/>
        <w:ind w:firstLine="284"/>
        <w:jc w:val="both"/>
        <w:rPr>
          <w:sz w:val="16"/>
          <w:szCs w:val="16"/>
        </w:rPr>
      </w:pPr>
      <w:r w:rsidRPr="00D10F00">
        <w:rPr>
          <w:sz w:val="16"/>
          <w:szCs w:val="16"/>
        </w:rPr>
        <w:t>2) досрочного прекращения полномочий:</w:t>
      </w:r>
    </w:p>
    <w:p w:rsidR="00D10F00" w:rsidRPr="00D10F00" w:rsidRDefault="00D10F00" w:rsidP="00D10F00">
      <w:pPr>
        <w:pStyle w:val="ConsPlusNormal"/>
        <w:ind w:firstLine="284"/>
        <w:jc w:val="both"/>
        <w:rPr>
          <w:sz w:val="16"/>
          <w:szCs w:val="16"/>
        </w:rPr>
      </w:pPr>
      <w:r w:rsidRPr="00D10F00">
        <w:rPr>
          <w:sz w:val="16"/>
          <w:szCs w:val="16"/>
        </w:rPr>
        <w:t>а) в соответствии с досрочным прекращением полномочий соответствующего органа местного самоуправления;</w:t>
      </w:r>
    </w:p>
    <w:p w:rsidR="00D10F00" w:rsidRPr="00D10F00" w:rsidRDefault="00D10F00" w:rsidP="00D10F00">
      <w:pPr>
        <w:pStyle w:val="ConsPlusNormal"/>
        <w:ind w:firstLine="284"/>
        <w:jc w:val="both"/>
        <w:rPr>
          <w:sz w:val="16"/>
          <w:szCs w:val="16"/>
        </w:rPr>
      </w:pPr>
      <w:r w:rsidRPr="00D10F00">
        <w:rPr>
          <w:sz w:val="16"/>
          <w:szCs w:val="16"/>
        </w:rPr>
        <w:t>б) в связи с признанием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10F00" w:rsidRPr="00D10F00" w:rsidRDefault="00D10F00" w:rsidP="00D10F00">
      <w:pPr>
        <w:pStyle w:val="ConsPlusNormal"/>
        <w:ind w:firstLine="284"/>
        <w:jc w:val="both"/>
        <w:rPr>
          <w:sz w:val="16"/>
          <w:szCs w:val="16"/>
        </w:rPr>
      </w:pPr>
      <w:r w:rsidRPr="00D10F00">
        <w:rPr>
          <w:sz w:val="16"/>
          <w:szCs w:val="16"/>
        </w:rPr>
        <w:t>в) в связи с признанием судом недееспособным или ограниченно дееспособным;</w:t>
      </w:r>
    </w:p>
    <w:p w:rsidR="00D10F00" w:rsidRPr="00D10F00" w:rsidRDefault="00D10F00" w:rsidP="00D10F00">
      <w:pPr>
        <w:pStyle w:val="ConsPlusNormal"/>
        <w:ind w:firstLine="284"/>
        <w:jc w:val="both"/>
        <w:rPr>
          <w:sz w:val="16"/>
          <w:szCs w:val="16"/>
        </w:rPr>
      </w:pPr>
      <w:r w:rsidRPr="00D10F00">
        <w:rPr>
          <w:sz w:val="16"/>
          <w:szCs w:val="16"/>
        </w:rPr>
        <w:t>3) увольнения (отставки) по собственному желанию;</w:t>
      </w:r>
    </w:p>
    <w:p w:rsidR="00D10F00" w:rsidRPr="00D10F00" w:rsidRDefault="00D10F00" w:rsidP="00D10F00">
      <w:pPr>
        <w:pStyle w:val="ConsPlusNormal"/>
        <w:ind w:firstLine="284"/>
        <w:jc w:val="both"/>
        <w:rPr>
          <w:sz w:val="16"/>
          <w:szCs w:val="16"/>
        </w:rPr>
      </w:pPr>
      <w:r w:rsidRPr="00D10F00">
        <w:rPr>
          <w:sz w:val="16"/>
          <w:szCs w:val="16"/>
        </w:rPr>
        <w:t>4) упразднения должности;</w:t>
      </w:r>
    </w:p>
    <w:p w:rsidR="00D10F00" w:rsidRPr="00D10F00" w:rsidRDefault="00D10F00" w:rsidP="00D10F00">
      <w:pPr>
        <w:pStyle w:val="ConsPlusNormal"/>
        <w:ind w:firstLine="284"/>
        <w:jc w:val="both"/>
        <w:rPr>
          <w:sz w:val="16"/>
          <w:szCs w:val="16"/>
        </w:rPr>
      </w:pPr>
      <w:r w:rsidRPr="00D10F00">
        <w:rPr>
          <w:sz w:val="16"/>
          <w:szCs w:val="16"/>
        </w:rPr>
        <w:t>5) окончания срока полномочий;</w:t>
      </w:r>
    </w:p>
    <w:p w:rsidR="00D10F00" w:rsidRPr="00D10F00" w:rsidRDefault="00D10F00" w:rsidP="00D10F00">
      <w:pPr>
        <w:pStyle w:val="ConsPlusNormal"/>
        <w:ind w:firstLine="284"/>
        <w:jc w:val="both"/>
        <w:rPr>
          <w:sz w:val="16"/>
          <w:szCs w:val="16"/>
        </w:rPr>
      </w:pPr>
      <w:r w:rsidRPr="00D10F00">
        <w:rPr>
          <w:sz w:val="16"/>
          <w:szCs w:val="16"/>
        </w:rPr>
        <w:t>6) прекращения полномочий в связи с увеличением численности избирателей Валдайского муниципального округа более чем на 25 процентов.</w:t>
      </w:r>
    </w:p>
    <w:p w:rsidR="00D10F00" w:rsidRPr="00D10F00" w:rsidRDefault="00D10F00" w:rsidP="00D10F00">
      <w:pPr>
        <w:pStyle w:val="ConsPlusNormal"/>
        <w:ind w:firstLine="284"/>
        <w:jc w:val="both"/>
        <w:rPr>
          <w:sz w:val="16"/>
          <w:szCs w:val="16"/>
        </w:rPr>
      </w:pPr>
      <w:r w:rsidRPr="00D10F00">
        <w:rPr>
          <w:sz w:val="16"/>
          <w:szCs w:val="16"/>
        </w:rPr>
        <w:t xml:space="preserve">Право на установление пенсии за выслугу лет не распространяется на </w:t>
      </w:r>
      <w:r w:rsidRPr="00D10F00">
        <w:rPr>
          <w:rFonts w:eastAsia="Calibri"/>
          <w:sz w:val="16"/>
          <w:szCs w:val="16"/>
          <w:lang w:eastAsia="en-US"/>
        </w:rPr>
        <w:t>лиц, замещавших муниципальные должности в Валдайском муниципальном округе, осуществлявших свою деятельность на постоянной основе,</w:t>
      </w:r>
      <w:r w:rsidRPr="00D10F00">
        <w:rPr>
          <w:sz w:val="16"/>
          <w:szCs w:val="16"/>
        </w:rPr>
        <w:t xml:space="preserve">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в случае роспуска Думы Валдайского муниципального округа в соответствии с частью 3 статьи 17 Федерального закона № 33-ФЗ либо в связи с несоблюдением ограничений, установленных статьей 28 Федерального закона № 33-ФЗ, либо по основанию, предусмотренному пунктом 10 части 1 статьи 30 Федерального закона № 33-ФЗ.</w:t>
      </w:r>
    </w:p>
    <w:p w:rsidR="00D10F00" w:rsidRPr="00D10F00" w:rsidRDefault="00D10F00" w:rsidP="00D10F00">
      <w:pPr>
        <w:pStyle w:val="ConsPlusNormal"/>
        <w:ind w:firstLine="284"/>
        <w:jc w:val="both"/>
        <w:rPr>
          <w:sz w:val="16"/>
          <w:szCs w:val="16"/>
        </w:rPr>
      </w:pPr>
      <w:r w:rsidRPr="00D10F00">
        <w:rPr>
          <w:sz w:val="16"/>
          <w:szCs w:val="16"/>
        </w:rPr>
        <w:t>Под непрерывным замещением муниципальных должностей для целей настоящего пункта понимается продолжительность замещения должности(ей) в одном органе местного самоуправления Новгородской области либо в различных органах местного самоуправления Новгородской области, если при переходе из одного органа местного самоуправления Новгородской области в другой перерыв составлял не более 30 календарных дней.</w:t>
      </w:r>
    </w:p>
    <w:p w:rsidR="00D10F00" w:rsidRPr="00D10F00" w:rsidRDefault="00D10F00" w:rsidP="00D10F00">
      <w:pPr>
        <w:tabs>
          <w:tab w:val="left" w:pos="5760"/>
        </w:tabs>
        <w:ind w:firstLine="284"/>
        <w:jc w:val="both"/>
        <w:rPr>
          <w:rFonts w:ascii="Arial" w:eastAsia="Calibri" w:hAnsi="Arial" w:cs="Arial"/>
          <w:iCs/>
          <w:sz w:val="16"/>
          <w:szCs w:val="16"/>
        </w:rPr>
      </w:pPr>
      <w:r w:rsidRPr="00D10F00">
        <w:rPr>
          <w:rFonts w:ascii="Arial" w:eastAsia="Calibri" w:hAnsi="Arial" w:cs="Arial"/>
          <w:color w:val="000000"/>
          <w:sz w:val="16"/>
          <w:szCs w:val="16"/>
          <w:lang w:eastAsia="en-US"/>
        </w:rPr>
        <w:t>2.</w:t>
      </w:r>
      <w:r w:rsidRPr="00D10F00">
        <w:rPr>
          <w:rFonts w:ascii="Arial" w:eastAsia="Calibri" w:hAnsi="Arial" w:cs="Arial"/>
          <w:iCs/>
          <w:sz w:val="16"/>
          <w:szCs w:val="16"/>
        </w:rPr>
        <w:t xml:space="preserve"> Предоставление гарантий, установленных настоящей статьей, осуществляется за счет средств бюджета Валдайского муниципального округа.</w:t>
      </w:r>
    </w:p>
    <w:p w:rsidR="00D10F00" w:rsidRPr="00D10F00" w:rsidRDefault="00D10F00" w:rsidP="00D10F00">
      <w:pPr>
        <w:pStyle w:val="13"/>
        <w:ind w:firstLine="284"/>
        <w:jc w:val="both"/>
        <w:rPr>
          <w:rFonts w:ascii="Arial" w:eastAsia="Calibri" w:hAnsi="Arial" w:cs="Arial"/>
          <w:bCs/>
          <w:sz w:val="16"/>
          <w:szCs w:val="16"/>
          <w:lang w:eastAsia="en-US"/>
        </w:rPr>
      </w:pPr>
      <w:r w:rsidRPr="00D10F00">
        <w:rPr>
          <w:rFonts w:ascii="Arial" w:eastAsia="Calibri" w:hAnsi="Arial" w:cs="Arial"/>
          <w:sz w:val="16"/>
          <w:szCs w:val="16"/>
          <w:lang w:eastAsia="en-US"/>
        </w:rPr>
        <w:t>Статья 39. Муниципальная служба</w:t>
      </w:r>
    </w:p>
    <w:p w:rsidR="00D10F00" w:rsidRPr="00D10F00" w:rsidRDefault="00D10F00" w:rsidP="00D10F00">
      <w:pPr>
        <w:ind w:firstLine="284"/>
        <w:jc w:val="both"/>
        <w:rPr>
          <w:rFonts w:ascii="Arial" w:eastAsia="Calibri" w:hAnsi="Arial" w:cs="Arial"/>
          <w:sz w:val="16"/>
          <w:szCs w:val="16"/>
          <w:lang w:eastAsia="en-US"/>
        </w:rPr>
      </w:pPr>
      <w:r w:rsidRPr="00D10F00">
        <w:rPr>
          <w:rFonts w:ascii="Arial" w:eastAsia="Calibri" w:hAnsi="Arial" w:cs="Arial"/>
          <w:sz w:val="16"/>
          <w:szCs w:val="16"/>
          <w:lang w:eastAsia="en-US"/>
        </w:rPr>
        <w:t>Правовое регулирование муниципальной</w:t>
      </w:r>
      <w:bookmarkStart w:id="21" w:name="_GoBack"/>
      <w:bookmarkEnd w:id="21"/>
      <w:r w:rsidRPr="00D10F00">
        <w:rPr>
          <w:rFonts w:ascii="Arial" w:eastAsia="Calibri" w:hAnsi="Arial" w:cs="Arial"/>
          <w:sz w:val="16"/>
          <w:szCs w:val="16"/>
          <w:lang w:eastAsia="en-US"/>
        </w:rPr>
        <w:t xml:space="preserve">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областными законами, Уставом Валдайского муниципального округа и иными муниципальными правовыми актами.</w:t>
      </w:r>
    </w:p>
    <w:p w:rsidR="00D10F00" w:rsidRPr="00D10F00" w:rsidRDefault="00D10F00" w:rsidP="00D10F00">
      <w:pPr>
        <w:pStyle w:val="13"/>
        <w:ind w:firstLine="709"/>
        <w:rPr>
          <w:rFonts w:ascii="Arial" w:eastAsia="Calibri" w:hAnsi="Arial" w:cs="Arial"/>
          <w:sz w:val="16"/>
          <w:szCs w:val="16"/>
          <w:lang w:eastAsia="en-US"/>
        </w:rPr>
      </w:pPr>
      <w:r w:rsidRPr="00D10F00">
        <w:rPr>
          <w:rFonts w:ascii="Arial" w:eastAsia="Calibri" w:hAnsi="Arial" w:cs="Arial"/>
          <w:sz w:val="16"/>
          <w:szCs w:val="16"/>
          <w:lang w:eastAsia="en-US"/>
        </w:rPr>
        <w:t>Глава 4. ЭКОНОМИЧЕСКАЯ ОСНОВА МЕСТНОГО САМОУПРАВЛЕНИЯ</w:t>
      </w:r>
    </w:p>
    <w:p w:rsidR="00D10F00" w:rsidRPr="00D10F00" w:rsidRDefault="00D10F00" w:rsidP="00D10F00">
      <w:pPr>
        <w:pStyle w:val="13"/>
        <w:ind w:firstLine="284"/>
        <w:jc w:val="both"/>
        <w:rPr>
          <w:rFonts w:ascii="Arial" w:eastAsia="Calibri" w:hAnsi="Arial" w:cs="Arial"/>
          <w:sz w:val="16"/>
          <w:szCs w:val="16"/>
          <w:lang w:eastAsia="en-US"/>
        </w:rPr>
      </w:pPr>
      <w:r w:rsidRPr="00D10F00">
        <w:rPr>
          <w:rFonts w:ascii="Arial" w:eastAsia="Calibri" w:hAnsi="Arial" w:cs="Arial"/>
          <w:color w:val="000000"/>
          <w:sz w:val="16"/>
          <w:szCs w:val="16"/>
          <w:lang w:eastAsia="en-US"/>
        </w:rPr>
        <w:t>Статья 40. Экономическая основа местного самоуправления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Экономическую основу местного самоуправления Валдайского муниципального округа составляет находящееся в муниципальной собственности имущество, в том числе имущественные права Валдайского муниципального округа, а также средства бюджета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41. Муниципальное имущество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 собственности Валдайского муниципального округа может находиться: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имущество, предназначенное для решения вопросов местного значения;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имущество, предназначенное для осуществления отдельных государственных полномочий, переданных органам местного самоуправления Валдайского муниципального округа, в случаях, установленных федеральными законами и областными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Валдайского муниципального округа в соответствии с нормативными правовыми актами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имущество, необходимое для осуществления полномочий, не отнесенных к полномочиям органов местного самоуправления Валдайского муниципального округа по решению вопросов местного значения;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имущество, необходимое для участия органов местного самоуправления Валдайского муниципального округа в осуществлении не переданных им государственных полномочий, осуществляемых в соответствии со статьей 36 Федерального закона № 33-ФЗ.</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 случаях возникновения у Валдайского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10F00" w:rsidRPr="00D10F00" w:rsidRDefault="00D10F00" w:rsidP="00D10F00">
      <w:pPr>
        <w:pStyle w:val="13"/>
        <w:ind w:firstLine="284"/>
        <w:jc w:val="both"/>
        <w:rPr>
          <w:rFonts w:ascii="Arial" w:eastAsia="Calibri" w:hAnsi="Arial" w:cs="Arial"/>
          <w:sz w:val="16"/>
          <w:szCs w:val="16"/>
          <w:lang w:eastAsia="en-US"/>
        </w:rPr>
      </w:pPr>
      <w:r w:rsidRPr="00D10F00">
        <w:rPr>
          <w:rFonts w:ascii="Arial" w:eastAsia="Calibri" w:hAnsi="Arial" w:cs="Arial"/>
          <w:color w:val="000000"/>
          <w:sz w:val="16"/>
          <w:szCs w:val="16"/>
          <w:lang w:eastAsia="en-US"/>
        </w:rPr>
        <w:lastRenderedPageBreak/>
        <w:t>Статья 42. Владение, пользование и распоряжением муниципальным имуществом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Органы местного самоуправления от имени Валдайского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Органы местного самоуправления Валдайского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Порядок и условия приватизации муниципального имущества определяются нормативными правовыми актами органов местного самоуправления Валдайского муниципального округа в соответствии с федеральными законами.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Доходы от использования и приватизации муниципального имущества поступают в бюджет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Валдайский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Валдайского муниципального округа. Функции и полномочия учредителя в отношении муниципальных предприятий и учреждений осуществляют уполномоченные органы местного самоуправления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 Органы местного самоуправления Валдайского муниципального округа от имени Валдайского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Администрация Валдайского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10F00" w:rsidRPr="00D10F00" w:rsidRDefault="00D10F00" w:rsidP="00D10F00">
      <w:pPr>
        <w:ind w:firstLine="284"/>
        <w:jc w:val="both"/>
        <w:rPr>
          <w:rFonts w:ascii="Arial" w:eastAsia="Calibri" w:hAnsi="Arial" w:cs="Arial"/>
          <w:color w:val="000000"/>
          <w:sz w:val="16"/>
          <w:szCs w:val="16"/>
        </w:rPr>
      </w:pPr>
      <w:r w:rsidRPr="00D10F00">
        <w:rPr>
          <w:rFonts w:ascii="Arial" w:eastAsia="Calibri" w:hAnsi="Arial" w:cs="Arial"/>
          <w:color w:val="000000"/>
          <w:sz w:val="16"/>
          <w:szCs w:val="16"/>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Новгородской области, в случаях, порядке и на условиях, которые установлены законодательством Российской Федерации об электроэнергетике.</w:t>
      </w:r>
    </w:p>
    <w:p w:rsidR="00D10F00" w:rsidRPr="00D10F00" w:rsidRDefault="00D10F00" w:rsidP="00D10F00">
      <w:pPr>
        <w:pStyle w:val="13"/>
        <w:ind w:firstLine="284"/>
        <w:jc w:val="both"/>
        <w:rPr>
          <w:rFonts w:ascii="Arial" w:eastAsia="Calibri" w:hAnsi="Arial" w:cs="Arial"/>
          <w:bCs/>
          <w:color w:val="000000"/>
          <w:sz w:val="16"/>
          <w:szCs w:val="16"/>
        </w:rPr>
      </w:pPr>
      <w:r w:rsidRPr="00D10F00">
        <w:rPr>
          <w:rFonts w:ascii="Arial" w:eastAsia="Calibri" w:hAnsi="Arial" w:cs="Arial"/>
          <w:color w:val="000000"/>
          <w:sz w:val="16"/>
          <w:szCs w:val="16"/>
        </w:rPr>
        <w:t>Статья 43. Бюджет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Валдайский муниципальный округ имеет собственный бюджет (бюджет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 качестве составной части бюджета Валдайского муниципального округа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Порядок составления, утверждения и исполнения смет, указанных в части 2 настоящей статьи, определяется органами местного самоуправления Валдайского муниципального округа самостоятельно с соблюдением требований, установленных Бюджетным кодексом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Составление и рассмотрение проекта бюджета Валдайского муниципального округа, утверждение и исполнение бюджета Валдайского муниципального округа, осуществление контроля за его исполнением, составление и утверждение отчета об исполнении бюджета Валдайского муниципального округа осуществляются органами местного самоуправления Валдайского муниципального округа самостоятельно с соблюдением требований, установленных Бюджетным кодексом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Бюджетные полномочия Валдайского муниципального округа, органов местного самоуправления Валдайского муниципального округа и должностных лиц местного самоуправления Валдайского муниципального округа устанавливаются Бюджетным кодексом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6.Территориальные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Валдайского муниципального округа информацию о начислении и об уплате налогов и сборов, подлежащих зачислению в бюджет Валдайского муниципального округа, в порядке, установленном Правительством Российской Федерации.</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 xml:space="preserve">7. </w:t>
      </w:r>
      <w:r w:rsidRPr="00D10F00">
        <w:rPr>
          <w:rFonts w:ascii="Arial" w:eastAsia="Calibri" w:hAnsi="Arial" w:cs="Arial"/>
          <w:bCs/>
          <w:color w:val="000000"/>
          <w:sz w:val="16"/>
          <w:szCs w:val="16"/>
          <w:lang w:eastAsia="en-US"/>
        </w:rPr>
        <w:t xml:space="preserve">Руководитель финансового органа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D10F00" w:rsidRPr="00D10F00" w:rsidRDefault="00D10F00" w:rsidP="00D10F00">
      <w:pPr>
        <w:ind w:firstLine="284"/>
        <w:jc w:val="both"/>
        <w:rPr>
          <w:rFonts w:ascii="Arial" w:eastAsia="Calibri" w:hAnsi="Arial" w:cs="Arial"/>
          <w:bCs/>
          <w:color w:val="000000"/>
          <w:sz w:val="16"/>
          <w:szCs w:val="16"/>
          <w:lang w:eastAsia="en-US"/>
        </w:rPr>
      </w:pPr>
      <w:r w:rsidRPr="00D10F00">
        <w:rPr>
          <w:rFonts w:ascii="Arial" w:eastAsia="Calibri" w:hAnsi="Arial" w:cs="Arial"/>
          <w:bCs/>
          <w:color w:val="000000"/>
          <w:sz w:val="16"/>
          <w:szCs w:val="16"/>
          <w:lang w:eastAsia="en-US"/>
        </w:rPr>
        <w:t xml:space="preserve">8. Проведение проверки соответствия кандидатов на замещение должности руководителя финансового органа </w:t>
      </w:r>
      <w:r w:rsidRPr="00D10F00">
        <w:rPr>
          <w:rFonts w:ascii="Arial" w:eastAsia="Calibri" w:hAnsi="Arial" w:cs="Arial"/>
          <w:color w:val="000000"/>
          <w:sz w:val="16"/>
          <w:szCs w:val="16"/>
          <w:lang w:eastAsia="en-US"/>
        </w:rPr>
        <w:t xml:space="preserve">Валдайского </w:t>
      </w:r>
      <w:r w:rsidRPr="00D10F00">
        <w:rPr>
          <w:rFonts w:ascii="Arial" w:eastAsia="Calibri" w:hAnsi="Arial" w:cs="Arial"/>
          <w:bCs/>
          <w:color w:val="000000"/>
          <w:sz w:val="16"/>
          <w:szCs w:val="16"/>
          <w:lang w:eastAsia="en-US"/>
        </w:rPr>
        <w:t>муниципального округа квалификационным требованиям осуществляется с участием финансового органа Новгородской области. Порядок участия финансового органа Новгородской области в проведении указанной проверки устанавливается областным законом.</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color w:val="000000"/>
          <w:sz w:val="16"/>
          <w:szCs w:val="16"/>
          <w:lang w:eastAsia="en-US"/>
        </w:rPr>
        <w:t>9. Проект бюджета Валдайского муниципального округа, решение об утверждении бюджета Валдайского муниципального округа, годовой отчет о его исполнении, ежеквартальные сведения о ходе исполнения бюджета Валдайского муниципального округа и о численности муниципальных служащих органов местного самоуправления Валдайского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 бюллетене «Валдайский Вестник» Валдайского муниципального округа</w:t>
      </w:r>
      <w:r w:rsidRPr="00D10F00">
        <w:rPr>
          <w:rFonts w:ascii="Arial" w:eastAsia="Calibri" w:hAnsi="Arial" w:cs="Arial"/>
          <w:b/>
          <w:bCs/>
          <w:color w:val="000000"/>
          <w:sz w:val="16"/>
          <w:szCs w:val="16"/>
          <w:lang w:eastAsia="en-US"/>
        </w:rPr>
        <w:t>.</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10.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44. Порядок составления и рассмотрения проекта бюджета Валдайского муниципального округа, утверждения и исполнения бюджета Валдайского муниципального округа, контроля за его исполнением, составления и утверждения отчета об исполнении бюджета Валдайского муниципального округа</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Администрация Валдайского муниципального округа составляет и вносит на рассмотрение Думы Валдайского муниципального округа проект решения о бюджете Валдайского муниципального округа на очередной финансовый год и плановый период в соответствии с решением Думы Валдайского муниципального округа о бюджетном процессе.</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Администрация Валдайского муниципального округа осуществляет проведение публичных слушаний по проекту бюджета Валдайского муниципального округа и годовому отчету об исполнении бюджета Валдайского муниципального округа. Порядок и сроки проведения публичных слушаний определяются решением Думы Валдайского муниципального округа.</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Бюджет Валдайского муниципального округа утверждается Думой Валдайского муниципального округа в соответствии с решением Думы Валдайского муниципального округа о бюджетном процессе.</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Исполнение бюджета Валдайского муниципального округа осуществляется в соответствии с решением Думы Валдайского муниципального округа о бюджетном процессе и завершается 31 декабря, за исключением операций, указанных в пункте 2 статьи 242 Бюджетного кодекса Российской Федерации. Завершение операций по исполнению бюджета Валдайского муниципального округа в текущем финансовом году осуществляется в порядке, установленном Администрацией Валдайского муниципального округа в соответствии с требованиями Бюджетного кодекса Российской Федерации</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Контрольно-счетная палата Валдайского муниципального округа осуществляет муниципальный финансовый контроль в формах и порядке, определенных решением Думы Валдайского муниципального округа.</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Отчет об исполнении бюджета Валдайского муниципального округа за первый квартал, полугодие и девять месяцев текущего финансового года утверждается Администрацией Валдайского муниципального округа и направляется в Думу Валдайского муниципального округа. Годовой отчет об исполнении бюджета Валдайского муниципального округа подлежит утверждению решением Думы Валдайского муниципального округа.</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45. Доходы бюджета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Формирование доходов бюджета Валдайского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46. Расходы бюджета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Формирование расходов бюджета Валдайского муниципального округа осуществляется в соответствии с расходными обязательствами Валдайского муниципального округа, устанавливаемыми и исполняемыми органами местного самоуправления Валдайского муниципального округа в соответствии с требованиями Бюджетного кодекса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Исполнение расходных обязательств Валдайского муниципального округа осуществляется за счет средств бюджета Валдайского муниципального округа в соответствии с требованиями Бюджетного кодекса Российской Федерации.</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47. Средства самообложения граждан</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Валдайского муниципального округа (населенного пункта (части территории населенного пункта), входящего в состав Валдайского муниципального округа), за исключением отдельных категорий граждан, численность которых не может превышать 30 процентов от общего числа жителей Валдайского </w:t>
      </w:r>
      <w:r w:rsidRPr="00D10F00">
        <w:rPr>
          <w:rFonts w:ascii="Arial" w:eastAsia="Calibri" w:hAnsi="Arial" w:cs="Arial"/>
          <w:color w:val="000000"/>
          <w:sz w:val="16"/>
          <w:szCs w:val="16"/>
          <w:lang w:eastAsia="en-US"/>
        </w:rPr>
        <w:lastRenderedPageBreak/>
        <w:t>муниципального округа населенного пункта (части территории населенного пункта), входящего в состав Валдайского муниципального округа) и для которых размер платежей может быть уменьшен.</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Вопросы введения и использования указанных в части 1 настоящей статьи разовых платежей граждан решаются на местном референдуме, в случаях, предусмотренных пунктами 1 и 2 части 1 статьи 45 Федерального закона № 33-ФЗ, на сходе граждан.</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48. Финансовое и иное обеспечение реализации инициативных проектов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Источником финансового обеспечения реализации инициативных проектов, предусмотренных</w:t>
      </w:r>
      <w:r w:rsidRPr="00D10F00">
        <w:rPr>
          <w:rFonts w:ascii="Arial" w:hAnsi="Arial" w:cs="Arial"/>
          <w:color w:val="000000"/>
          <w:sz w:val="16"/>
          <w:szCs w:val="16"/>
        </w:rPr>
        <w:t xml:space="preserve"> статьей 49 Федерального закона № 33-ФЗ</w:t>
      </w:r>
      <w:r w:rsidRPr="00D10F00">
        <w:rPr>
          <w:rFonts w:ascii="Arial" w:eastAsia="Calibri" w:hAnsi="Arial" w:cs="Arial"/>
          <w:color w:val="000000"/>
          <w:sz w:val="16"/>
          <w:szCs w:val="16"/>
          <w:lang w:eastAsia="en-US"/>
        </w:rPr>
        <w:t>, являются предусмотренные в бюджете Валдайского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71" w:history="1">
        <w:r w:rsidRPr="00D10F00">
          <w:rPr>
            <w:rFonts w:ascii="Arial" w:eastAsia="Calibri" w:hAnsi="Arial" w:cs="Arial"/>
            <w:color w:val="000000"/>
            <w:sz w:val="16"/>
            <w:szCs w:val="16"/>
            <w:lang w:eastAsia="en-US"/>
          </w:rPr>
          <w:t>кодексом</w:t>
        </w:r>
      </w:hyperlink>
      <w:r w:rsidRPr="00D10F00">
        <w:rPr>
          <w:rFonts w:ascii="Arial" w:eastAsia="Calibri" w:hAnsi="Arial" w:cs="Arial"/>
          <w:color w:val="000000"/>
          <w:sz w:val="16"/>
          <w:szCs w:val="16"/>
          <w:lang w:eastAsia="en-US"/>
        </w:rPr>
        <w:t xml:space="preserve"> Российской Федерации в бюджет Валдайского муниципального округа в целях реализации конкретных инициативных проектов.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Валдайского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Валдайского муниципального округа, определяется нормативным правовым актом Думы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5 .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49. Закупки для обеспечения муниципальных нужд</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Закупки товаров, работ, услуг для обеспечения муниципальных нужд Валдайского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Закупки товаров, работ, услуг для обеспечения муниципальных нужд Валдайского муниципального округа осуществляются за счет средств бюджета Валдайского муниципального округа, если иное не предусмотрено Федеральным законом № 33-ФЗ.</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50. Муниципальные заимствования</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1. Валдайский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D10F00" w:rsidRPr="00D10F00" w:rsidRDefault="00D10F00" w:rsidP="00D10F00">
      <w:pPr>
        <w:suppressAutoHyphens/>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2. Право осуществления муниципальных заимствований от имени Валдайского муниципального округа в соответствии с Бюджетным кодексом Российской Федерации и настоящим Уставом принадлежит Администрации Валдайского муниципального округа.</w:t>
      </w:r>
    </w:p>
    <w:p w:rsidR="00D10F00" w:rsidRPr="00D10F00" w:rsidRDefault="00D10F00" w:rsidP="00D10F00">
      <w:pPr>
        <w:ind w:firstLine="709"/>
        <w:jc w:val="center"/>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Глава 5. МЕЖДУНАРОДНЫЕ И ВНЕШНЕЭКОНОМИЧЕСКИЕ СВЯЗИ ОРГАНОВ МЕСТНОГО САМОУПРАВЛЕНИЯ</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51. Полномочия органов местного самоуправления в сфере международных и внешнеэкономических связей</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1. Международные и внешнеэкономические связи осуществляются органами местного самоуправления Валдайского муниципального округа в целях решения вопросов местного значения по согласованию с органами государственной власти Новгородской области в порядке, установленном областным законом.</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2. К полномочиям органов местного самоуправления в сфере международных и внешнеэкономических связей относятся:</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4) участие в разработке и реализации проектов международных программ межмуниципального сотрудничества;</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областными законами.</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52. Соглашения об осуществлении международных и внешнеэкономических связей органов местного самоуправления</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1. В целях решения вопросов местного значения органы местного самоуправления Валдайского муниципального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Новгородской области, в порядке, определяемом органами государственной власти Новгородской области.</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2. Регистрация органами государственной власти Новгородской области соглашений об осуществлении международных и внешнеэкономических связей органов местного самоуправления Валдайского муниципального округа осуществляется в порядке, определяемом областным законом, и является обязательным условием вступления таких соглашений в силу.</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3. Подписанные соглашения об осуществлении международных и внешнеэкономических связей органов местного самоуправления Валдайского муниципального округа подлежат официальному опубликованию в порядке, предусмотренном для официального опубликования муниципальных правовых актов.</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53. Информирование об осуществлении международных и внешнеэкономических связей органов местного самоуправления</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1. Глава Валдайского муниципального округа ежегодно до 15 января информирует уполномоченный орган государственной власти Новгородской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Валдайского муниципального округа и о результатах осуществления таких связей в предыдущем году.</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2. Правительство Новгородской области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D10F00" w:rsidRPr="00D10F00" w:rsidRDefault="00D10F00" w:rsidP="00D10F00">
      <w:pPr>
        <w:ind w:firstLine="284"/>
        <w:jc w:val="both"/>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Статья 54. Перечень соглашений об осуществлении международных и внешнеэкономических связей органов местного самоуправления</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1. Валдайский муниципальный округ формирует перечень соглашений об осуществлении международных и внешнеэкономических связей органов местного самоуправления Валдайского муниципального округа в порядке, определенном Правительством Новгородской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Валдайского муниципального округа, в том числе соглашения, утратившие силу.</w:t>
      </w:r>
    </w:p>
    <w:p w:rsidR="00D10F00" w:rsidRP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2. Глава Валдайского муниципального округа ежегодно до 15 января направляет в уполномоченный орган государственной власти Новгородской области перечень соглашений об осуществлении международных и внешнеэкономических связей органов местного самоуправления Валдайского муниципального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Валдайского муниципального округа, в том числе соглашения, утратившие силу.</w:t>
      </w:r>
    </w:p>
    <w:p w:rsidR="00D10F00" w:rsidRDefault="00D10F00" w:rsidP="00D10F00">
      <w:pPr>
        <w:ind w:firstLine="284"/>
        <w:jc w:val="both"/>
        <w:rPr>
          <w:rFonts w:ascii="Arial" w:eastAsia="Calibri" w:hAnsi="Arial" w:cs="Arial"/>
          <w:sz w:val="16"/>
          <w:szCs w:val="16"/>
        </w:rPr>
      </w:pPr>
      <w:r w:rsidRPr="00D10F00">
        <w:rPr>
          <w:rFonts w:ascii="Arial" w:eastAsia="Calibri" w:hAnsi="Arial" w:cs="Arial"/>
          <w:sz w:val="16"/>
          <w:szCs w:val="16"/>
        </w:rPr>
        <w:t>3. Правительство Новгородской области на основе перечней, предусмотренных статьей 85 Федерального закона № 33-ФЗ, формирует перечень соглашений об осуществлении международных и внешнеэкономических связей органов местного самоуправления Новгородской области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D10F00" w:rsidRPr="00D10F00" w:rsidRDefault="00D10F00" w:rsidP="00D10F00">
      <w:pPr>
        <w:ind w:firstLine="709"/>
        <w:jc w:val="center"/>
        <w:rPr>
          <w:rFonts w:ascii="Arial" w:eastAsia="Calibri" w:hAnsi="Arial" w:cs="Arial"/>
          <w:b/>
          <w:bCs/>
          <w:color w:val="000000"/>
          <w:sz w:val="16"/>
          <w:szCs w:val="16"/>
          <w:lang w:eastAsia="en-US"/>
        </w:rPr>
      </w:pPr>
      <w:r w:rsidRPr="00D10F00">
        <w:rPr>
          <w:rFonts w:ascii="Arial" w:eastAsia="Calibri" w:hAnsi="Arial" w:cs="Arial"/>
          <w:b/>
          <w:bCs/>
          <w:color w:val="000000"/>
          <w:sz w:val="16"/>
          <w:szCs w:val="16"/>
          <w:lang w:eastAsia="en-US"/>
        </w:rPr>
        <w:t>Глава 6. ЗАКЛЮЧИТЕЛЬНЫЕ ПОЛОЖЕНИЯ</w:t>
      </w:r>
    </w:p>
    <w:p w:rsidR="00D10F00" w:rsidRPr="00D10F00" w:rsidRDefault="00D10F00" w:rsidP="00D10F00">
      <w:pPr>
        <w:pStyle w:val="13"/>
        <w:ind w:firstLine="284"/>
        <w:jc w:val="both"/>
        <w:rPr>
          <w:rFonts w:ascii="Arial" w:eastAsia="Calibri" w:hAnsi="Arial" w:cs="Arial"/>
          <w:bCs/>
          <w:sz w:val="16"/>
          <w:szCs w:val="16"/>
        </w:rPr>
      </w:pPr>
      <w:r w:rsidRPr="00D10F00">
        <w:rPr>
          <w:rFonts w:ascii="Arial" w:eastAsia="Calibri" w:hAnsi="Arial" w:cs="Arial"/>
          <w:sz w:val="16"/>
          <w:szCs w:val="16"/>
        </w:rPr>
        <w:t>Статья 55. Порядок принятия Устава, порядок внесения изменений и дополнений в Устав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Проект Устава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проект решения Думы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официальным опубликованием установленного Думой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порядка учета предложений по указанным проектам, а также порядка участия граждан в его обсуждении.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lastRenderedPageBreak/>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а также порядка участия граждан в его обсуждении в случае, если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вносятся изменения в форме точного воспроизведения положений </w:t>
      </w:r>
      <w:hyperlink r:id="rId72" w:history="1">
        <w:r w:rsidRPr="00D10F00">
          <w:rPr>
            <w:rFonts w:ascii="Arial" w:eastAsia="Calibri" w:hAnsi="Arial" w:cs="Arial"/>
            <w:color w:val="000000"/>
            <w:sz w:val="16"/>
            <w:szCs w:val="16"/>
            <w:lang w:eastAsia="en-US"/>
          </w:rPr>
          <w:t>Конституции</w:t>
        </w:r>
      </w:hyperlink>
      <w:r w:rsidRPr="00D10F00">
        <w:rPr>
          <w:rFonts w:ascii="Arial" w:eastAsia="Calibri" w:hAnsi="Arial" w:cs="Arial"/>
          <w:color w:val="000000"/>
          <w:sz w:val="16"/>
          <w:szCs w:val="16"/>
          <w:lang w:eastAsia="en-US"/>
        </w:rPr>
        <w:t xml:space="preserve"> Российской Федерации, федеральных законов, </w:t>
      </w:r>
      <w:hyperlink r:id="rId73" w:history="1">
        <w:r w:rsidRPr="00D10F00">
          <w:rPr>
            <w:rFonts w:ascii="Arial" w:eastAsia="Calibri" w:hAnsi="Arial" w:cs="Arial"/>
            <w:color w:val="000000"/>
            <w:sz w:val="16"/>
            <w:szCs w:val="16"/>
            <w:lang w:eastAsia="en-US"/>
          </w:rPr>
          <w:t>Устава</w:t>
        </w:r>
      </w:hyperlink>
      <w:r w:rsidRPr="00D10F00">
        <w:rPr>
          <w:rFonts w:ascii="Arial" w:eastAsia="Calibri" w:hAnsi="Arial" w:cs="Arial"/>
          <w:color w:val="000000"/>
          <w:sz w:val="16"/>
          <w:szCs w:val="16"/>
          <w:lang w:eastAsia="en-US"/>
        </w:rPr>
        <w:t xml:space="preserve"> Новгородской области, областных законов в целях приведения Устава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в соответствие с этими нормативными правовыми актами.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муниципальный правовой акт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принимаются Думой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большинством в две трети голосов от установленной численности депутатов Думы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Изменения и дополнения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вносятся муниципальным правовым актом, который может оформляться: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решением Думы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подписанным его председателем и Главой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отдельным нормативным правовым актом, принятым Думой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подписанным Главой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этом случае на данном правовом акте проставляются реквизиты решения Думы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 его принятии. Включение в такое решение Думы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переходных положений и (или) норм о вступлении в силу изменений и дополнений, вносимых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не допускается.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решение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5. Приведение Устава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в соответствие с федеральным законом, областными законами осуществляется в установленный этими законодательными актами срок.</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6. В случае, если федеральным законом, областным законом указанный в части 5 настоящей статьи срок не установлен, срок приведения Устава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соответствие с федеральным законом, областным законом определяется с учетом дня вступления в силу соответствующих федерального закона, областного 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учета предложений граждан по нему, периодичности заседаний Думы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7. Изложение</w:t>
      </w:r>
      <w:r w:rsidRPr="00D10F00">
        <w:rPr>
          <w:rFonts w:ascii="Arial" w:hAnsi="Arial" w:cs="Arial"/>
          <w:color w:val="000000"/>
          <w:sz w:val="16"/>
          <w:szCs w:val="16"/>
        </w:rPr>
        <w:t xml:space="preserve"> Устава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новой редакции посредством принятия муниципального правового акта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не допускается. В этом случае принимается новый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а ранее действовавший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w:t>
      </w:r>
    </w:p>
    <w:p w:rsidR="00D10F00" w:rsidRPr="00D10F00" w:rsidRDefault="00D10F00" w:rsidP="00D10F00">
      <w:pPr>
        <w:pStyle w:val="13"/>
        <w:ind w:firstLine="284"/>
        <w:jc w:val="both"/>
        <w:rPr>
          <w:rFonts w:ascii="Arial" w:eastAsia="Calibri" w:hAnsi="Arial" w:cs="Arial"/>
          <w:bCs/>
          <w:color w:val="000000"/>
          <w:sz w:val="16"/>
          <w:szCs w:val="16"/>
          <w:lang w:eastAsia="en-US"/>
        </w:rPr>
      </w:pPr>
      <w:r w:rsidRPr="00D10F00">
        <w:rPr>
          <w:rFonts w:ascii="Arial" w:eastAsia="Calibri" w:hAnsi="Arial" w:cs="Arial"/>
          <w:color w:val="000000"/>
          <w:sz w:val="16"/>
          <w:szCs w:val="16"/>
          <w:lang w:eastAsia="en-US"/>
        </w:rPr>
        <w:t>Статья 56. Вступление в силу Устава Валдайского муниципального округа, решения о внесении изменений и дополнений в Устав Валдайского муниципального округа</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1.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решение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2. Глава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обязан опубликовать зарегистрированные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решение о внесении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w:t>
      </w:r>
      <w:r w:rsidRPr="00D10F00">
        <w:rPr>
          <w:rFonts w:ascii="Arial" w:eastAsia="Calibri" w:hAnsi="Arial" w:cs="Arial"/>
          <w:color w:val="000000"/>
          <w:sz w:val="16"/>
          <w:szCs w:val="16"/>
          <w:lang w:eastAsia="en-US"/>
        </w:rPr>
        <w:br/>
        <w:t xml:space="preserve">«О государственной регистрации уставов муниципальных образований» уведомления о включении сведений об Уставе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решении о внесении изменений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в государственный реестр уставов муниципальных образований субъекта Российской Федерации.</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3. Изменения и дополнения, внесенные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принявшей муниципальный правовой акт о внесении указанных изменений и дополнений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за исключением случаев установленных Федеральным законом № 33-ФЗ.</w:t>
      </w:r>
    </w:p>
    <w:p w:rsidR="00D10F00" w:rsidRPr="00D10F00" w:rsidRDefault="00D10F00" w:rsidP="00D10F00">
      <w:pPr>
        <w:ind w:firstLine="284"/>
        <w:jc w:val="both"/>
        <w:rPr>
          <w:rFonts w:ascii="Arial" w:eastAsia="Calibri" w:hAnsi="Arial" w:cs="Arial"/>
          <w:color w:val="000000"/>
          <w:sz w:val="16"/>
          <w:szCs w:val="16"/>
          <w:lang w:eastAsia="en-US"/>
        </w:rPr>
      </w:pPr>
      <w:r w:rsidRPr="00D10F00">
        <w:rPr>
          <w:rFonts w:ascii="Arial" w:eastAsia="Calibri" w:hAnsi="Arial" w:cs="Arial"/>
          <w:color w:val="000000"/>
          <w:sz w:val="16"/>
          <w:szCs w:val="16"/>
          <w:lang w:eastAsia="en-US"/>
        </w:rPr>
        <w:t xml:space="preserve">4. Изменения и дополнения, внесенные в Устав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 xml:space="preserve">муниципального округа и предусматривающие создание Контрольно-счетного органа </w:t>
      </w:r>
      <w:r w:rsidRPr="00D10F00">
        <w:rPr>
          <w:rFonts w:ascii="Arial" w:eastAsia="Calibri" w:hAnsi="Arial" w:cs="Arial"/>
          <w:sz w:val="16"/>
          <w:szCs w:val="16"/>
        </w:rPr>
        <w:t xml:space="preserve">Валдайского </w:t>
      </w:r>
      <w:r w:rsidRPr="00D10F00">
        <w:rPr>
          <w:rFonts w:ascii="Arial" w:eastAsia="Calibri" w:hAnsi="Arial" w:cs="Arial"/>
          <w:color w:val="000000"/>
          <w:sz w:val="16"/>
          <w:szCs w:val="16"/>
          <w:lang w:eastAsia="en-US"/>
        </w:rPr>
        <w:t>муниципального округа, вступают в силу в порядке, предусмотренном частью 1 настоящей статьи.</w:t>
      </w:r>
    </w:p>
    <w:p w:rsidR="00807473" w:rsidRDefault="00807473"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CC321C" w:rsidRDefault="00CC321C"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Pr="004E1A32" w:rsidRDefault="00807473" w:rsidP="004E1A32">
      <w:pPr>
        <w:tabs>
          <w:tab w:val="left" w:pos="5954"/>
        </w:tabs>
        <w:jc w:val="right"/>
        <w:rPr>
          <w:rFonts w:ascii="Arial" w:hAnsi="Arial" w:cs="Arial"/>
          <w:b/>
          <w:sz w:val="16"/>
          <w:szCs w:val="16"/>
        </w:rPr>
      </w:pPr>
    </w:p>
    <w:p w:rsidR="00075EBC" w:rsidRDefault="00075EBC" w:rsidP="00075EBC">
      <w:pPr>
        <w:tabs>
          <w:tab w:val="left" w:pos="5954"/>
        </w:tabs>
        <w:jc w:val="right"/>
        <w:rPr>
          <w:rFonts w:ascii="Arial" w:hAnsi="Arial" w:cs="Arial"/>
          <w:b/>
          <w:sz w:val="16"/>
          <w:szCs w:val="16"/>
        </w:rPr>
      </w:pPr>
    </w:p>
    <w:p w:rsidR="009331A6" w:rsidRPr="008A1E44" w:rsidRDefault="00F03332" w:rsidP="008A1E44">
      <w:pPr>
        <w:shd w:val="clear" w:color="auto" w:fill="FFFFFF"/>
        <w:suppressAutoHyphens/>
        <w:jc w:val="center"/>
        <w:rPr>
          <w:rFonts w:ascii="Arial" w:hAnsi="Arial" w:cs="Arial"/>
          <w:sz w:val="16"/>
          <w:szCs w:val="16"/>
        </w:rPr>
      </w:pPr>
      <w:r w:rsidRPr="008A1E44">
        <w:rPr>
          <w:rFonts w:ascii="Arial" w:hAnsi="Arial" w:cs="Arial"/>
          <w:b/>
          <w:sz w:val="16"/>
          <w:szCs w:val="16"/>
        </w:rPr>
        <w:lastRenderedPageBreak/>
        <w:t>СОДЕРЖАНИЕ</w:t>
      </w:r>
    </w:p>
    <w:p w:rsidR="009331A6" w:rsidRPr="008A1E44" w:rsidRDefault="009331A6" w:rsidP="008A1E44">
      <w:pPr>
        <w:jc w:val="cente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72"/>
        <w:gridCol w:w="882"/>
      </w:tblGrid>
      <w:tr w:rsidR="00A6245E" w:rsidRPr="008A1E44" w:rsidTr="00E30CB5">
        <w:trPr>
          <w:trHeight w:val="20"/>
        </w:trPr>
        <w:tc>
          <w:tcPr>
            <w:tcW w:w="4615" w:type="pct"/>
          </w:tcPr>
          <w:p w:rsidR="00A6245E" w:rsidRPr="00A6245E" w:rsidRDefault="00CC321C" w:rsidP="00CC321C">
            <w:pPr>
              <w:widowControl w:val="0"/>
              <w:autoSpaceDE w:val="0"/>
              <w:autoSpaceDN w:val="0"/>
              <w:adjustRightInd w:val="0"/>
              <w:rPr>
                <w:rFonts w:ascii="Arial" w:hAnsi="Arial" w:cs="Arial"/>
                <w:sz w:val="16"/>
                <w:szCs w:val="16"/>
              </w:rPr>
            </w:pPr>
            <w:r>
              <w:rPr>
                <w:rFonts w:ascii="Arial" w:hAnsi="Arial" w:cs="Arial"/>
                <w:sz w:val="16"/>
                <w:szCs w:val="16"/>
              </w:rPr>
              <w:t xml:space="preserve">Дума Валдайского муниципального округа решение от 14.11.2025 № 38 </w:t>
            </w:r>
            <w:r w:rsidRPr="00CC321C">
              <w:rPr>
                <w:rFonts w:ascii="Arial" w:hAnsi="Arial" w:cs="Arial"/>
                <w:bCs/>
                <w:sz w:val="16"/>
                <w:szCs w:val="16"/>
              </w:rPr>
              <w:t>Об Уставе Валдайского муниципального округа</w:t>
            </w:r>
            <w:r>
              <w:rPr>
                <w:rFonts w:ascii="Arial" w:hAnsi="Arial" w:cs="Arial"/>
                <w:bCs/>
                <w:sz w:val="16"/>
                <w:szCs w:val="16"/>
              </w:rPr>
              <w:t xml:space="preserve"> </w:t>
            </w:r>
            <w:r w:rsidRPr="00CC321C">
              <w:rPr>
                <w:rFonts w:ascii="Arial" w:hAnsi="Arial" w:cs="Arial"/>
                <w:bCs/>
                <w:sz w:val="16"/>
                <w:szCs w:val="16"/>
              </w:rPr>
              <w:t>Новгородской области</w:t>
            </w:r>
            <w:r>
              <w:rPr>
                <w:rFonts w:ascii="Arial" w:hAnsi="Arial" w:cs="Arial"/>
                <w:bCs/>
                <w:sz w:val="16"/>
                <w:szCs w:val="16"/>
              </w:rPr>
              <w:t xml:space="preserve"> (зарегистрирован 17.12.2025)</w:t>
            </w:r>
          </w:p>
        </w:tc>
        <w:tc>
          <w:tcPr>
            <w:tcW w:w="385" w:type="pct"/>
            <w:vAlign w:val="center"/>
          </w:tcPr>
          <w:p w:rsidR="00A6245E" w:rsidRPr="008A1E44" w:rsidRDefault="00CC321C" w:rsidP="008A1E44">
            <w:pPr>
              <w:jc w:val="center"/>
              <w:rPr>
                <w:rFonts w:ascii="Arial" w:hAnsi="Arial" w:cs="Arial"/>
                <w:sz w:val="16"/>
                <w:szCs w:val="16"/>
              </w:rPr>
            </w:pPr>
            <w:r>
              <w:rPr>
                <w:rFonts w:ascii="Arial" w:hAnsi="Arial" w:cs="Arial"/>
                <w:sz w:val="16"/>
                <w:szCs w:val="16"/>
              </w:rPr>
              <w:t>1-23</w:t>
            </w:r>
          </w:p>
        </w:tc>
      </w:tr>
    </w:tbl>
    <w:p w:rsidR="00FF65CF" w:rsidRDefault="00FF65CF" w:rsidP="000B2260">
      <w:pPr>
        <w:jc w:val="right"/>
        <w:rPr>
          <w:rFonts w:ascii="Arial" w:hAnsi="Arial" w:cs="Arial"/>
          <w:sz w:val="16"/>
          <w:szCs w:val="16"/>
        </w:rPr>
      </w:pPr>
    </w:p>
    <w:p w:rsidR="00A6245E" w:rsidRDefault="00A6245E" w:rsidP="000B2260">
      <w:pPr>
        <w:jc w:val="right"/>
        <w:rPr>
          <w:rFonts w:ascii="Arial" w:hAnsi="Arial" w:cs="Arial"/>
          <w:sz w:val="16"/>
          <w:szCs w:val="16"/>
        </w:rPr>
      </w:pPr>
    </w:p>
    <w:p w:rsidR="00972A34" w:rsidRPr="005303E9" w:rsidRDefault="00972A34" w:rsidP="00972A34">
      <w:pPr>
        <w:jc w:val="center"/>
        <w:rPr>
          <w:rFonts w:ascii="Arial" w:hAnsi="Arial" w:cs="Arial"/>
          <w:sz w:val="12"/>
          <w:szCs w:val="12"/>
        </w:rPr>
      </w:pPr>
      <w:r w:rsidRPr="00C52532">
        <w:rPr>
          <w:rFonts w:ascii="Arial" w:hAnsi="Arial" w:cs="Arial"/>
          <w:sz w:val="16"/>
          <w:szCs w:val="16"/>
        </w:rPr>
        <w:t>_____________________________________________________</w:t>
      </w:r>
    </w:p>
    <w:p w:rsidR="00972A34" w:rsidRPr="00C52532" w:rsidRDefault="00972A34" w:rsidP="00433AFA">
      <w:pPr>
        <w:rPr>
          <w:rFonts w:ascii="Arial" w:hAnsi="Arial" w:cs="Arial"/>
          <w:sz w:val="4"/>
          <w:szCs w:val="4"/>
        </w:rPr>
      </w:pPr>
    </w:p>
    <w:p w:rsidR="00972A34" w:rsidRPr="00370CF0" w:rsidRDefault="00972A34" w:rsidP="00972A34">
      <w:pPr>
        <w:jc w:val="center"/>
        <w:rPr>
          <w:rFonts w:ascii="Arial" w:hAnsi="Arial" w:cs="Arial"/>
          <w:sz w:val="12"/>
          <w:szCs w:val="12"/>
        </w:rPr>
      </w:pPr>
      <w:r w:rsidRPr="00370CF0">
        <w:rPr>
          <w:rFonts w:ascii="Arial" w:hAnsi="Arial" w:cs="Arial"/>
          <w:sz w:val="12"/>
          <w:szCs w:val="12"/>
        </w:rPr>
        <w:t>«Ва</w:t>
      </w:r>
      <w:r w:rsidR="007C2FAF" w:rsidRPr="00370CF0">
        <w:rPr>
          <w:rFonts w:ascii="Arial" w:hAnsi="Arial" w:cs="Arial"/>
          <w:sz w:val="12"/>
          <w:szCs w:val="12"/>
        </w:rPr>
        <w:t>л</w:t>
      </w:r>
      <w:r w:rsidR="00EE35B9" w:rsidRPr="00370CF0">
        <w:rPr>
          <w:rFonts w:ascii="Arial" w:hAnsi="Arial" w:cs="Arial"/>
          <w:sz w:val="12"/>
          <w:szCs w:val="12"/>
        </w:rPr>
        <w:t xml:space="preserve">дайский </w:t>
      </w:r>
      <w:r w:rsidR="00566894" w:rsidRPr="00370CF0">
        <w:rPr>
          <w:rFonts w:ascii="Arial" w:hAnsi="Arial" w:cs="Arial"/>
          <w:sz w:val="12"/>
          <w:szCs w:val="12"/>
        </w:rPr>
        <w:t>Вестник». Бюллетень №</w:t>
      </w:r>
      <w:r w:rsidR="00CC321C" w:rsidRPr="00370CF0">
        <w:rPr>
          <w:rFonts w:ascii="Arial" w:hAnsi="Arial" w:cs="Arial"/>
          <w:sz w:val="12"/>
          <w:szCs w:val="12"/>
        </w:rPr>
        <w:t xml:space="preserve"> 73 </w:t>
      </w:r>
      <w:r w:rsidR="00370CF0" w:rsidRPr="00370CF0">
        <w:rPr>
          <w:rFonts w:ascii="Arial" w:hAnsi="Arial" w:cs="Arial"/>
          <w:sz w:val="12"/>
          <w:szCs w:val="12"/>
        </w:rPr>
        <w:t>(765)</w:t>
      </w:r>
      <w:r w:rsidR="00566894" w:rsidRPr="00370CF0">
        <w:rPr>
          <w:rFonts w:ascii="Arial" w:hAnsi="Arial" w:cs="Arial"/>
          <w:sz w:val="12"/>
          <w:szCs w:val="12"/>
        </w:rPr>
        <w:t xml:space="preserve"> </w:t>
      </w:r>
      <w:r w:rsidR="00F46BFB" w:rsidRPr="00370CF0">
        <w:rPr>
          <w:rFonts w:ascii="Arial" w:hAnsi="Arial" w:cs="Arial"/>
          <w:sz w:val="12"/>
          <w:szCs w:val="12"/>
        </w:rPr>
        <w:t>от</w:t>
      </w:r>
      <w:r w:rsidR="00D84EE4" w:rsidRPr="00370CF0">
        <w:rPr>
          <w:rFonts w:ascii="Arial" w:hAnsi="Arial" w:cs="Arial"/>
          <w:sz w:val="12"/>
          <w:szCs w:val="12"/>
        </w:rPr>
        <w:t xml:space="preserve"> </w:t>
      </w:r>
      <w:r w:rsidR="00370CF0" w:rsidRPr="00370CF0">
        <w:rPr>
          <w:rFonts w:ascii="Arial" w:hAnsi="Arial" w:cs="Arial"/>
          <w:sz w:val="12"/>
          <w:szCs w:val="12"/>
        </w:rPr>
        <w:t>23.12.</w:t>
      </w:r>
      <w:r w:rsidR="00566894" w:rsidRPr="00370CF0">
        <w:rPr>
          <w:rFonts w:ascii="Arial" w:hAnsi="Arial" w:cs="Arial"/>
          <w:sz w:val="12"/>
          <w:szCs w:val="12"/>
        </w:rPr>
        <w:t>202</w:t>
      </w:r>
      <w:r w:rsidR="00D84EE4" w:rsidRPr="00370CF0">
        <w:rPr>
          <w:rFonts w:ascii="Arial" w:hAnsi="Arial" w:cs="Arial"/>
          <w:sz w:val="12"/>
          <w:szCs w:val="12"/>
        </w:rPr>
        <w:t>5</w:t>
      </w:r>
    </w:p>
    <w:p w:rsidR="00972A34" w:rsidRPr="00370CF0" w:rsidRDefault="00972A34" w:rsidP="00972A34">
      <w:pPr>
        <w:jc w:val="center"/>
        <w:rPr>
          <w:rFonts w:ascii="Arial" w:hAnsi="Arial" w:cs="Arial"/>
          <w:sz w:val="12"/>
          <w:szCs w:val="12"/>
        </w:rPr>
      </w:pPr>
      <w:r w:rsidRPr="00370CF0">
        <w:rPr>
          <w:rFonts w:ascii="Arial" w:hAnsi="Arial" w:cs="Arial"/>
          <w:sz w:val="12"/>
          <w:szCs w:val="12"/>
        </w:rPr>
        <w:t>Учредитель: Дума</w:t>
      </w:r>
      <w:r w:rsidR="00BA114B" w:rsidRPr="00370CF0">
        <w:rPr>
          <w:rFonts w:ascii="Arial" w:hAnsi="Arial" w:cs="Arial"/>
          <w:sz w:val="12"/>
          <w:szCs w:val="12"/>
        </w:rPr>
        <w:t xml:space="preserve"> </w:t>
      </w:r>
      <w:r w:rsidRPr="00370CF0">
        <w:rPr>
          <w:rFonts w:ascii="Arial" w:hAnsi="Arial" w:cs="Arial"/>
          <w:sz w:val="12"/>
          <w:szCs w:val="12"/>
        </w:rPr>
        <w:t>Валдайского муниципального района</w:t>
      </w:r>
    </w:p>
    <w:p w:rsidR="00972A34" w:rsidRPr="00370CF0" w:rsidRDefault="00972A34" w:rsidP="00972A34">
      <w:pPr>
        <w:jc w:val="center"/>
        <w:rPr>
          <w:rFonts w:ascii="Arial" w:hAnsi="Arial" w:cs="Arial"/>
          <w:sz w:val="12"/>
          <w:szCs w:val="12"/>
        </w:rPr>
      </w:pPr>
      <w:r w:rsidRPr="00370CF0">
        <w:rPr>
          <w:rFonts w:ascii="Arial" w:hAnsi="Arial" w:cs="Arial"/>
          <w:sz w:val="12"/>
          <w:szCs w:val="12"/>
        </w:rPr>
        <w:t>Утвержден решением Думы Валдайского</w:t>
      </w:r>
      <w:r w:rsidR="00BA114B" w:rsidRPr="00370CF0">
        <w:rPr>
          <w:rFonts w:ascii="Arial" w:hAnsi="Arial" w:cs="Arial"/>
          <w:sz w:val="12"/>
          <w:szCs w:val="12"/>
        </w:rPr>
        <w:t xml:space="preserve"> </w:t>
      </w:r>
      <w:r w:rsidRPr="00370CF0">
        <w:rPr>
          <w:rFonts w:ascii="Arial" w:hAnsi="Arial" w:cs="Arial"/>
          <w:sz w:val="12"/>
          <w:szCs w:val="12"/>
        </w:rPr>
        <w:t>муниципального района от 27.03.2014 № 289</w:t>
      </w:r>
    </w:p>
    <w:p w:rsidR="00972A34" w:rsidRPr="00370CF0" w:rsidRDefault="00972A34" w:rsidP="00972A34">
      <w:pPr>
        <w:jc w:val="center"/>
        <w:rPr>
          <w:rFonts w:ascii="Arial" w:hAnsi="Arial" w:cs="Arial"/>
          <w:sz w:val="12"/>
          <w:szCs w:val="12"/>
        </w:rPr>
      </w:pPr>
      <w:r w:rsidRPr="00370CF0">
        <w:rPr>
          <w:rFonts w:ascii="Arial" w:hAnsi="Arial" w:cs="Arial"/>
          <w:sz w:val="12"/>
          <w:szCs w:val="12"/>
        </w:rPr>
        <w:t>Главный редактор: Глава Валдайского муниципального района Ю.В. Стадэ, телефон: 2-25-16</w:t>
      </w:r>
    </w:p>
    <w:p w:rsidR="00972A34" w:rsidRPr="00370CF0" w:rsidRDefault="00972A34" w:rsidP="00972A34">
      <w:pPr>
        <w:jc w:val="center"/>
        <w:rPr>
          <w:rFonts w:ascii="Arial" w:hAnsi="Arial" w:cs="Arial"/>
          <w:sz w:val="12"/>
          <w:szCs w:val="12"/>
        </w:rPr>
      </w:pPr>
      <w:r w:rsidRPr="00370CF0">
        <w:rPr>
          <w:rFonts w:ascii="Arial" w:hAnsi="Arial" w:cs="Arial"/>
          <w:sz w:val="12"/>
          <w:szCs w:val="12"/>
        </w:rPr>
        <w:t>Адрес редакции: Новгородская обл., Валдайский район, г.Валдай, пр.Комсомольский, д.19/21</w:t>
      </w:r>
    </w:p>
    <w:p w:rsidR="00972A34" w:rsidRPr="00370CF0" w:rsidRDefault="00972A34" w:rsidP="00972A34">
      <w:pPr>
        <w:jc w:val="center"/>
        <w:rPr>
          <w:rFonts w:ascii="Arial" w:hAnsi="Arial" w:cs="Arial"/>
          <w:sz w:val="12"/>
          <w:szCs w:val="12"/>
        </w:rPr>
      </w:pPr>
      <w:r w:rsidRPr="00370CF0">
        <w:rPr>
          <w:rFonts w:ascii="Arial" w:hAnsi="Arial" w:cs="Arial"/>
          <w:sz w:val="12"/>
          <w:szCs w:val="12"/>
        </w:rPr>
        <w:t>Отпечатано в МБУ «Административно-хозяйственное управление» Новгородская обл., Валдайский район,</w:t>
      </w:r>
    </w:p>
    <w:p w:rsidR="00972A34" w:rsidRPr="00370CF0" w:rsidRDefault="00972A34" w:rsidP="00972A34">
      <w:pPr>
        <w:jc w:val="center"/>
        <w:rPr>
          <w:rFonts w:ascii="Arial" w:hAnsi="Arial" w:cs="Arial"/>
          <w:sz w:val="12"/>
          <w:szCs w:val="12"/>
        </w:rPr>
      </w:pPr>
      <w:r w:rsidRPr="00370CF0">
        <w:rPr>
          <w:rFonts w:ascii="Arial" w:hAnsi="Arial" w:cs="Arial"/>
          <w:sz w:val="12"/>
          <w:szCs w:val="12"/>
        </w:rPr>
        <w:t>г. Валдай, пр. Комсомольский, д.19/21 тел/факс 46-310</w:t>
      </w:r>
      <w:r w:rsidR="00614547" w:rsidRPr="00370CF0">
        <w:rPr>
          <w:rFonts w:ascii="Arial" w:hAnsi="Arial" w:cs="Arial"/>
          <w:sz w:val="12"/>
          <w:szCs w:val="12"/>
        </w:rPr>
        <w:t xml:space="preserve"> </w:t>
      </w:r>
      <w:r w:rsidRPr="00370CF0">
        <w:rPr>
          <w:rFonts w:ascii="Arial" w:hAnsi="Arial" w:cs="Arial"/>
          <w:sz w:val="12"/>
          <w:szCs w:val="12"/>
        </w:rPr>
        <w:t>(доб. 122)</w:t>
      </w:r>
    </w:p>
    <w:p w:rsidR="00972A34" w:rsidRPr="00972A34" w:rsidRDefault="00972A34" w:rsidP="00FF7F29">
      <w:pPr>
        <w:jc w:val="center"/>
        <w:rPr>
          <w:rFonts w:ascii="Arial" w:hAnsi="Arial" w:cs="Arial"/>
          <w:sz w:val="16"/>
          <w:szCs w:val="16"/>
        </w:rPr>
      </w:pPr>
      <w:r w:rsidRPr="00370CF0">
        <w:rPr>
          <w:rFonts w:ascii="Arial" w:hAnsi="Arial" w:cs="Arial"/>
          <w:sz w:val="12"/>
          <w:szCs w:val="12"/>
        </w:rPr>
        <w:t>Выходит по пятницам</w:t>
      </w:r>
      <w:r w:rsidR="007B2B8A" w:rsidRPr="00370CF0">
        <w:rPr>
          <w:rFonts w:ascii="Arial" w:hAnsi="Arial" w:cs="Arial"/>
          <w:sz w:val="12"/>
          <w:szCs w:val="12"/>
        </w:rPr>
        <w:t xml:space="preserve">. </w:t>
      </w:r>
      <w:r w:rsidR="00E76B9A" w:rsidRPr="00370CF0">
        <w:rPr>
          <w:rFonts w:ascii="Arial" w:hAnsi="Arial" w:cs="Arial"/>
          <w:sz w:val="12"/>
          <w:szCs w:val="12"/>
        </w:rPr>
        <w:t>Объем</w:t>
      </w:r>
      <w:r w:rsidR="004157F7" w:rsidRPr="00370CF0">
        <w:rPr>
          <w:rFonts w:ascii="Arial" w:hAnsi="Arial" w:cs="Arial"/>
          <w:sz w:val="12"/>
          <w:szCs w:val="12"/>
        </w:rPr>
        <w:t xml:space="preserve"> </w:t>
      </w:r>
      <w:r w:rsidR="00370CF0" w:rsidRPr="00370CF0">
        <w:rPr>
          <w:rFonts w:ascii="Arial" w:hAnsi="Arial" w:cs="Arial"/>
          <w:sz w:val="12"/>
          <w:szCs w:val="12"/>
        </w:rPr>
        <w:t>24</w:t>
      </w:r>
      <w:r w:rsidRPr="00370CF0">
        <w:rPr>
          <w:rFonts w:ascii="Arial" w:hAnsi="Arial" w:cs="Arial"/>
          <w:sz w:val="12"/>
          <w:szCs w:val="12"/>
        </w:rPr>
        <w:t xml:space="preserve"> п.л. Тираж </w:t>
      </w:r>
      <w:r w:rsidR="001D52DC" w:rsidRPr="00370CF0">
        <w:rPr>
          <w:rFonts w:ascii="Arial" w:hAnsi="Arial" w:cs="Arial"/>
          <w:sz w:val="12"/>
          <w:szCs w:val="12"/>
        </w:rPr>
        <w:t>30</w:t>
      </w:r>
      <w:r w:rsidRPr="00370CF0">
        <w:rPr>
          <w:rFonts w:ascii="Arial" w:hAnsi="Arial" w:cs="Arial"/>
          <w:sz w:val="12"/>
          <w:szCs w:val="12"/>
        </w:rPr>
        <w:t xml:space="preserve"> экз. Распространяется бесплатно.</w:t>
      </w:r>
    </w:p>
    <w:sectPr w:rsidR="00972A34" w:rsidRPr="00972A34" w:rsidSect="00F26982">
      <w:headerReference w:type="even" r:id="rId74"/>
      <w:headerReference w:type="default" r:id="rId75"/>
      <w:footnotePr>
        <w:pos w:val="beneathText"/>
      </w:footnotePr>
      <w:pgSz w:w="11906" w:h="16838" w:code="9"/>
      <w:pgMar w:top="284" w:right="282" w:bottom="284" w:left="28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279" w:rsidRDefault="003A2279">
      <w:r>
        <w:separator/>
      </w:r>
    </w:p>
  </w:endnote>
  <w:endnote w:type="continuationSeparator" w:id="1">
    <w:p w:rsidR="003A2279" w:rsidRDefault="003A22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tarSymbol">
    <w:altName w:val="MS Mincho"/>
    <w:charset w:val="80"/>
    <w:family w:val="auto"/>
    <w:pitch w:val="default"/>
    <w:sig w:usb0="00000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279" w:rsidRDefault="003A2279">
      <w:r>
        <w:separator/>
      </w:r>
    </w:p>
  </w:footnote>
  <w:footnote w:type="continuationSeparator" w:id="1">
    <w:p w:rsidR="003A2279" w:rsidRDefault="003A22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541" w:rsidRPr="00C14209" w:rsidRDefault="00596541" w:rsidP="00C14209">
    <w:pPr>
      <w:pStyle w:val="a9"/>
      <w:rPr>
        <w:sz w:val="12"/>
        <w:szCs w:val="12"/>
      </w:rPr>
    </w:pPr>
    <w:r w:rsidRPr="00E65CCB">
      <w:rPr>
        <w:sz w:val="12"/>
        <w:szCs w:val="12"/>
      </w:rPr>
      <w:t xml:space="preserve">страница </w:t>
    </w:r>
    <w:r w:rsidR="00147D91" w:rsidRPr="00E65CCB">
      <w:rPr>
        <w:sz w:val="12"/>
        <w:szCs w:val="12"/>
      </w:rPr>
      <w:fldChar w:fldCharType="begin"/>
    </w:r>
    <w:r w:rsidRPr="00E65CCB">
      <w:rPr>
        <w:sz w:val="12"/>
        <w:szCs w:val="12"/>
      </w:rPr>
      <w:instrText xml:space="preserve"> PAGE   \* MERGEFORMAT </w:instrText>
    </w:r>
    <w:r w:rsidR="00147D91" w:rsidRPr="00E65CCB">
      <w:rPr>
        <w:sz w:val="12"/>
        <w:szCs w:val="12"/>
      </w:rPr>
      <w:fldChar w:fldCharType="separate"/>
    </w:r>
    <w:r w:rsidR="00370CF0">
      <w:rPr>
        <w:noProof/>
        <w:sz w:val="12"/>
        <w:szCs w:val="12"/>
      </w:rPr>
      <w:t>2</w:t>
    </w:r>
    <w:r w:rsidR="00147D91" w:rsidRPr="00E65CCB">
      <w:rPr>
        <w:sz w:val="12"/>
        <w:szCs w:val="1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541" w:rsidRPr="008F785E" w:rsidRDefault="00596541" w:rsidP="00E65CCB">
    <w:pPr>
      <w:pStyle w:val="a9"/>
      <w:jc w:val="right"/>
      <w:rPr>
        <w:sz w:val="12"/>
        <w:szCs w:val="12"/>
      </w:rPr>
    </w:pPr>
    <w:r w:rsidRPr="008F785E">
      <w:rPr>
        <w:sz w:val="12"/>
        <w:szCs w:val="12"/>
      </w:rPr>
      <w:t xml:space="preserve">страница </w:t>
    </w:r>
    <w:r w:rsidR="00147D91" w:rsidRPr="008F785E">
      <w:rPr>
        <w:sz w:val="12"/>
        <w:szCs w:val="12"/>
      </w:rPr>
      <w:fldChar w:fldCharType="begin"/>
    </w:r>
    <w:r w:rsidRPr="008F785E">
      <w:rPr>
        <w:sz w:val="12"/>
        <w:szCs w:val="12"/>
      </w:rPr>
      <w:instrText xml:space="preserve"> PAGE   \* MERGEFORMAT </w:instrText>
    </w:r>
    <w:r w:rsidR="00147D91" w:rsidRPr="008F785E">
      <w:rPr>
        <w:sz w:val="12"/>
        <w:szCs w:val="12"/>
      </w:rPr>
      <w:fldChar w:fldCharType="separate"/>
    </w:r>
    <w:r w:rsidR="00370CF0">
      <w:rPr>
        <w:noProof/>
        <w:sz w:val="12"/>
        <w:szCs w:val="12"/>
      </w:rPr>
      <w:t>3</w:t>
    </w:r>
    <w:r w:rsidR="00147D91" w:rsidRPr="008F785E">
      <w:rPr>
        <w:sz w:val="12"/>
        <w:szCs w:val="1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CAB69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8">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9">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10">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11">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2">
    <w:nsid w:val="00000045"/>
    <w:multiLevelType w:val="singleLevel"/>
    <w:tmpl w:val="00000045"/>
    <w:name w:val="WW8Num69"/>
    <w:lvl w:ilvl="0">
      <w:start w:val="1"/>
      <w:numFmt w:val="bullet"/>
      <w:lvlText w:val="—"/>
      <w:lvlJc w:val="left"/>
      <w:pPr>
        <w:tabs>
          <w:tab w:val="num" w:pos="915"/>
        </w:tabs>
        <w:ind w:left="915" w:hanging="480"/>
      </w:pPr>
      <w:rPr>
        <w:rFonts w:ascii="Times New Roman" w:hAnsi="Times New Roman" w:cs="Times New Roman"/>
      </w:rPr>
    </w:lvl>
  </w:abstractNum>
  <w:abstractNum w:abstractNumId="13">
    <w:nsid w:val="00000050"/>
    <w:multiLevelType w:val="singleLevel"/>
    <w:tmpl w:val="00000050"/>
    <w:name w:val="WW8Num80"/>
    <w:lvl w:ilvl="0">
      <w:start w:val="1"/>
      <w:numFmt w:val="bullet"/>
      <w:lvlText w:val=""/>
      <w:lvlJc w:val="left"/>
      <w:pPr>
        <w:tabs>
          <w:tab w:val="num" w:pos="1211"/>
        </w:tabs>
        <w:ind w:left="1211" w:hanging="360"/>
      </w:pPr>
      <w:rPr>
        <w:rFonts w:ascii="Symbol" w:hAnsi="Symbol"/>
      </w:rPr>
    </w:lvl>
  </w:abstractNum>
  <w:abstractNum w:abstractNumId="14">
    <w:nsid w:val="0000005D"/>
    <w:multiLevelType w:val="singleLevel"/>
    <w:tmpl w:val="0000005D"/>
    <w:name w:val="WW8Num93"/>
    <w:lvl w:ilvl="0">
      <w:start w:val="1"/>
      <w:numFmt w:val="bullet"/>
      <w:lvlText w:val="—"/>
      <w:lvlJc w:val="left"/>
      <w:pPr>
        <w:tabs>
          <w:tab w:val="num" w:pos="620"/>
        </w:tabs>
        <w:ind w:left="620" w:hanging="480"/>
      </w:pPr>
      <w:rPr>
        <w:rFonts w:ascii="Times New Roman" w:hAnsi="Times New Roman" w:cs="Times New Roman"/>
      </w:rPr>
    </w:lvl>
  </w:abstractNum>
  <w:abstractNum w:abstractNumId="15">
    <w:nsid w:val="000A326C"/>
    <w:multiLevelType w:val="multilevel"/>
    <w:tmpl w:val="FA645958"/>
    <w:lvl w:ilvl="0">
      <w:start w:val="1"/>
      <w:numFmt w:val="decimal"/>
      <w:pStyle w:val="a"/>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6">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0E741EE0"/>
    <w:multiLevelType w:val="multilevel"/>
    <w:tmpl w:val="0419001F"/>
    <w:styleLink w:val="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71369F6"/>
    <w:multiLevelType w:val="hybridMultilevel"/>
    <w:tmpl w:val="13ECABA2"/>
    <w:lvl w:ilvl="0" w:tplc="F4BC6C10">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21">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2A2A4437"/>
    <w:multiLevelType w:val="hybridMultilevel"/>
    <w:tmpl w:val="3748442C"/>
    <w:lvl w:ilvl="0" w:tplc="D10C413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4D87E18"/>
    <w:multiLevelType w:val="hybridMultilevel"/>
    <w:tmpl w:val="BEC03DD8"/>
    <w:lvl w:ilvl="0" w:tplc="3C4229D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35D028EF"/>
    <w:multiLevelType w:val="multilevel"/>
    <w:tmpl w:val="FBFA2D1E"/>
    <w:lvl w:ilvl="0">
      <w:start w:val="1"/>
      <w:numFmt w:val="decimal"/>
      <w:pStyle w:val="000"/>
      <w:lvlText w:val="%1."/>
      <w:lvlJc w:val="left"/>
      <w:pPr>
        <w:ind w:left="36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6">
    <w:nsid w:val="38345307"/>
    <w:multiLevelType w:val="multilevel"/>
    <w:tmpl w:val="DDD0FD56"/>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nsid w:val="41F470D9"/>
    <w:multiLevelType w:val="multilevel"/>
    <w:tmpl w:val="4EF464D4"/>
    <w:styleLink w:val="11"/>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nsid w:val="49643F15"/>
    <w:multiLevelType w:val="hybridMultilevel"/>
    <w:tmpl w:val="51220E92"/>
    <w:styleLink w:val="1ai"/>
    <w:lvl w:ilvl="0" w:tplc="3BDCB384">
      <w:start w:val="1"/>
      <w:numFmt w:val="decimal"/>
      <w:lvlText w:val="%1."/>
      <w:lvlJc w:val="left"/>
      <w:pPr>
        <w:tabs>
          <w:tab w:val="num" w:pos="2448"/>
        </w:tabs>
        <w:ind w:left="2448" w:hanging="1368"/>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29">
    <w:nsid w:val="4B704A2B"/>
    <w:multiLevelType w:val="hybridMultilevel"/>
    <w:tmpl w:val="E22648CA"/>
    <w:lvl w:ilvl="0" w:tplc="6B6CA2C4">
      <w:start w:val="1"/>
      <w:numFmt w:val="decimal"/>
      <w:lvlText w:val="%1."/>
      <w:lvlJc w:val="left"/>
      <w:pPr>
        <w:ind w:left="1511" w:hanging="6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2">
    <w:nsid w:val="55BA0E85"/>
    <w:multiLevelType w:val="multilevel"/>
    <w:tmpl w:val="4E628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CA28B8"/>
    <w:multiLevelType w:val="multilevel"/>
    <w:tmpl w:val="81227AE8"/>
    <w:lvl w:ilvl="0">
      <w:start w:val="1"/>
      <w:numFmt w:val="decimal"/>
      <w:suff w:val="space"/>
      <w:lvlText w:val="%1."/>
      <w:lvlJc w:val="left"/>
      <w:pPr>
        <w:ind w:left="390" w:hanging="390"/>
      </w:pPr>
      <w:rPr>
        <w:rFonts w:cs="Times New Roman" w:hint="default"/>
      </w:rPr>
    </w:lvl>
    <w:lvl w:ilvl="1">
      <w:start w:val="1"/>
      <w:numFmt w:val="decimal"/>
      <w:pStyle w:val="a2"/>
      <w:suff w:val="space"/>
      <w:lvlText w:val="%1.%2."/>
      <w:lvlJc w:val="left"/>
      <w:pPr>
        <w:ind w:left="2564" w:hanging="720"/>
      </w:pPr>
      <w:rPr>
        <w:rFonts w:cs="Times New Roman" w:hint="default"/>
      </w:rPr>
    </w:lvl>
    <w:lvl w:ilvl="2">
      <w:start w:val="1"/>
      <w:numFmt w:val="decimal"/>
      <w:suff w:val="space"/>
      <w:lvlText w:val="%1.%2.%3."/>
      <w:lvlJc w:val="left"/>
      <w:pPr>
        <w:ind w:left="2705"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4">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35">
    <w:nsid w:val="63DC4B14"/>
    <w:multiLevelType w:val="hybridMultilevel"/>
    <w:tmpl w:val="14627A94"/>
    <w:lvl w:ilvl="0" w:tplc="385ED8C8">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0CC008F"/>
    <w:multiLevelType w:val="multilevel"/>
    <w:tmpl w:val="D3A4E860"/>
    <w:lvl w:ilvl="0">
      <w:start w:val="1"/>
      <w:numFmt w:val="decimal"/>
      <w:pStyle w:val="a3"/>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37">
    <w:nsid w:val="74B05DFC"/>
    <w:multiLevelType w:val="hybridMultilevel"/>
    <w:tmpl w:val="1F823C0A"/>
    <w:lvl w:ilvl="0" w:tplc="0824B0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3"/>
  </w:num>
  <w:num w:numId="2">
    <w:abstractNumId w:val="21"/>
  </w:num>
  <w:num w:numId="3">
    <w:abstractNumId w:val="27"/>
  </w:num>
  <w:num w:numId="4">
    <w:abstractNumId w:val="34"/>
  </w:num>
  <w:num w:numId="5">
    <w:abstractNumId w:val="18"/>
  </w:num>
  <w:num w:numId="6">
    <w:abstractNumId w:val="0"/>
  </w:num>
  <w:num w:numId="7">
    <w:abstractNumId w:val="20"/>
  </w:num>
  <w:num w:numId="8">
    <w:abstractNumId w:val="31"/>
  </w:num>
  <w:num w:numId="9">
    <w:abstractNumId w:val="36"/>
  </w:num>
  <w:num w:numId="10">
    <w:abstractNumId w:val="15"/>
  </w:num>
  <w:num w:numId="11">
    <w:abstractNumId w:val="16"/>
  </w:num>
  <w:num w:numId="12">
    <w:abstractNumId w:val="30"/>
  </w:num>
  <w:num w:numId="13">
    <w:abstractNumId w:val="28"/>
  </w:num>
  <w:num w:numId="14">
    <w:abstractNumId w:val="26"/>
  </w:num>
  <w:num w:numId="15">
    <w:abstractNumId w:val="17"/>
  </w:num>
  <w:num w:numId="16">
    <w:abstractNumId w:val="33"/>
  </w:num>
  <w:num w:numId="17">
    <w:abstractNumId w:val="25"/>
  </w:num>
  <w:num w:numId="18">
    <w:abstractNumId w:val="22"/>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37"/>
  </w:num>
  <w:num w:numId="23">
    <w:abstractNumId w:val="29"/>
  </w:num>
  <w:num w:numId="24">
    <w:abstractNumId w:val="24"/>
  </w:num>
  <w:num w:numId="25">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activeWritingStyle w:appName="MSWord" w:lang="ru-RU" w:vendorID="1" w:dllVersion="512" w:checkStyle="0"/>
  <w:defaultTabStop w:val="708"/>
  <w:hyphenationZone w:val="357"/>
  <w:evenAndOddHeaders/>
  <w:drawingGridHorizontalSpacing w:val="120"/>
  <w:displayHorizontalDrawingGridEvery w:val="2"/>
  <w:characterSpacingControl w:val="doNotCompress"/>
  <w:hdrShapeDefaults>
    <o:shapedefaults v:ext="edit" spidmax="1054722"/>
  </w:hdrShapeDefaults>
  <w:footnotePr>
    <w:pos w:val="beneathText"/>
    <w:footnote w:id="0"/>
    <w:footnote w:id="1"/>
  </w:footnotePr>
  <w:endnotePr>
    <w:endnote w:id="0"/>
    <w:endnote w:id="1"/>
  </w:endnotePr>
  <w:compat/>
  <w:rsids>
    <w:rsidRoot w:val="00E46254"/>
    <w:rsid w:val="000002D4"/>
    <w:rsid w:val="0000079F"/>
    <w:rsid w:val="00000911"/>
    <w:rsid w:val="00000DE6"/>
    <w:rsid w:val="00001ECA"/>
    <w:rsid w:val="00002E54"/>
    <w:rsid w:val="000030F2"/>
    <w:rsid w:val="00003261"/>
    <w:rsid w:val="00003319"/>
    <w:rsid w:val="00003A43"/>
    <w:rsid w:val="00003EA0"/>
    <w:rsid w:val="00003F18"/>
    <w:rsid w:val="0000424A"/>
    <w:rsid w:val="000045EC"/>
    <w:rsid w:val="00004D02"/>
    <w:rsid w:val="00004E90"/>
    <w:rsid w:val="00004EAA"/>
    <w:rsid w:val="00004F40"/>
    <w:rsid w:val="00005011"/>
    <w:rsid w:val="00005472"/>
    <w:rsid w:val="0000574D"/>
    <w:rsid w:val="0000630A"/>
    <w:rsid w:val="00006A61"/>
    <w:rsid w:val="00006C4D"/>
    <w:rsid w:val="0000709E"/>
    <w:rsid w:val="00007216"/>
    <w:rsid w:val="00007B70"/>
    <w:rsid w:val="00007B98"/>
    <w:rsid w:val="00007E74"/>
    <w:rsid w:val="00010050"/>
    <w:rsid w:val="00010503"/>
    <w:rsid w:val="000110B7"/>
    <w:rsid w:val="000113F5"/>
    <w:rsid w:val="000114DC"/>
    <w:rsid w:val="000117C9"/>
    <w:rsid w:val="00011E35"/>
    <w:rsid w:val="000121C5"/>
    <w:rsid w:val="00012343"/>
    <w:rsid w:val="00012793"/>
    <w:rsid w:val="000128F5"/>
    <w:rsid w:val="000128F6"/>
    <w:rsid w:val="00012A74"/>
    <w:rsid w:val="0001345C"/>
    <w:rsid w:val="000137B0"/>
    <w:rsid w:val="000138A5"/>
    <w:rsid w:val="00014193"/>
    <w:rsid w:val="0001427D"/>
    <w:rsid w:val="00014679"/>
    <w:rsid w:val="000146AD"/>
    <w:rsid w:val="00014714"/>
    <w:rsid w:val="00014719"/>
    <w:rsid w:val="0001474B"/>
    <w:rsid w:val="00014B2F"/>
    <w:rsid w:val="00014E2E"/>
    <w:rsid w:val="00014E5E"/>
    <w:rsid w:val="00016B86"/>
    <w:rsid w:val="00016C25"/>
    <w:rsid w:val="00016D8C"/>
    <w:rsid w:val="00016EF7"/>
    <w:rsid w:val="00017552"/>
    <w:rsid w:val="000200D8"/>
    <w:rsid w:val="00021345"/>
    <w:rsid w:val="000216FB"/>
    <w:rsid w:val="000219E7"/>
    <w:rsid w:val="00021C19"/>
    <w:rsid w:val="000228F9"/>
    <w:rsid w:val="0002290F"/>
    <w:rsid w:val="00022A53"/>
    <w:rsid w:val="0002338D"/>
    <w:rsid w:val="00023418"/>
    <w:rsid w:val="000237C1"/>
    <w:rsid w:val="00023AE9"/>
    <w:rsid w:val="00023B7D"/>
    <w:rsid w:val="00023F71"/>
    <w:rsid w:val="00024D56"/>
    <w:rsid w:val="00024ECA"/>
    <w:rsid w:val="0002536D"/>
    <w:rsid w:val="00025412"/>
    <w:rsid w:val="00025905"/>
    <w:rsid w:val="00025F9B"/>
    <w:rsid w:val="000261D8"/>
    <w:rsid w:val="00026729"/>
    <w:rsid w:val="000267E4"/>
    <w:rsid w:val="00026A3F"/>
    <w:rsid w:val="00026A7C"/>
    <w:rsid w:val="00026B5A"/>
    <w:rsid w:val="00027E01"/>
    <w:rsid w:val="00030354"/>
    <w:rsid w:val="00030816"/>
    <w:rsid w:val="00030947"/>
    <w:rsid w:val="00030DED"/>
    <w:rsid w:val="00030F32"/>
    <w:rsid w:val="0003105D"/>
    <w:rsid w:val="00031B3A"/>
    <w:rsid w:val="00031CC8"/>
    <w:rsid w:val="00031E7D"/>
    <w:rsid w:val="000320B7"/>
    <w:rsid w:val="00032537"/>
    <w:rsid w:val="00032573"/>
    <w:rsid w:val="000328D7"/>
    <w:rsid w:val="000329FB"/>
    <w:rsid w:val="00032A48"/>
    <w:rsid w:val="000331E3"/>
    <w:rsid w:val="000334C3"/>
    <w:rsid w:val="0003393A"/>
    <w:rsid w:val="00033FA0"/>
    <w:rsid w:val="00034033"/>
    <w:rsid w:val="000348E4"/>
    <w:rsid w:val="00034D66"/>
    <w:rsid w:val="000352BC"/>
    <w:rsid w:val="0003597C"/>
    <w:rsid w:val="0003613B"/>
    <w:rsid w:val="000361EC"/>
    <w:rsid w:val="000364C1"/>
    <w:rsid w:val="000364D9"/>
    <w:rsid w:val="00036A24"/>
    <w:rsid w:val="00036A56"/>
    <w:rsid w:val="00036B52"/>
    <w:rsid w:val="00036C60"/>
    <w:rsid w:val="00036F19"/>
    <w:rsid w:val="00036F3C"/>
    <w:rsid w:val="000378A0"/>
    <w:rsid w:val="00037E30"/>
    <w:rsid w:val="00037FEE"/>
    <w:rsid w:val="00040E15"/>
    <w:rsid w:val="00040F5B"/>
    <w:rsid w:val="0004103A"/>
    <w:rsid w:val="0004115C"/>
    <w:rsid w:val="00041E00"/>
    <w:rsid w:val="00041F2A"/>
    <w:rsid w:val="000422DA"/>
    <w:rsid w:val="00042554"/>
    <w:rsid w:val="00042A9E"/>
    <w:rsid w:val="00042BD6"/>
    <w:rsid w:val="00042C04"/>
    <w:rsid w:val="00042D52"/>
    <w:rsid w:val="00042F7F"/>
    <w:rsid w:val="00042FA6"/>
    <w:rsid w:val="000432F2"/>
    <w:rsid w:val="00043435"/>
    <w:rsid w:val="00043EB4"/>
    <w:rsid w:val="00043F66"/>
    <w:rsid w:val="000444E1"/>
    <w:rsid w:val="000447E0"/>
    <w:rsid w:val="00044A58"/>
    <w:rsid w:val="00044EBE"/>
    <w:rsid w:val="00045034"/>
    <w:rsid w:val="00045086"/>
    <w:rsid w:val="00045763"/>
    <w:rsid w:val="0004580A"/>
    <w:rsid w:val="00045897"/>
    <w:rsid w:val="00045BC0"/>
    <w:rsid w:val="00045C12"/>
    <w:rsid w:val="00045D02"/>
    <w:rsid w:val="0004619F"/>
    <w:rsid w:val="00047039"/>
    <w:rsid w:val="000476B9"/>
    <w:rsid w:val="00047C3A"/>
    <w:rsid w:val="00050771"/>
    <w:rsid w:val="00050B8E"/>
    <w:rsid w:val="00050D0C"/>
    <w:rsid w:val="000518E4"/>
    <w:rsid w:val="00051B0B"/>
    <w:rsid w:val="00051C2B"/>
    <w:rsid w:val="00052F39"/>
    <w:rsid w:val="00053A35"/>
    <w:rsid w:val="00053CCA"/>
    <w:rsid w:val="0005418C"/>
    <w:rsid w:val="00054196"/>
    <w:rsid w:val="000546BF"/>
    <w:rsid w:val="000548B8"/>
    <w:rsid w:val="00054DCC"/>
    <w:rsid w:val="00054F33"/>
    <w:rsid w:val="0005500B"/>
    <w:rsid w:val="000551DA"/>
    <w:rsid w:val="00055897"/>
    <w:rsid w:val="000561D6"/>
    <w:rsid w:val="0005639E"/>
    <w:rsid w:val="00056649"/>
    <w:rsid w:val="00056E52"/>
    <w:rsid w:val="00057AFE"/>
    <w:rsid w:val="00060150"/>
    <w:rsid w:val="000608E2"/>
    <w:rsid w:val="00060DFD"/>
    <w:rsid w:val="00060E93"/>
    <w:rsid w:val="000610DE"/>
    <w:rsid w:val="000615A8"/>
    <w:rsid w:val="00061906"/>
    <w:rsid w:val="00061F8E"/>
    <w:rsid w:val="00061FFA"/>
    <w:rsid w:val="00062173"/>
    <w:rsid w:val="0006230C"/>
    <w:rsid w:val="0006252B"/>
    <w:rsid w:val="00062583"/>
    <w:rsid w:val="000627E5"/>
    <w:rsid w:val="000629E4"/>
    <w:rsid w:val="00062A31"/>
    <w:rsid w:val="00062FD9"/>
    <w:rsid w:val="000634E3"/>
    <w:rsid w:val="0006372C"/>
    <w:rsid w:val="00063871"/>
    <w:rsid w:val="000639AC"/>
    <w:rsid w:val="00063FB4"/>
    <w:rsid w:val="00064037"/>
    <w:rsid w:val="00064130"/>
    <w:rsid w:val="000642C7"/>
    <w:rsid w:val="000642F1"/>
    <w:rsid w:val="00064639"/>
    <w:rsid w:val="0006486E"/>
    <w:rsid w:val="00064CEA"/>
    <w:rsid w:val="00065AD8"/>
    <w:rsid w:val="00066318"/>
    <w:rsid w:val="000667FA"/>
    <w:rsid w:val="00066DD9"/>
    <w:rsid w:val="000679FC"/>
    <w:rsid w:val="00067D90"/>
    <w:rsid w:val="000701DC"/>
    <w:rsid w:val="000704AA"/>
    <w:rsid w:val="0007063E"/>
    <w:rsid w:val="00070BA6"/>
    <w:rsid w:val="00070EAB"/>
    <w:rsid w:val="00070F4E"/>
    <w:rsid w:val="0007120E"/>
    <w:rsid w:val="000717CF"/>
    <w:rsid w:val="00071BDC"/>
    <w:rsid w:val="0007240B"/>
    <w:rsid w:val="00072B6D"/>
    <w:rsid w:val="00072E9E"/>
    <w:rsid w:val="00073DB7"/>
    <w:rsid w:val="00073F36"/>
    <w:rsid w:val="000749E6"/>
    <w:rsid w:val="00075606"/>
    <w:rsid w:val="000757F2"/>
    <w:rsid w:val="00075A95"/>
    <w:rsid w:val="00075BC3"/>
    <w:rsid w:val="00075BEC"/>
    <w:rsid w:val="00075EBC"/>
    <w:rsid w:val="0007657D"/>
    <w:rsid w:val="00077789"/>
    <w:rsid w:val="000779B1"/>
    <w:rsid w:val="00077B25"/>
    <w:rsid w:val="00077DAB"/>
    <w:rsid w:val="00077ECA"/>
    <w:rsid w:val="0008049C"/>
    <w:rsid w:val="000804CB"/>
    <w:rsid w:val="0008057A"/>
    <w:rsid w:val="000809BD"/>
    <w:rsid w:val="00080A1B"/>
    <w:rsid w:val="00080E01"/>
    <w:rsid w:val="0008113D"/>
    <w:rsid w:val="00081286"/>
    <w:rsid w:val="000819C2"/>
    <w:rsid w:val="00081EBF"/>
    <w:rsid w:val="00081FE7"/>
    <w:rsid w:val="00082001"/>
    <w:rsid w:val="00082DD6"/>
    <w:rsid w:val="00082E70"/>
    <w:rsid w:val="00083AE1"/>
    <w:rsid w:val="000841BB"/>
    <w:rsid w:val="0008482D"/>
    <w:rsid w:val="000849CC"/>
    <w:rsid w:val="00084ABD"/>
    <w:rsid w:val="0008526F"/>
    <w:rsid w:val="00085897"/>
    <w:rsid w:val="00085C6F"/>
    <w:rsid w:val="00086235"/>
    <w:rsid w:val="00086284"/>
    <w:rsid w:val="000865DC"/>
    <w:rsid w:val="0008674D"/>
    <w:rsid w:val="00087E45"/>
    <w:rsid w:val="000900C2"/>
    <w:rsid w:val="00090C3C"/>
    <w:rsid w:val="00090DF6"/>
    <w:rsid w:val="0009102E"/>
    <w:rsid w:val="000911E0"/>
    <w:rsid w:val="000914D5"/>
    <w:rsid w:val="000916F5"/>
    <w:rsid w:val="00091A53"/>
    <w:rsid w:val="00091D88"/>
    <w:rsid w:val="00091E5F"/>
    <w:rsid w:val="00092082"/>
    <w:rsid w:val="000921A6"/>
    <w:rsid w:val="00092342"/>
    <w:rsid w:val="00092A9A"/>
    <w:rsid w:val="00093244"/>
    <w:rsid w:val="00093338"/>
    <w:rsid w:val="00093D04"/>
    <w:rsid w:val="00094D0A"/>
    <w:rsid w:val="00094E71"/>
    <w:rsid w:val="000953E2"/>
    <w:rsid w:val="0009593C"/>
    <w:rsid w:val="00095A98"/>
    <w:rsid w:val="0009614E"/>
    <w:rsid w:val="0009615E"/>
    <w:rsid w:val="00096551"/>
    <w:rsid w:val="00096D15"/>
    <w:rsid w:val="00096DF2"/>
    <w:rsid w:val="000970AA"/>
    <w:rsid w:val="000971AA"/>
    <w:rsid w:val="00097DF5"/>
    <w:rsid w:val="000A045E"/>
    <w:rsid w:val="000A0779"/>
    <w:rsid w:val="000A1A5A"/>
    <w:rsid w:val="000A1B73"/>
    <w:rsid w:val="000A27F6"/>
    <w:rsid w:val="000A28DF"/>
    <w:rsid w:val="000A2927"/>
    <w:rsid w:val="000A29A2"/>
    <w:rsid w:val="000A2B70"/>
    <w:rsid w:val="000A2B75"/>
    <w:rsid w:val="000A2CB0"/>
    <w:rsid w:val="000A3044"/>
    <w:rsid w:val="000A313B"/>
    <w:rsid w:val="000A3349"/>
    <w:rsid w:val="000A354E"/>
    <w:rsid w:val="000A36A7"/>
    <w:rsid w:val="000A40C1"/>
    <w:rsid w:val="000A42B6"/>
    <w:rsid w:val="000A47B2"/>
    <w:rsid w:val="000A4C60"/>
    <w:rsid w:val="000A4E60"/>
    <w:rsid w:val="000A5301"/>
    <w:rsid w:val="000A56E0"/>
    <w:rsid w:val="000A5A49"/>
    <w:rsid w:val="000A5ECE"/>
    <w:rsid w:val="000A6DBE"/>
    <w:rsid w:val="000A7136"/>
    <w:rsid w:val="000A717A"/>
    <w:rsid w:val="000A7449"/>
    <w:rsid w:val="000A7542"/>
    <w:rsid w:val="000A7642"/>
    <w:rsid w:val="000A76C8"/>
    <w:rsid w:val="000A7B3A"/>
    <w:rsid w:val="000B0261"/>
    <w:rsid w:val="000B04FE"/>
    <w:rsid w:val="000B06D2"/>
    <w:rsid w:val="000B077A"/>
    <w:rsid w:val="000B0A86"/>
    <w:rsid w:val="000B0BC6"/>
    <w:rsid w:val="000B1135"/>
    <w:rsid w:val="000B1428"/>
    <w:rsid w:val="000B1506"/>
    <w:rsid w:val="000B187D"/>
    <w:rsid w:val="000B1C58"/>
    <w:rsid w:val="000B2260"/>
    <w:rsid w:val="000B22EE"/>
    <w:rsid w:val="000B23BE"/>
    <w:rsid w:val="000B2DCC"/>
    <w:rsid w:val="000B2FA7"/>
    <w:rsid w:val="000B30FC"/>
    <w:rsid w:val="000B3B4C"/>
    <w:rsid w:val="000B3C8B"/>
    <w:rsid w:val="000B3D62"/>
    <w:rsid w:val="000B3EAA"/>
    <w:rsid w:val="000B46EB"/>
    <w:rsid w:val="000B4AB2"/>
    <w:rsid w:val="000B4AF6"/>
    <w:rsid w:val="000B4D06"/>
    <w:rsid w:val="000B4EF0"/>
    <w:rsid w:val="000B4F31"/>
    <w:rsid w:val="000B5282"/>
    <w:rsid w:val="000B548F"/>
    <w:rsid w:val="000B54BD"/>
    <w:rsid w:val="000B567B"/>
    <w:rsid w:val="000B5B9B"/>
    <w:rsid w:val="000B6C8A"/>
    <w:rsid w:val="000B7042"/>
    <w:rsid w:val="000B7470"/>
    <w:rsid w:val="000B786F"/>
    <w:rsid w:val="000C09FA"/>
    <w:rsid w:val="000C0DEC"/>
    <w:rsid w:val="000C1563"/>
    <w:rsid w:val="000C15D9"/>
    <w:rsid w:val="000C207C"/>
    <w:rsid w:val="000C21FA"/>
    <w:rsid w:val="000C2359"/>
    <w:rsid w:val="000C2C5F"/>
    <w:rsid w:val="000C2CA9"/>
    <w:rsid w:val="000C2D10"/>
    <w:rsid w:val="000C3854"/>
    <w:rsid w:val="000C4047"/>
    <w:rsid w:val="000C4624"/>
    <w:rsid w:val="000C48D1"/>
    <w:rsid w:val="000C4967"/>
    <w:rsid w:val="000C4A45"/>
    <w:rsid w:val="000C4C6C"/>
    <w:rsid w:val="000C4C70"/>
    <w:rsid w:val="000C56EE"/>
    <w:rsid w:val="000C582F"/>
    <w:rsid w:val="000C5C80"/>
    <w:rsid w:val="000C627B"/>
    <w:rsid w:val="000C6329"/>
    <w:rsid w:val="000C64F1"/>
    <w:rsid w:val="000C67CB"/>
    <w:rsid w:val="000C68A9"/>
    <w:rsid w:val="000C6CDE"/>
    <w:rsid w:val="000C6D82"/>
    <w:rsid w:val="000C7CC4"/>
    <w:rsid w:val="000C7EAA"/>
    <w:rsid w:val="000C7F7C"/>
    <w:rsid w:val="000D02F6"/>
    <w:rsid w:val="000D06BB"/>
    <w:rsid w:val="000D071D"/>
    <w:rsid w:val="000D096A"/>
    <w:rsid w:val="000D0CEF"/>
    <w:rsid w:val="000D0D06"/>
    <w:rsid w:val="000D0D27"/>
    <w:rsid w:val="000D1021"/>
    <w:rsid w:val="000D131E"/>
    <w:rsid w:val="000D1363"/>
    <w:rsid w:val="000D2145"/>
    <w:rsid w:val="000D222B"/>
    <w:rsid w:val="000D245C"/>
    <w:rsid w:val="000D28AC"/>
    <w:rsid w:val="000D2D78"/>
    <w:rsid w:val="000D31C5"/>
    <w:rsid w:val="000D31E7"/>
    <w:rsid w:val="000D3672"/>
    <w:rsid w:val="000D3F0A"/>
    <w:rsid w:val="000D416C"/>
    <w:rsid w:val="000D4839"/>
    <w:rsid w:val="000D5017"/>
    <w:rsid w:val="000D501D"/>
    <w:rsid w:val="000D50D0"/>
    <w:rsid w:val="000D51AC"/>
    <w:rsid w:val="000D5509"/>
    <w:rsid w:val="000D5663"/>
    <w:rsid w:val="000D61BA"/>
    <w:rsid w:val="000D6B68"/>
    <w:rsid w:val="000D705E"/>
    <w:rsid w:val="000D76B9"/>
    <w:rsid w:val="000D7A4C"/>
    <w:rsid w:val="000D7C5C"/>
    <w:rsid w:val="000E07DF"/>
    <w:rsid w:val="000E0F31"/>
    <w:rsid w:val="000E1168"/>
    <w:rsid w:val="000E199E"/>
    <w:rsid w:val="000E19A2"/>
    <w:rsid w:val="000E1C14"/>
    <w:rsid w:val="000E1D83"/>
    <w:rsid w:val="000E1E9B"/>
    <w:rsid w:val="000E285B"/>
    <w:rsid w:val="000E2A32"/>
    <w:rsid w:val="000E2D2F"/>
    <w:rsid w:val="000E2DBA"/>
    <w:rsid w:val="000E2DC5"/>
    <w:rsid w:val="000E2E11"/>
    <w:rsid w:val="000E32B1"/>
    <w:rsid w:val="000E35CE"/>
    <w:rsid w:val="000E3A35"/>
    <w:rsid w:val="000E3A3F"/>
    <w:rsid w:val="000E3BB7"/>
    <w:rsid w:val="000E3D7B"/>
    <w:rsid w:val="000E403F"/>
    <w:rsid w:val="000E4095"/>
    <w:rsid w:val="000E4CA9"/>
    <w:rsid w:val="000E4F6F"/>
    <w:rsid w:val="000E5145"/>
    <w:rsid w:val="000E553F"/>
    <w:rsid w:val="000E58B4"/>
    <w:rsid w:val="000E6BBC"/>
    <w:rsid w:val="000E6CA8"/>
    <w:rsid w:val="000E6D81"/>
    <w:rsid w:val="000E74C5"/>
    <w:rsid w:val="000E7B85"/>
    <w:rsid w:val="000E7D74"/>
    <w:rsid w:val="000F079E"/>
    <w:rsid w:val="000F09C6"/>
    <w:rsid w:val="000F0B6A"/>
    <w:rsid w:val="000F0B79"/>
    <w:rsid w:val="000F0D15"/>
    <w:rsid w:val="000F0D4B"/>
    <w:rsid w:val="000F0E77"/>
    <w:rsid w:val="000F10E3"/>
    <w:rsid w:val="000F1965"/>
    <w:rsid w:val="000F20F5"/>
    <w:rsid w:val="000F2167"/>
    <w:rsid w:val="000F277B"/>
    <w:rsid w:val="000F2AF1"/>
    <w:rsid w:val="000F2DF9"/>
    <w:rsid w:val="000F2FEC"/>
    <w:rsid w:val="000F4143"/>
    <w:rsid w:val="000F49EC"/>
    <w:rsid w:val="000F4D38"/>
    <w:rsid w:val="000F4D65"/>
    <w:rsid w:val="000F541F"/>
    <w:rsid w:val="000F551C"/>
    <w:rsid w:val="000F581A"/>
    <w:rsid w:val="000F5833"/>
    <w:rsid w:val="000F5F3E"/>
    <w:rsid w:val="000F6129"/>
    <w:rsid w:val="000F6387"/>
    <w:rsid w:val="000F642D"/>
    <w:rsid w:val="000F67D6"/>
    <w:rsid w:val="000F6A90"/>
    <w:rsid w:val="000F6AED"/>
    <w:rsid w:val="000F708D"/>
    <w:rsid w:val="000F748E"/>
    <w:rsid w:val="000F74C2"/>
    <w:rsid w:val="000F7503"/>
    <w:rsid w:val="000F77D3"/>
    <w:rsid w:val="000F7C91"/>
    <w:rsid w:val="0010036F"/>
    <w:rsid w:val="0010057A"/>
    <w:rsid w:val="0010086F"/>
    <w:rsid w:val="00100A13"/>
    <w:rsid w:val="00100A71"/>
    <w:rsid w:val="00100BC9"/>
    <w:rsid w:val="00100BFB"/>
    <w:rsid w:val="00100D44"/>
    <w:rsid w:val="00100DBA"/>
    <w:rsid w:val="0010166B"/>
    <w:rsid w:val="00101903"/>
    <w:rsid w:val="00101EFA"/>
    <w:rsid w:val="0010222B"/>
    <w:rsid w:val="0010297D"/>
    <w:rsid w:val="00102CD0"/>
    <w:rsid w:val="00102FBC"/>
    <w:rsid w:val="0010331F"/>
    <w:rsid w:val="00103F52"/>
    <w:rsid w:val="00104720"/>
    <w:rsid w:val="00104AED"/>
    <w:rsid w:val="00105358"/>
    <w:rsid w:val="0010581F"/>
    <w:rsid w:val="00106025"/>
    <w:rsid w:val="00106374"/>
    <w:rsid w:val="0010642D"/>
    <w:rsid w:val="001067D2"/>
    <w:rsid w:val="0010701A"/>
    <w:rsid w:val="00107092"/>
    <w:rsid w:val="0010716D"/>
    <w:rsid w:val="0010734B"/>
    <w:rsid w:val="001073D6"/>
    <w:rsid w:val="00107BBD"/>
    <w:rsid w:val="00110161"/>
    <w:rsid w:val="00110447"/>
    <w:rsid w:val="001104B6"/>
    <w:rsid w:val="001109B0"/>
    <w:rsid w:val="0011165A"/>
    <w:rsid w:val="00111BCD"/>
    <w:rsid w:val="0011203E"/>
    <w:rsid w:val="0011219D"/>
    <w:rsid w:val="00112343"/>
    <w:rsid w:val="00112651"/>
    <w:rsid w:val="001127F5"/>
    <w:rsid w:val="001129A5"/>
    <w:rsid w:val="00112DCC"/>
    <w:rsid w:val="001130E9"/>
    <w:rsid w:val="00113495"/>
    <w:rsid w:val="001135C4"/>
    <w:rsid w:val="00113FDF"/>
    <w:rsid w:val="0011427F"/>
    <w:rsid w:val="001142EC"/>
    <w:rsid w:val="00114AAB"/>
    <w:rsid w:val="00114C2E"/>
    <w:rsid w:val="00114E9A"/>
    <w:rsid w:val="001156EE"/>
    <w:rsid w:val="001157C4"/>
    <w:rsid w:val="00115FD6"/>
    <w:rsid w:val="001164D5"/>
    <w:rsid w:val="001165B7"/>
    <w:rsid w:val="00116A19"/>
    <w:rsid w:val="001170F2"/>
    <w:rsid w:val="00117262"/>
    <w:rsid w:val="00117373"/>
    <w:rsid w:val="00117712"/>
    <w:rsid w:val="0011792A"/>
    <w:rsid w:val="0012093D"/>
    <w:rsid w:val="00120A39"/>
    <w:rsid w:val="00120B74"/>
    <w:rsid w:val="00120C37"/>
    <w:rsid w:val="001214CC"/>
    <w:rsid w:val="00122794"/>
    <w:rsid w:val="00122B69"/>
    <w:rsid w:val="00122DB0"/>
    <w:rsid w:val="00123545"/>
    <w:rsid w:val="001238AD"/>
    <w:rsid w:val="00123A3C"/>
    <w:rsid w:val="00124670"/>
    <w:rsid w:val="001246A6"/>
    <w:rsid w:val="00124F29"/>
    <w:rsid w:val="001252CD"/>
    <w:rsid w:val="001257D3"/>
    <w:rsid w:val="00125DB1"/>
    <w:rsid w:val="0012603F"/>
    <w:rsid w:val="001261E8"/>
    <w:rsid w:val="00126675"/>
    <w:rsid w:val="001268BC"/>
    <w:rsid w:val="00126930"/>
    <w:rsid w:val="001269B7"/>
    <w:rsid w:val="001269BE"/>
    <w:rsid w:val="00126AAA"/>
    <w:rsid w:val="00126DDA"/>
    <w:rsid w:val="00126E3C"/>
    <w:rsid w:val="00127046"/>
    <w:rsid w:val="00127060"/>
    <w:rsid w:val="0012759C"/>
    <w:rsid w:val="00127665"/>
    <w:rsid w:val="00127900"/>
    <w:rsid w:val="00127BD4"/>
    <w:rsid w:val="00127D5E"/>
    <w:rsid w:val="00127DB5"/>
    <w:rsid w:val="00130118"/>
    <w:rsid w:val="0013017C"/>
    <w:rsid w:val="00130690"/>
    <w:rsid w:val="00130784"/>
    <w:rsid w:val="001308DE"/>
    <w:rsid w:val="0013100F"/>
    <w:rsid w:val="0013119B"/>
    <w:rsid w:val="001314D4"/>
    <w:rsid w:val="0013164F"/>
    <w:rsid w:val="00131D52"/>
    <w:rsid w:val="001320E7"/>
    <w:rsid w:val="001324FA"/>
    <w:rsid w:val="00132AE0"/>
    <w:rsid w:val="00132C26"/>
    <w:rsid w:val="00133066"/>
    <w:rsid w:val="0013395B"/>
    <w:rsid w:val="001344FC"/>
    <w:rsid w:val="00134DFC"/>
    <w:rsid w:val="001350DF"/>
    <w:rsid w:val="00135C11"/>
    <w:rsid w:val="00135D1F"/>
    <w:rsid w:val="00136368"/>
    <w:rsid w:val="00137099"/>
    <w:rsid w:val="0013768A"/>
    <w:rsid w:val="00137D4C"/>
    <w:rsid w:val="001401D2"/>
    <w:rsid w:val="00140480"/>
    <w:rsid w:val="001406A4"/>
    <w:rsid w:val="00140BF7"/>
    <w:rsid w:val="00140E20"/>
    <w:rsid w:val="0014108B"/>
    <w:rsid w:val="0014120A"/>
    <w:rsid w:val="00141424"/>
    <w:rsid w:val="001416FB"/>
    <w:rsid w:val="00141C12"/>
    <w:rsid w:val="00142C10"/>
    <w:rsid w:val="0014358C"/>
    <w:rsid w:val="0014436C"/>
    <w:rsid w:val="0014462C"/>
    <w:rsid w:val="0014491A"/>
    <w:rsid w:val="00144E3C"/>
    <w:rsid w:val="00145266"/>
    <w:rsid w:val="00145B20"/>
    <w:rsid w:val="00145F5B"/>
    <w:rsid w:val="001461CF"/>
    <w:rsid w:val="00146263"/>
    <w:rsid w:val="00146BE9"/>
    <w:rsid w:val="00146C57"/>
    <w:rsid w:val="00146EF5"/>
    <w:rsid w:val="001478DD"/>
    <w:rsid w:val="00147942"/>
    <w:rsid w:val="00147A88"/>
    <w:rsid w:val="00147D91"/>
    <w:rsid w:val="00147E15"/>
    <w:rsid w:val="00150E6F"/>
    <w:rsid w:val="001510F5"/>
    <w:rsid w:val="001514E4"/>
    <w:rsid w:val="00151C55"/>
    <w:rsid w:val="00151D6A"/>
    <w:rsid w:val="00151FDD"/>
    <w:rsid w:val="001525F9"/>
    <w:rsid w:val="00152EDB"/>
    <w:rsid w:val="00153244"/>
    <w:rsid w:val="001536A1"/>
    <w:rsid w:val="001537F9"/>
    <w:rsid w:val="00153982"/>
    <w:rsid w:val="00153E15"/>
    <w:rsid w:val="00153E24"/>
    <w:rsid w:val="00155227"/>
    <w:rsid w:val="001554B9"/>
    <w:rsid w:val="001556E2"/>
    <w:rsid w:val="00155A2E"/>
    <w:rsid w:val="00155DA0"/>
    <w:rsid w:val="00156029"/>
    <w:rsid w:val="00156128"/>
    <w:rsid w:val="0015682D"/>
    <w:rsid w:val="001571EF"/>
    <w:rsid w:val="00157376"/>
    <w:rsid w:val="001574B9"/>
    <w:rsid w:val="001574D5"/>
    <w:rsid w:val="00157574"/>
    <w:rsid w:val="00157A65"/>
    <w:rsid w:val="00157B2F"/>
    <w:rsid w:val="00157EA4"/>
    <w:rsid w:val="00160194"/>
    <w:rsid w:val="0016041B"/>
    <w:rsid w:val="001604B2"/>
    <w:rsid w:val="00160894"/>
    <w:rsid w:val="00161058"/>
    <w:rsid w:val="0016186B"/>
    <w:rsid w:val="00161F36"/>
    <w:rsid w:val="00162D3C"/>
    <w:rsid w:val="00163465"/>
    <w:rsid w:val="001638EA"/>
    <w:rsid w:val="00164AA1"/>
    <w:rsid w:val="00164D4F"/>
    <w:rsid w:val="00164F18"/>
    <w:rsid w:val="001651FC"/>
    <w:rsid w:val="00165324"/>
    <w:rsid w:val="001657E3"/>
    <w:rsid w:val="001657EE"/>
    <w:rsid w:val="00165840"/>
    <w:rsid w:val="00165F91"/>
    <w:rsid w:val="00166741"/>
    <w:rsid w:val="001669E6"/>
    <w:rsid w:val="00166ACB"/>
    <w:rsid w:val="00166E0B"/>
    <w:rsid w:val="001670BE"/>
    <w:rsid w:val="00167176"/>
    <w:rsid w:val="00167309"/>
    <w:rsid w:val="0016730A"/>
    <w:rsid w:val="00167427"/>
    <w:rsid w:val="0016752A"/>
    <w:rsid w:val="001676E1"/>
    <w:rsid w:val="00167B5D"/>
    <w:rsid w:val="00167C0B"/>
    <w:rsid w:val="00170119"/>
    <w:rsid w:val="0017024F"/>
    <w:rsid w:val="001704DD"/>
    <w:rsid w:val="001706A1"/>
    <w:rsid w:val="001706F8"/>
    <w:rsid w:val="00170FD9"/>
    <w:rsid w:val="001712C1"/>
    <w:rsid w:val="00171C39"/>
    <w:rsid w:val="00172042"/>
    <w:rsid w:val="00172057"/>
    <w:rsid w:val="00172846"/>
    <w:rsid w:val="001728BA"/>
    <w:rsid w:val="00172F55"/>
    <w:rsid w:val="0017334B"/>
    <w:rsid w:val="00173CE2"/>
    <w:rsid w:val="00173F86"/>
    <w:rsid w:val="001740AE"/>
    <w:rsid w:val="0017443F"/>
    <w:rsid w:val="0017444F"/>
    <w:rsid w:val="001746FC"/>
    <w:rsid w:val="00174A05"/>
    <w:rsid w:val="00174ECD"/>
    <w:rsid w:val="00175122"/>
    <w:rsid w:val="001756F8"/>
    <w:rsid w:val="00175F22"/>
    <w:rsid w:val="00176461"/>
    <w:rsid w:val="001769A6"/>
    <w:rsid w:val="0017790A"/>
    <w:rsid w:val="00180392"/>
    <w:rsid w:val="0018063C"/>
    <w:rsid w:val="00180767"/>
    <w:rsid w:val="00180864"/>
    <w:rsid w:val="00180DFC"/>
    <w:rsid w:val="00180F6B"/>
    <w:rsid w:val="00181601"/>
    <w:rsid w:val="00181D65"/>
    <w:rsid w:val="00181E2B"/>
    <w:rsid w:val="001822A8"/>
    <w:rsid w:val="00182BC1"/>
    <w:rsid w:val="00182BE0"/>
    <w:rsid w:val="00182D9B"/>
    <w:rsid w:val="00182FA5"/>
    <w:rsid w:val="001841E3"/>
    <w:rsid w:val="0018479C"/>
    <w:rsid w:val="001849E3"/>
    <w:rsid w:val="00184E9F"/>
    <w:rsid w:val="00184FA7"/>
    <w:rsid w:val="001853BD"/>
    <w:rsid w:val="00185686"/>
    <w:rsid w:val="00185763"/>
    <w:rsid w:val="001858C9"/>
    <w:rsid w:val="001859B6"/>
    <w:rsid w:val="00185CC9"/>
    <w:rsid w:val="00185D16"/>
    <w:rsid w:val="00185F64"/>
    <w:rsid w:val="00186550"/>
    <w:rsid w:val="0018680D"/>
    <w:rsid w:val="00186C30"/>
    <w:rsid w:val="00186D38"/>
    <w:rsid w:val="001873CC"/>
    <w:rsid w:val="001874F4"/>
    <w:rsid w:val="001879BA"/>
    <w:rsid w:val="00187A45"/>
    <w:rsid w:val="00190AB1"/>
    <w:rsid w:val="0019149C"/>
    <w:rsid w:val="001914FD"/>
    <w:rsid w:val="00192298"/>
    <w:rsid w:val="001923C3"/>
    <w:rsid w:val="00192464"/>
    <w:rsid w:val="00192CE2"/>
    <w:rsid w:val="00192E56"/>
    <w:rsid w:val="001930B1"/>
    <w:rsid w:val="00193115"/>
    <w:rsid w:val="00193F68"/>
    <w:rsid w:val="001942AB"/>
    <w:rsid w:val="001942F6"/>
    <w:rsid w:val="00194417"/>
    <w:rsid w:val="001945C3"/>
    <w:rsid w:val="00194806"/>
    <w:rsid w:val="00194966"/>
    <w:rsid w:val="00194B54"/>
    <w:rsid w:val="00194E7F"/>
    <w:rsid w:val="00194EE9"/>
    <w:rsid w:val="001956E4"/>
    <w:rsid w:val="00195F4D"/>
    <w:rsid w:val="00195FCD"/>
    <w:rsid w:val="00196065"/>
    <w:rsid w:val="00196686"/>
    <w:rsid w:val="001969E8"/>
    <w:rsid w:val="00196C00"/>
    <w:rsid w:val="00196DB2"/>
    <w:rsid w:val="00197323"/>
    <w:rsid w:val="0019740F"/>
    <w:rsid w:val="00197D5B"/>
    <w:rsid w:val="001A0817"/>
    <w:rsid w:val="001A0A85"/>
    <w:rsid w:val="001A11F2"/>
    <w:rsid w:val="001A1431"/>
    <w:rsid w:val="001A144A"/>
    <w:rsid w:val="001A15C2"/>
    <w:rsid w:val="001A1747"/>
    <w:rsid w:val="001A20B1"/>
    <w:rsid w:val="001A20F7"/>
    <w:rsid w:val="001A26EF"/>
    <w:rsid w:val="001A2D47"/>
    <w:rsid w:val="001A2F23"/>
    <w:rsid w:val="001A3186"/>
    <w:rsid w:val="001A3634"/>
    <w:rsid w:val="001A3920"/>
    <w:rsid w:val="001A39C4"/>
    <w:rsid w:val="001A3FB4"/>
    <w:rsid w:val="001A402B"/>
    <w:rsid w:val="001A43CE"/>
    <w:rsid w:val="001A53C1"/>
    <w:rsid w:val="001A5737"/>
    <w:rsid w:val="001A5BEA"/>
    <w:rsid w:val="001A5D07"/>
    <w:rsid w:val="001A6694"/>
    <w:rsid w:val="001A672B"/>
    <w:rsid w:val="001A6B8F"/>
    <w:rsid w:val="001A79C6"/>
    <w:rsid w:val="001A7DC3"/>
    <w:rsid w:val="001A7DDF"/>
    <w:rsid w:val="001A7F06"/>
    <w:rsid w:val="001B00CA"/>
    <w:rsid w:val="001B02C7"/>
    <w:rsid w:val="001B0794"/>
    <w:rsid w:val="001B0871"/>
    <w:rsid w:val="001B1933"/>
    <w:rsid w:val="001B22BF"/>
    <w:rsid w:val="001B26BA"/>
    <w:rsid w:val="001B2CE8"/>
    <w:rsid w:val="001B2CF3"/>
    <w:rsid w:val="001B2D56"/>
    <w:rsid w:val="001B2DE9"/>
    <w:rsid w:val="001B38D9"/>
    <w:rsid w:val="001B4292"/>
    <w:rsid w:val="001B4305"/>
    <w:rsid w:val="001B4A32"/>
    <w:rsid w:val="001B4A6E"/>
    <w:rsid w:val="001B4B12"/>
    <w:rsid w:val="001B4C1C"/>
    <w:rsid w:val="001B4D59"/>
    <w:rsid w:val="001B4DE2"/>
    <w:rsid w:val="001B581D"/>
    <w:rsid w:val="001B584D"/>
    <w:rsid w:val="001B59BA"/>
    <w:rsid w:val="001B603F"/>
    <w:rsid w:val="001B62D8"/>
    <w:rsid w:val="001B63ED"/>
    <w:rsid w:val="001B6794"/>
    <w:rsid w:val="001B6E48"/>
    <w:rsid w:val="001B7A6B"/>
    <w:rsid w:val="001B7D1E"/>
    <w:rsid w:val="001C0711"/>
    <w:rsid w:val="001C0886"/>
    <w:rsid w:val="001C0B4F"/>
    <w:rsid w:val="001C0C02"/>
    <w:rsid w:val="001C1DE9"/>
    <w:rsid w:val="001C22B2"/>
    <w:rsid w:val="001C30C8"/>
    <w:rsid w:val="001C3471"/>
    <w:rsid w:val="001C3697"/>
    <w:rsid w:val="001C3817"/>
    <w:rsid w:val="001C3C50"/>
    <w:rsid w:val="001C3E23"/>
    <w:rsid w:val="001C3ECE"/>
    <w:rsid w:val="001C3ED7"/>
    <w:rsid w:val="001C41A5"/>
    <w:rsid w:val="001C4544"/>
    <w:rsid w:val="001C46E8"/>
    <w:rsid w:val="001C4723"/>
    <w:rsid w:val="001C4F4A"/>
    <w:rsid w:val="001C5141"/>
    <w:rsid w:val="001C5175"/>
    <w:rsid w:val="001C5656"/>
    <w:rsid w:val="001C5BF8"/>
    <w:rsid w:val="001C5D7B"/>
    <w:rsid w:val="001C5E01"/>
    <w:rsid w:val="001C62DE"/>
    <w:rsid w:val="001C6314"/>
    <w:rsid w:val="001C645D"/>
    <w:rsid w:val="001C66E6"/>
    <w:rsid w:val="001C6BED"/>
    <w:rsid w:val="001C7173"/>
    <w:rsid w:val="001C7C5C"/>
    <w:rsid w:val="001C7D4A"/>
    <w:rsid w:val="001C7E19"/>
    <w:rsid w:val="001C7EC4"/>
    <w:rsid w:val="001D009E"/>
    <w:rsid w:val="001D0810"/>
    <w:rsid w:val="001D08D8"/>
    <w:rsid w:val="001D099D"/>
    <w:rsid w:val="001D0B9F"/>
    <w:rsid w:val="001D0CFB"/>
    <w:rsid w:val="001D0D23"/>
    <w:rsid w:val="001D1175"/>
    <w:rsid w:val="001D1A33"/>
    <w:rsid w:val="001D1AE7"/>
    <w:rsid w:val="001D21CB"/>
    <w:rsid w:val="001D2690"/>
    <w:rsid w:val="001D26AE"/>
    <w:rsid w:val="001D26DD"/>
    <w:rsid w:val="001D27A7"/>
    <w:rsid w:val="001D2C4B"/>
    <w:rsid w:val="001D357F"/>
    <w:rsid w:val="001D3C95"/>
    <w:rsid w:val="001D4081"/>
    <w:rsid w:val="001D4109"/>
    <w:rsid w:val="001D450B"/>
    <w:rsid w:val="001D4562"/>
    <w:rsid w:val="001D4DB4"/>
    <w:rsid w:val="001D52DC"/>
    <w:rsid w:val="001D55B5"/>
    <w:rsid w:val="001D5703"/>
    <w:rsid w:val="001D58C7"/>
    <w:rsid w:val="001D5A28"/>
    <w:rsid w:val="001D5CAF"/>
    <w:rsid w:val="001D6385"/>
    <w:rsid w:val="001D7C4D"/>
    <w:rsid w:val="001D7D99"/>
    <w:rsid w:val="001E003A"/>
    <w:rsid w:val="001E00D3"/>
    <w:rsid w:val="001E01BF"/>
    <w:rsid w:val="001E02D8"/>
    <w:rsid w:val="001E02E3"/>
    <w:rsid w:val="001E075D"/>
    <w:rsid w:val="001E0F8B"/>
    <w:rsid w:val="001E10CA"/>
    <w:rsid w:val="001E1BC9"/>
    <w:rsid w:val="001E1E7B"/>
    <w:rsid w:val="001E2075"/>
    <w:rsid w:val="001E22EE"/>
    <w:rsid w:val="001E2911"/>
    <w:rsid w:val="001E308B"/>
    <w:rsid w:val="001E3091"/>
    <w:rsid w:val="001E3227"/>
    <w:rsid w:val="001E323E"/>
    <w:rsid w:val="001E3304"/>
    <w:rsid w:val="001E3481"/>
    <w:rsid w:val="001E3609"/>
    <w:rsid w:val="001E3E7D"/>
    <w:rsid w:val="001E443F"/>
    <w:rsid w:val="001E44BA"/>
    <w:rsid w:val="001E4778"/>
    <w:rsid w:val="001E4960"/>
    <w:rsid w:val="001E4AE2"/>
    <w:rsid w:val="001E4E01"/>
    <w:rsid w:val="001E4EC4"/>
    <w:rsid w:val="001E4F1F"/>
    <w:rsid w:val="001E52A9"/>
    <w:rsid w:val="001E5496"/>
    <w:rsid w:val="001E54F9"/>
    <w:rsid w:val="001E58A7"/>
    <w:rsid w:val="001E58F5"/>
    <w:rsid w:val="001E5D5D"/>
    <w:rsid w:val="001E605B"/>
    <w:rsid w:val="001E624C"/>
    <w:rsid w:val="001E62C5"/>
    <w:rsid w:val="001E6579"/>
    <w:rsid w:val="001E6586"/>
    <w:rsid w:val="001E6A6D"/>
    <w:rsid w:val="001E6B00"/>
    <w:rsid w:val="001E762E"/>
    <w:rsid w:val="001E7707"/>
    <w:rsid w:val="001E7BF6"/>
    <w:rsid w:val="001F0019"/>
    <w:rsid w:val="001F0644"/>
    <w:rsid w:val="001F10B4"/>
    <w:rsid w:val="001F127E"/>
    <w:rsid w:val="001F12CD"/>
    <w:rsid w:val="001F1554"/>
    <w:rsid w:val="001F181F"/>
    <w:rsid w:val="001F197D"/>
    <w:rsid w:val="001F1A18"/>
    <w:rsid w:val="001F2357"/>
    <w:rsid w:val="001F23B8"/>
    <w:rsid w:val="001F2A61"/>
    <w:rsid w:val="001F2DE3"/>
    <w:rsid w:val="001F3287"/>
    <w:rsid w:val="001F363F"/>
    <w:rsid w:val="001F37BF"/>
    <w:rsid w:val="001F3B95"/>
    <w:rsid w:val="001F4FD4"/>
    <w:rsid w:val="001F53BF"/>
    <w:rsid w:val="001F577F"/>
    <w:rsid w:val="001F58F8"/>
    <w:rsid w:val="001F59A9"/>
    <w:rsid w:val="001F5D23"/>
    <w:rsid w:val="001F5E7A"/>
    <w:rsid w:val="001F653A"/>
    <w:rsid w:val="001F6687"/>
    <w:rsid w:val="001F6914"/>
    <w:rsid w:val="001F6C14"/>
    <w:rsid w:val="001F73AF"/>
    <w:rsid w:val="001F7A4B"/>
    <w:rsid w:val="001F7C5D"/>
    <w:rsid w:val="00200171"/>
    <w:rsid w:val="002005C7"/>
    <w:rsid w:val="0020090C"/>
    <w:rsid w:val="00200F77"/>
    <w:rsid w:val="002012D9"/>
    <w:rsid w:val="002015CA"/>
    <w:rsid w:val="002018C4"/>
    <w:rsid w:val="0020204D"/>
    <w:rsid w:val="00202524"/>
    <w:rsid w:val="0020261F"/>
    <w:rsid w:val="00202875"/>
    <w:rsid w:val="00202DEA"/>
    <w:rsid w:val="00202F7A"/>
    <w:rsid w:val="0020305A"/>
    <w:rsid w:val="002038AD"/>
    <w:rsid w:val="002039E2"/>
    <w:rsid w:val="00204504"/>
    <w:rsid w:val="002047A9"/>
    <w:rsid w:val="00204D23"/>
    <w:rsid w:val="002052C6"/>
    <w:rsid w:val="002057B2"/>
    <w:rsid w:val="002058A2"/>
    <w:rsid w:val="00205B1A"/>
    <w:rsid w:val="00206188"/>
    <w:rsid w:val="00206290"/>
    <w:rsid w:val="0020670E"/>
    <w:rsid w:val="00206764"/>
    <w:rsid w:val="0020688B"/>
    <w:rsid w:val="00206960"/>
    <w:rsid w:val="00206C54"/>
    <w:rsid w:val="00207720"/>
    <w:rsid w:val="002077BC"/>
    <w:rsid w:val="00207F52"/>
    <w:rsid w:val="002105DB"/>
    <w:rsid w:val="0021062E"/>
    <w:rsid w:val="00210647"/>
    <w:rsid w:val="00210D01"/>
    <w:rsid w:val="00211319"/>
    <w:rsid w:val="0021180E"/>
    <w:rsid w:val="00211BA1"/>
    <w:rsid w:val="00212112"/>
    <w:rsid w:val="002124CF"/>
    <w:rsid w:val="002124FA"/>
    <w:rsid w:val="0021282C"/>
    <w:rsid w:val="00212943"/>
    <w:rsid w:val="00212ED5"/>
    <w:rsid w:val="00213742"/>
    <w:rsid w:val="002137F6"/>
    <w:rsid w:val="00213B55"/>
    <w:rsid w:val="00214359"/>
    <w:rsid w:val="0021467A"/>
    <w:rsid w:val="0021491D"/>
    <w:rsid w:val="00214A56"/>
    <w:rsid w:val="00214A62"/>
    <w:rsid w:val="0021515E"/>
    <w:rsid w:val="00215B54"/>
    <w:rsid w:val="00215EA4"/>
    <w:rsid w:val="00215ECF"/>
    <w:rsid w:val="0021607C"/>
    <w:rsid w:val="002160C3"/>
    <w:rsid w:val="0021674B"/>
    <w:rsid w:val="0021696A"/>
    <w:rsid w:val="00216ADC"/>
    <w:rsid w:val="00216C07"/>
    <w:rsid w:val="00216CF3"/>
    <w:rsid w:val="00216E74"/>
    <w:rsid w:val="002178E6"/>
    <w:rsid w:val="00217BD9"/>
    <w:rsid w:val="00217DBC"/>
    <w:rsid w:val="00220BEC"/>
    <w:rsid w:val="00220F9D"/>
    <w:rsid w:val="002210A3"/>
    <w:rsid w:val="00221391"/>
    <w:rsid w:val="00221ADC"/>
    <w:rsid w:val="00221C21"/>
    <w:rsid w:val="00221E64"/>
    <w:rsid w:val="002224BB"/>
    <w:rsid w:val="002227C5"/>
    <w:rsid w:val="002228E1"/>
    <w:rsid w:val="00223308"/>
    <w:rsid w:val="00223459"/>
    <w:rsid w:val="00223558"/>
    <w:rsid w:val="002239C4"/>
    <w:rsid w:val="00223CEE"/>
    <w:rsid w:val="00224334"/>
    <w:rsid w:val="00224354"/>
    <w:rsid w:val="002246E6"/>
    <w:rsid w:val="002247CF"/>
    <w:rsid w:val="002248D2"/>
    <w:rsid w:val="00224A56"/>
    <w:rsid w:val="00224D67"/>
    <w:rsid w:val="00224DEC"/>
    <w:rsid w:val="002250FE"/>
    <w:rsid w:val="0022511B"/>
    <w:rsid w:val="00225292"/>
    <w:rsid w:val="0022593A"/>
    <w:rsid w:val="00225A9A"/>
    <w:rsid w:val="00226021"/>
    <w:rsid w:val="0022634A"/>
    <w:rsid w:val="00226393"/>
    <w:rsid w:val="002263D4"/>
    <w:rsid w:val="0022648D"/>
    <w:rsid w:val="002265E0"/>
    <w:rsid w:val="00226839"/>
    <w:rsid w:val="00226A27"/>
    <w:rsid w:val="00226E91"/>
    <w:rsid w:val="00227BE7"/>
    <w:rsid w:val="00230D26"/>
    <w:rsid w:val="002311CE"/>
    <w:rsid w:val="002312C8"/>
    <w:rsid w:val="00232832"/>
    <w:rsid w:val="00232851"/>
    <w:rsid w:val="00232E87"/>
    <w:rsid w:val="00232E90"/>
    <w:rsid w:val="00232EA5"/>
    <w:rsid w:val="0023438D"/>
    <w:rsid w:val="0023469F"/>
    <w:rsid w:val="00234AF5"/>
    <w:rsid w:val="002355D1"/>
    <w:rsid w:val="002360B8"/>
    <w:rsid w:val="002362FC"/>
    <w:rsid w:val="0023639F"/>
    <w:rsid w:val="002363B0"/>
    <w:rsid w:val="00236D92"/>
    <w:rsid w:val="00236EB4"/>
    <w:rsid w:val="00236F9C"/>
    <w:rsid w:val="0023702E"/>
    <w:rsid w:val="00237168"/>
    <w:rsid w:val="002374F4"/>
    <w:rsid w:val="0023754D"/>
    <w:rsid w:val="0023759A"/>
    <w:rsid w:val="002378FF"/>
    <w:rsid w:val="00237F7A"/>
    <w:rsid w:val="00240292"/>
    <w:rsid w:val="00240842"/>
    <w:rsid w:val="00240963"/>
    <w:rsid w:val="00240D97"/>
    <w:rsid w:val="002410CC"/>
    <w:rsid w:val="00241E60"/>
    <w:rsid w:val="00241F26"/>
    <w:rsid w:val="002425C9"/>
    <w:rsid w:val="002425DC"/>
    <w:rsid w:val="00242641"/>
    <w:rsid w:val="0024267B"/>
    <w:rsid w:val="00243198"/>
    <w:rsid w:val="002437C1"/>
    <w:rsid w:val="002437EE"/>
    <w:rsid w:val="002438C3"/>
    <w:rsid w:val="00243CF5"/>
    <w:rsid w:val="00243F79"/>
    <w:rsid w:val="0024430C"/>
    <w:rsid w:val="002444CA"/>
    <w:rsid w:val="00244630"/>
    <w:rsid w:val="0024475E"/>
    <w:rsid w:val="00244D07"/>
    <w:rsid w:val="00245782"/>
    <w:rsid w:val="002463B6"/>
    <w:rsid w:val="002463F0"/>
    <w:rsid w:val="00246531"/>
    <w:rsid w:val="00246714"/>
    <w:rsid w:val="002467F5"/>
    <w:rsid w:val="00247114"/>
    <w:rsid w:val="00247313"/>
    <w:rsid w:val="0024752A"/>
    <w:rsid w:val="00247DD0"/>
    <w:rsid w:val="00247F4A"/>
    <w:rsid w:val="00251105"/>
    <w:rsid w:val="00251862"/>
    <w:rsid w:val="00251DF6"/>
    <w:rsid w:val="00252305"/>
    <w:rsid w:val="00252626"/>
    <w:rsid w:val="002526E9"/>
    <w:rsid w:val="00252EA7"/>
    <w:rsid w:val="002533A5"/>
    <w:rsid w:val="002539F7"/>
    <w:rsid w:val="00253EF8"/>
    <w:rsid w:val="00254167"/>
    <w:rsid w:val="0025528D"/>
    <w:rsid w:val="00255386"/>
    <w:rsid w:val="00255398"/>
    <w:rsid w:val="00255F93"/>
    <w:rsid w:val="002561F9"/>
    <w:rsid w:val="0025627B"/>
    <w:rsid w:val="0025653E"/>
    <w:rsid w:val="00256A58"/>
    <w:rsid w:val="00256F21"/>
    <w:rsid w:val="0025740B"/>
    <w:rsid w:val="002574CD"/>
    <w:rsid w:val="002576E4"/>
    <w:rsid w:val="00257B94"/>
    <w:rsid w:val="00260017"/>
    <w:rsid w:val="00260140"/>
    <w:rsid w:val="002602A7"/>
    <w:rsid w:val="002603B2"/>
    <w:rsid w:val="002604E5"/>
    <w:rsid w:val="00260F02"/>
    <w:rsid w:val="002612FA"/>
    <w:rsid w:val="0026156B"/>
    <w:rsid w:val="0026166F"/>
    <w:rsid w:val="00261975"/>
    <w:rsid w:val="0026223D"/>
    <w:rsid w:val="00262E84"/>
    <w:rsid w:val="002631C1"/>
    <w:rsid w:val="0026343D"/>
    <w:rsid w:val="00263989"/>
    <w:rsid w:val="00263E9A"/>
    <w:rsid w:val="0026454B"/>
    <w:rsid w:val="00264F88"/>
    <w:rsid w:val="002654AB"/>
    <w:rsid w:val="00265AEA"/>
    <w:rsid w:val="002663C9"/>
    <w:rsid w:val="00266461"/>
    <w:rsid w:val="0026652A"/>
    <w:rsid w:val="00266862"/>
    <w:rsid w:val="00267DFD"/>
    <w:rsid w:val="00270205"/>
    <w:rsid w:val="0027047C"/>
    <w:rsid w:val="00270979"/>
    <w:rsid w:val="00270CAA"/>
    <w:rsid w:val="0027106A"/>
    <w:rsid w:val="002714E0"/>
    <w:rsid w:val="00271B71"/>
    <w:rsid w:val="00272772"/>
    <w:rsid w:val="00272800"/>
    <w:rsid w:val="002739CD"/>
    <w:rsid w:val="00273BFA"/>
    <w:rsid w:val="00273F88"/>
    <w:rsid w:val="0027405F"/>
    <w:rsid w:val="00274C06"/>
    <w:rsid w:val="00274CD9"/>
    <w:rsid w:val="002752E4"/>
    <w:rsid w:val="00275819"/>
    <w:rsid w:val="00275D04"/>
    <w:rsid w:val="00275FDC"/>
    <w:rsid w:val="002776F5"/>
    <w:rsid w:val="00277AEE"/>
    <w:rsid w:val="00280315"/>
    <w:rsid w:val="0028031A"/>
    <w:rsid w:val="0028085A"/>
    <w:rsid w:val="00280D77"/>
    <w:rsid w:val="00280E09"/>
    <w:rsid w:val="00281066"/>
    <w:rsid w:val="002815D4"/>
    <w:rsid w:val="00282705"/>
    <w:rsid w:val="00282A23"/>
    <w:rsid w:val="00282D4B"/>
    <w:rsid w:val="00282FCF"/>
    <w:rsid w:val="0028308E"/>
    <w:rsid w:val="0028382E"/>
    <w:rsid w:val="0028390E"/>
    <w:rsid w:val="00283B85"/>
    <w:rsid w:val="00283FD4"/>
    <w:rsid w:val="002840AD"/>
    <w:rsid w:val="00284187"/>
    <w:rsid w:val="002848A7"/>
    <w:rsid w:val="002848D7"/>
    <w:rsid w:val="00284ACC"/>
    <w:rsid w:val="00284AD5"/>
    <w:rsid w:val="00284D79"/>
    <w:rsid w:val="00284EE3"/>
    <w:rsid w:val="00285046"/>
    <w:rsid w:val="0028549A"/>
    <w:rsid w:val="002856C6"/>
    <w:rsid w:val="00285872"/>
    <w:rsid w:val="0028603C"/>
    <w:rsid w:val="0028606E"/>
    <w:rsid w:val="00286129"/>
    <w:rsid w:val="002866A9"/>
    <w:rsid w:val="00286A77"/>
    <w:rsid w:val="00286EDD"/>
    <w:rsid w:val="002872A1"/>
    <w:rsid w:val="002875BB"/>
    <w:rsid w:val="002876FC"/>
    <w:rsid w:val="00287765"/>
    <w:rsid w:val="00287811"/>
    <w:rsid w:val="00287EC6"/>
    <w:rsid w:val="00290059"/>
    <w:rsid w:val="0029011D"/>
    <w:rsid w:val="00290487"/>
    <w:rsid w:val="00290914"/>
    <w:rsid w:val="00290BBC"/>
    <w:rsid w:val="002911B6"/>
    <w:rsid w:val="002912C5"/>
    <w:rsid w:val="00291EDE"/>
    <w:rsid w:val="00291F14"/>
    <w:rsid w:val="00293366"/>
    <w:rsid w:val="002933A7"/>
    <w:rsid w:val="002937AD"/>
    <w:rsid w:val="002939CC"/>
    <w:rsid w:val="00293CC2"/>
    <w:rsid w:val="00293EAD"/>
    <w:rsid w:val="002940FE"/>
    <w:rsid w:val="002944F1"/>
    <w:rsid w:val="0029456E"/>
    <w:rsid w:val="00294631"/>
    <w:rsid w:val="00294C87"/>
    <w:rsid w:val="00294E74"/>
    <w:rsid w:val="00295057"/>
    <w:rsid w:val="0029568E"/>
    <w:rsid w:val="0029641A"/>
    <w:rsid w:val="00296B60"/>
    <w:rsid w:val="00296B9F"/>
    <w:rsid w:val="00296C6E"/>
    <w:rsid w:val="00297EA0"/>
    <w:rsid w:val="002A03E0"/>
    <w:rsid w:val="002A0901"/>
    <w:rsid w:val="002A0909"/>
    <w:rsid w:val="002A09CF"/>
    <w:rsid w:val="002A0BEC"/>
    <w:rsid w:val="002A0DA1"/>
    <w:rsid w:val="002A1362"/>
    <w:rsid w:val="002A1BE0"/>
    <w:rsid w:val="002A21EB"/>
    <w:rsid w:val="002A2235"/>
    <w:rsid w:val="002A2261"/>
    <w:rsid w:val="002A25BE"/>
    <w:rsid w:val="002A264A"/>
    <w:rsid w:val="002A3358"/>
    <w:rsid w:val="002A39F0"/>
    <w:rsid w:val="002A3E3B"/>
    <w:rsid w:val="002A45D0"/>
    <w:rsid w:val="002A48A5"/>
    <w:rsid w:val="002A4ACD"/>
    <w:rsid w:val="002A5033"/>
    <w:rsid w:val="002A5101"/>
    <w:rsid w:val="002A5A75"/>
    <w:rsid w:val="002A5BC7"/>
    <w:rsid w:val="002A6209"/>
    <w:rsid w:val="002A669F"/>
    <w:rsid w:val="002A6C32"/>
    <w:rsid w:val="002A7B58"/>
    <w:rsid w:val="002B0690"/>
    <w:rsid w:val="002B0E5F"/>
    <w:rsid w:val="002B0F56"/>
    <w:rsid w:val="002B1112"/>
    <w:rsid w:val="002B1357"/>
    <w:rsid w:val="002B150F"/>
    <w:rsid w:val="002B16D1"/>
    <w:rsid w:val="002B1848"/>
    <w:rsid w:val="002B188C"/>
    <w:rsid w:val="002B18B4"/>
    <w:rsid w:val="002B1AA6"/>
    <w:rsid w:val="002B2226"/>
    <w:rsid w:val="002B2C8F"/>
    <w:rsid w:val="002B3F71"/>
    <w:rsid w:val="002B422C"/>
    <w:rsid w:val="002B4764"/>
    <w:rsid w:val="002B4C99"/>
    <w:rsid w:val="002B4ED9"/>
    <w:rsid w:val="002B5041"/>
    <w:rsid w:val="002B54F8"/>
    <w:rsid w:val="002B596C"/>
    <w:rsid w:val="002B5F2B"/>
    <w:rsid w:val="002B6058"/>
    <w:rsid w:val="002B6F4E"/>
    <w:rsid w:val="002B7133"/>
    <w:rsid w:val="002B7282"/>
    <w:rsid w:val="002B7598"/>
    <w:rsid w:val="002B77CD"/>
    <w:rsid w:val="002B77EA"/>
    <w:rsid w:val="002B7F98"/>
    <w:rsid w:val="002C0170"/>
    <w:rsid w:val="002C12B9"/>
    <w:rsid w:val="002C168A"/>
    <w:rsid w:val="002C17D9"/>
    <w:rsid w:val="002C184C"/>
    <w:rsid w:val="002C1899"/>
    <w:rsid w:val="002C1A59"/>
    <w:rsid w:val="002C1B5D"/>
    <w:rsid w:val="002C2006"/>
    <w:rsid w:val="002C232E"/>
    <w:rsid w:val="002C23C1"/>
    <w:rsid w:val="002C28BC"/>
    <w:rsid w:val="002C2980"/>
    <w:rsid w:val="002C2C7E"/>
    <w:rsid w:val="002C3103"/>
    <w:rsid w:val="002C31C9"/>
    <w:rsid w:val="002C31DD"/>
    <w:rsid w:val="002C3340"/>
    <w:rsid w:val="002C3554"/>
    <w:rsid w:val="002C3714"/>
    <w:rsid w:val="002C3909"/>
    <w:rsid w:val="002C3D9B"/>
    <w:rsid w:val="002C3F1D"/>
    <w:rsid w:val="002C40A5"/>
    <w:rsid w:val="002C41FE"/>
    <w:rsid w:val="002C4A24"/>
    <w:rsid w:val="002C4C49"/>
    <w:rsid w:val="002C4DCA"/>
    <w:rsid w:val="002C5136"/>
    <w:rsid w:val="002C5858"/>
    <w:rsid w:val="002C5AF1"/>
    <w:rsid w:val="002C6235"/>
    <w:rsid w:val="002C652A"/>
    <w:rsid w:val="002C66AC"/>
    <w:rsid w:val="002C6B55"/>
    <w:rsid w:val="002C6EE8"/>
    <w:rsid w:val="002C7A86"/>
    <w:rsid w:val="002C7A91"/>
    <w:rsid w:val="002C7B4F"/>
    <w:rsid w:val="002C7DC6"/>
    <w:rsid w:val="002C7F55"/>
    <w:rsid w:val="002D024B"/>
    <w:rsid w:val="002D02A3"/>
    <w:rsid w:val="002D02E0"/>
    <w:rsid w:val="002D06AD"/>
    <w:rsid w:val="002D0B14"/>
    <w:rsid w:val="002D0C1F"/>
    <w:rsid w:val="002D1222"/>
    <w:rsid w:val="002D15DC"/>
    <w:rsid w:val="002D1EFA"/>
    <w:rsid w:val="002D2000"/>
    <w:rsid w:val="002D2695"/>
    <w:rsid w:val="002D2A1E"/>
    <w:rsid w:val="002D2BF1"/>
    <w:rsid w:val="002D30ED"/>
    <w:rsid w:val="002D3F36"/>
    <w:rsid w:val="002D45DE"/>
    <w:rsid w:val="002D4992"/>
    <w:rsid w:val="002D50A0"/>
    <w:rsid w:val="002D54FE"/>
    <w:rsid w:val="002D5774"/>
    <w:rsid w:val="002D5BC4"/>
    <w:rsid w:val="002D5FF4"/>
    <w:rsid w:val="002D64E1"/>
    <w:rsid w:val="002D64F7"/>
    <w:rsid w:val="002D6591"/>
    <w:rsid w:val="002D6F46"/>
    <w:rsid w:val="002D6F63"/>
    <w:rsid w:val="002D6FD7"/>
    <w:rsid w:val="002D7224"/>
    <w:rsid w:val="002D73C5"/>
    <w:rsid w:val="002D77C3"/>
    <w:rsid w:val="002D7F41"/>
    <w:rsid w:val="002E0041"/>
    <w:rsid w:val="002E0337"/>
    <w:rsid w:val="002E0509"/>
    <w:rsid w:val="002E0FC6"/>
    <w:rsid w:val="002E1315"/>
    <w:rsid w:val="002E173A"/>
    <w:rsid w:val="002E1AB0"/>
    <w:rsid w:val="002E1E4B"/>
    <w:rsid w:val="002E1F39"/>
    <w:rsid w:val="002E1FEB"/>
    <w:rsid w:val="002E256D"/>
    <w:rsid w:val="002E2972"/>
    <w:rsid w:val="002E2A18"/>
    <w:rsid w:val="002E2E72"/>
    <w:rsid w:val="002E2EE6"/>
    <w:rsid w:val="002E3561"/>
    <w:rsid w:val="002E38B0"/>
    <w:rsid w:val="002E47EF"/>
    <w:rsid w:val="002E561E"/>
    <w:rsid w:val="002E6E4F"/>
    <w:rsid w:val="002E786D"/>
    <w:rsid w:val="002E7C53"/>
    <w:rsid w:val="002F0229"/>
    <w:rsid w:val="002F029E"/>
    <w:rsid w:val="002F0598"/>
    <w:rsid w:val="002F08FE"/>
    <w:rsid w:val="002F0A68"/>
    <w:rsid w:val="002F11AB"/>
    <w:rsid w:val="002F13AF"/>
    <w:rsid w:val="002F19B2"/>
    <w:rsid w:val="002F19D7"/>
    <w:rsid w:val="002F1E7B"/>
    <w:rsid w:val="002F20FA"/>
    <w:rsid w:val="002F2586"/>
    <w:rsid w:val="002F274E"/>
    <w:rsid w:val="002F29CB"/>
    <w:rsid w:val="002F2B3E"/>
    <w:rsid w:val="002F2B72"/>
    <w:rsid w:val="002F2D2C"/>
    <w:rsid w:val="002F34DF"/>
    <w:rsid w:val="002F3BE1"/>
    <w:rsid w:val="002F43FE"/>
    <w:rsid w:val="002F4EB2"/>
    <w:rsid w:val="002F617F"/>
    <w:rsid w:val="002F6512"/>
    <w:rsid w:val="002F69D3"/>
    <w:rsid w:val="002F6C92"/>
    <w:rsid w:val="002F6CDA"/>
    <w:rsid w:val="002F6FFA"/>
    <w:rsid w:val="002F7479"/>
    <w:rsid w:val="002F7508"/>
    <w:rsid w:val="002F7923"/>
    <w:rsid w:val="002F7A82"/>
    <w:rsid w:val="002F7C19"/>
    <w:rsid w:val="002F7DB5"/>
    <w:rsid w:val="002F7F29"/>
    <w:rsid w:val="003001DF"/>
    <w:rsid w:val="00300441"/>
    <w:rsid w:val="003007B8"/>
    <w:rsid w:val="003007C7"/>
    <w:rsid w:val="003009F5"/>
    <w:rsid w:val="00300CC5"/>
    <w:rsid w:val="00300F3E"/>
    <w:rsid w:val="003012FA"/>
    <w:rsid w:val="003016AF"/>
    <w:rsid w:val="00301A11"/>
    <w:rsid w:val="003021F8"/>
    <w:rsid w:val="00302C51"/>
    <w:rsid w:val="00303738"/>
    <w:rsid w:val="00303C16"/>
    <w:rsid w:val="00303E77"/>
    <w:rsid w:val="00304362"/>
    <w:rsid w:val="0030438D"/>
    <w:rsid w:val="00304658"/>
    <w:rsid w:val="00304ED5"/>
    <w:rsid w:val="0030500D"/>
    <w:rsid w:val="003055BA"/>
    <w:rsid w:val="00306103"/>
    <w:rsid w:val="003062EE"/>
    <w:rsid w:val="00306623"/>
    <w:rsid w:val="00306944"/>
    <w:rsid w:val="003073E7"/>
    <w:rsid w:val="00307697"/>
    <w:rsid w:val="00307BA2"/>
    <w:rsid w:val="00307EB3"/>
    <w:rsid w:val="0031018F"/>
    <w:rsid w:val="00310261"/>
    <w:rsid w:val="0031035D"/>
    <w:rsid w:val="00310366"/>
    <w:rsid w:val="003107CD"/>
    <w:rsid w:val="00310BD9"/>
    <w:rsid w:val="00310EE3"/>
    <w:rsid w:val="003111C4"/>
    <w:rsid w:val="00311485"/>
    <w:rsid w:val="00311797"/>
    <w:rsid w:val="0031190B"/>
    <w:rsid w:val="00311B77"/>
    <w:rsid w:val="00311CFC"/>
    <w:rsid w:val="003126DA"/>
    <w:rsid w:val="00313098"/>
    <w:rsid w:val="003133EE"/>
    <w:rsid w:val="0031351E"/>
    <w:rsid w:val="0031353C"/>
    <w:rsid w:val="00313A50"/>
    <w:rsid w:val="00314230"/>
    <w:rsid w:val="003142C9"/>
    <w:rsid w:val="00314B4C"/>
    <w:rsid w:val="00314B8E"/>
    <w:rsid w:val="00314D34"/>
    <w:rsid w:val="00314E04"/>
    <w:rsid w:val="00315055"/>
    <w:rsid w:val="00315906"/>
    <w:rsid w:val="00316C05"/>
    <w:rsid w:val="00316D52"/>
    <w:rsid w:val="00317865"/>
    <w:rsid w:val="00317A3D"/>
    <w:rsid w:val="00317D5E"/>
    <w:rsid w:val="0032067A"/>
    <w:rsid w:val="003208E9"/>
    <w:rsid w:val="00321521"/>
    <w:rsid w:val="00321628"/>
    <w:rsid w:val="00321B72"/>
    <w:rsid w:val="00321C95"/>
    <w:rsid w:val="003221A0"/>
    <w:rsid w:val="00322C91"/>
    <w:rsid w:val="0032346E"/>
    <w:rsid w:val="00323509"/>
    <w:rsid w:val="003235F8"/>
    <w:rsid w:val="00323A7D"/>
    <w:rsid w:val="00323BE2"/>
    <w:rsid w:val="00323C80"/>
    <w:rsid w:val="00323D72"/>
    <w:rsid w:val="00323E64"/>
    <w:rsid w:val="00323F44"/>
    <w:rsid w:val="0032453C"/>
    <w:rsid w:val="0032468D"/>
    <w:rsid w:val="00324BB5"/>
    <w:rsid w:val="003251F0"/>
    <w:rsid w:val="00325417"/>
    <w:rsid w:val="00325482"/>
    <w:rsid w:val="0032565D"/>
    <w:rsid w:val="00325815"/>
    <w:rsid w:val="00325E35"/>
    <w:rsid w:val="00325EA8"/>
    <w:rsid w:val="00326271"/>
    <w:rsid w:val="0032641D"/>
    <w:rsid w:val="00326D94"/>
    <w:rsid w:val="0032701C"/>
    <w:rsid w:val="00327170"/>
    <w:rsid w:val="0032771E"/>
    <w:rsid w:val="0032779C"/>
    <w:rsid w:val="00327987"/>
    <w:rsid w:val="00327AB2"/>
    <w:rsid w:val="00327D7D"/>
    <w:rsid w:val="0033001F"/>
    <w:rsid w:val="003302FF"/>
    <w:rsid w:val="00330727"/>
    <w:rsid w:val="003307C6"/>
    <w:rsid w:val="00330C3C"/>
    <w:rsid w:val="00330D30"/>
    <w:rsid w:val="00330D6B"/>
    <w:rsid w:val="00330D81"/>
    <w:rsid w:val="00330E18"/>
    <w:rsid w:val="00330E2F"/>
    <w:rsid w:val="00331133"/>
    <w:rsid w:val="003312A4"/>
    <w:rsid w:val="00331551"/>
    <w:rsid w:val="00331715"/>
    <w:rsid w:val="00331A02"/>
    <w:rsid w:val="00331AC4"/>
    <w:rsid w:val="00331CC2"/>
    <w:rsid w:val="0033225E"/>
    <w:rsid w:val="00332469"/>
    <w:rsid w:val="00332B54"/>
    <w:rsid w:val="00332F54"/>
    <w:rsid w:val="00333031"/>
    <w:rsid w:val="00333672"/>
    <w:rsid w:val="00333CBB"/>
    <w:rsid w:val="0033422B"/>
    <w:rsid w:val="00334246"/>
    <w:rsid w:val="0033430E"/>
    <w:rsid w:val="0033463A"/>
    <w:rsid w:val="00334B2E"/>
    <w:rsid w:val="00334D84"/>
    <w:rsid w:val="0033539E"/>
    <w:rsid w:val="003359E1"/>
    <w:rsid w:val="00335D20"/>
    <w:rsid w:val="0033615A"/>
    <w:rsid w:val="00336746"/>
    <w:rsid w:val="00337393"/>
    <w:rsid w:val="003375AB"/>
    <w:rsid w:val="00337FB8"/>
    <w:rsid w:val="00340168"/>
    <w:rsid w:val="003404B4"/>
    <w:rsid w:val="003405ED"/>
    <w:rsid w:val="00341212"/>
    <w:rsid w:val="003412BB"/>
    <w:rsid w:val="003414F0"/>
    <w:rsid w:val="003418F3"/>
    <w:rsid w:val="00341CFE"/>
    <w:rsid w:val="003420EA"/>
    <w:rsid w:val="0034263A"/>
    <w:rsid w:val="00342746"/>
    <w:rsid w:val="00342783"/>
    <w:rsid w:val="003428B3"/>
    <w:rsid w:val="00342906"/>
    <w:rsid w:val="00342C68"/>
    <w:rsid w:val="00342F14"/>
    <w:rsid w:val="00343253"/>
    <w:rsid w:val="00343526"/>
    <w:rsid w:val="003435FC"/>
    <w:rsid w:val="0034396B"/>
    <w:rsid w:val="00343C91"/>
    <w:rsid w:val="00343D06"/>
    <w:rsid w:val="003440F9"/>
    <w:rsid w:val="0034450C"/>
    <w:rsid w:val="003448C4"/>
    <w:rsid w:val="003450D7"/>
    <w:rsid w:val="0034571F"/>
    <w:rsid w:val="003457F0"/>
    <w:rsid w:val="00345A2C"/>
    <w:rsid w:val="00346AB7"/>
    <w:rsid w:val="00347224"/>
    <w:rsid w:val="003473DF"/>
    <w:rsid w:val="0034774B"/>
    <w:rsid w:val="00347888"/>
    <w:rsid w:val="003500FF"/>
    <w:rsid w:val="003501A8"/>
    <w:rsid w:val="00350C30"/>
    <w:rsid w:val="003510DD"/>
    <w:rsid w:val="0035144E"/>
    <w:rsid w:val="0035147A"/>
    <w:rsid w:val="00351774"/>
    <w:rsid w:val="003519D4"/>
    <w:rsid w:val="00351ACF"/>
    <w:rsid w:val="00352054"/>
    <w:rsid w:val="003527FE"/>
    <w:rsid w:val="00352D6A"/>
    <w:rsid w:val="00352F64"/>
    <w:rsid w:val="003537A8"/>
    <w:rsid w:val="0035383A"/>
    <w:rsid w:val="00353866"/>
    <w:rsid w:val="00353EDF"/>
    <w:rsid w:val="00353F94"/>
    <w:rsid w:val="0035403F"/>
    <w:rsid w:val="00354056"/>
    <w:rsid w:val="003543E0"/>
    <w:rsid w:val="00354905"/>
    <w:rsid w:val="0035514F"/>
    <w:rsid w:val="0035516B"/>
    <w:rsid w:val="003557A6"/>
    <w:rsid w:val="00355902"/>
    <w:rsid w:val="00355B89"/>
    <w:rsid w:val="00355F31"/>
    <w:rsid w:val="00356244"/>
    <w:rsid w:val="00356531"/>
    <w:rsid w:val="00356CDC"/>
    <w:rsid w:val="003571FE"/>
    <w:rsid w:val="00357312"/>
    <w:rsid w:val="00360063"/>
    <w:rsid w:val="00360314"/>
    <w:rsid w:val="00360ABA"/>
    <w:rsid w:val="00360ACA"/>
    <w:rsid w:val="00360AE1"/>
    <w:rsid w:val="00360CE5"/>
    <w:rsid w:val="00360EF3"/>
    <w:rsid w:val="0036154C"/>
    <w:rsid w:val="0036177E"/>
    <w:rsid w:val="00361AF1"/>
    <w:rsid w:val="00361C38"/>
    <w:rsid w:val="00361CDD"/>
    <w:rsid w:val="00361F3F"/>
    <w:rsid w:val="00362093"/>
    <w:rsid w:val="003620A6"/>
    <w:rsid w:val="003620EA"/>
    <w:rsid w:val="003621F9"/>
    <w:rsid w:val="00362927"/>
    <w:rsid w:val="00362C01"/>
    <w:rsid w:val="00362D3B"/>
    <w:rsid w:val="00363276"/>
    <w:rsid w:val="00363899"/>
    <w:rsid w:val="00363907"/>
    <w:rsid w:val="00363D92"/>
    <w:rsid w:val="00363EB6"/>
    <w:rsid w:val="00363F75"/>
    <w:rsid w:val="003642DB"/>
    <w:rsid w:val="003644DA"/>
    <w:rsid w:val="0036478C"/>
    <w:rsid w:val="003648FE"/>
    <w:rsid w:val="00365644"/>
    <w:rsid w:val="00365BFA"/>
    <w:rsid w:val="00365CCB"/>
    <w:rsid w:val="00366533"/>
    <w:rsid w:val="0036670C"/>
    <w:rsid w:val="00366E75"/>
    <w:rsid w:val="00366E9A"/>
    <w:rsid w:val="00366EE0"/>
    <w:rsid w:val="00366FBE"/>
    <w:rsid w:val="00367487"/>
    <w:rsid w:val="003674D4"/>
    <w:rsid w:val="0036798D"/>
    <w:rsid w:val="003679A6"/>
    <w:rsid w:val="00370198"/>
    <w:rsid w:val="00370303"/>
    <w:rsid w:val="003706E4"/>
    <w:rsid w:val="00370CF0"/>
    <w:rsid w:val="00370D36"/>
    <w:rsid w:val="00370F19"/>
    <w:rsid w:val="0037124F"/>
    <w:rsid w:val="00371A70"/>
    <w:rsid w:val="00371B60"/>
    <w:rsid w:val="00371D46"/>
    <w:rsid w:val="00372006"/>
    <w:rsid w:val="003721B0"/>
    <w:rsid w:val="00372969"/>
    <w:rsid w:val="00373153"/>
    <w:rsid w:val="00373A3F"/>
    <w:rsid w:val="00373D7F"/>
    <w:rsid w:val="0037443D"/>
    <w:rsid w:val="00374612"/>
    <w:rsid w:val="00374786"/>
    <w:rsid w:val="00374EC6"/>
    <w:rsid w:val="00374F8C"/>
    <w:rsid w:val="0037556A"/>
    <w:rsid w:val="0037582E"/>
    <w:rsid w:val="003758C9"/>
    <w:rsid w:val="00375986"/>
    <w:rsid w:val="00375C66"/>
    <w:rsid w:val="00375DA1"/>
    <w:rsid w:val="00375E6F"/>
    <w:rsid w:val="003760B6"/>
    <w:rsid w:val="00376C1F"/>
    <w:rsid w:val="00376E7A"/>
    <w:rsid w:val="00377249"/>
    <w:rsid w:val="00377754"/>
    <w:rsid w:val="003778C0"/>
    <w:rsid w:val="003778D5"/>
    <w:rsid w:val="003779D5"/>
    <w:rsid w:val="00377EC3"/>
    <w:rsid w:val="00380378"/>
    <w:rsid w:val="003809EC"/>
    <w:rsid w:val="00380E06"/>
    <w:rsid w:val="003810A6"/>
    <w:rsid w:val="003816B4"/>
    <w:rsid w:val="00381B0D"/>
    <w:rsid w:val="00382148"/>
    <w:rsid w:val="00382173"/>
    <w:rsid w:val="00382223"/>
    <w:rsid w:val="003823CC"/>
    <w:rsid w:val="00382565"/>
    <w:rsid w:val="00382BAD"/>
    <w:rsid w:val="003832AD"/>
    <w:rsid w:val="0038341B"/>
    <w:rsid w:val="00383A02"/>
    <w:rsid w:val="00384069"/>
    <w:rsid w:val="00384209"/>
    <w:rsid w:val="003846FA"/>
    <w:rsid w:val="0038476E"/>
    <w:rsid w:val="003848A6"/>
    <w:rsid w:val="00384B0D"/>
    <w:rsid w:val="00384C1F"/>
    <w:rsid w:val="003850E2"/>
    <w:rsid w:val="00385EED"/>
    <w:rsid w:val="00385F16"/>
    <w:rsid w:val="0038604E"/>
    <w:rsid w:val="003868A9"/>
    <w:rsid w:val="003870A3"/>
    <w:rsid w:val="0038727D"/>
    <w:rsid w:val="003873D8"/>
    <w:rsid w:val="00387F25"/>
    <w:rsid w:val="003902CC"/>
    <w:rsid w:val="00390574"/>
    <w:rsid w:val="00390A92"/>
    <w:rsid w:val="00390E40"/>
    <w:rsid w:val="003912EA"/>
    <w:rsid w:val="003912FC"/>
    <w:rsid w:val="003914C9"/>
    <w:rsid w:val="00391574"/>
    <w:rsid w:val="0039215B"/>
    <w:rsid w:val="0039233D"/>
    <w:rsid w:val="00392E3E"/>
    <w:rsid w:val="00393160"/>
    <w:rsid w:val="0039355A"/>
    <w:rsid w:val="00393869"/>
    <w:rsid w:val="00393ACB"/>
    <w:rsid w:val="003944EC"/>
    <w:rsid w:val="0039450F"/>
    <w:rsid w:val="00394669"/>
    <w:rsid w:val="003947FC"/>
    <w:rsid w:val="00394886"/>
    <w:rsid w:val="00395185"/>
    <w:rsid w:val="00395197"/>
    <w:rsid w:val="00395428"/>
    <w:rsid w:val="00395810"/>
    <w:rsid w:val="0039585B"/>
    <w:rsid w:val="00395935"/>
    <w:rsid w:val="0039595C"/>
    <w:rsid w:val="00395CE3"/>
    <w:rsid w:val="00395F6A"/>
    <w:rsid w:val="003960AE"/>
    <w:rsid w:val="003962F5"/>
    <w:rsid w:val="00396608"/>
    <w:rsid w:val="00396639"/>
    <w:rsid w:val="003969D4"/>
    <w:rsid w:val="00396F83"/>
    <w:rsid w:val="003977B3"/>
    <w:rsid w:val="003A0438"/>
    <w:rsid w:val="003A0508"/>
    <w:rsid w:val="003A0788"/>
    <w:rsid w:val="003A097E"/>
    <w:rsid w:val="003A0E21"/>
    <w:rsid w:val="003A1375"/>
    <w:rsid w:val="003A17BE"/>
    <w:rsid w:val="003A17DD"/>
    <w:rsid w:val="003A1AA0"/>
    <w:rsid w:val="003A1E1C"/>
    <w:rsid w:val="003A2279"/>
    <w:rsid w:val="003A2BA6"/>
    <w:rsid w:val="003A308A"/>
    <w:rsid w:val="003A3197"/>
    <w:rsid w:val="003A31EC"/>
    <w:rsid w:val="003A3275"/>
    <w:rsid w:val="003A32DC"/>
    <w:rsid w:val="003A4204"/>
    <w:rsid w:val="003A43A8"/>
    <w:rsid w:val="003A4A11"/>
    <w:rsid w:val="003A4E93"/>
    <w:rsid w:val="003A52C8"/>
    <w:rsid w:val="003A606D"/>
    <w:rsid w:val="003A63C5"/>
    <w:rsid w:val="003A6DDB"/>
    <w:rsid w:val="003A6F5D"/>
    <w:rsid w:val="003A7E18"/>
    <w:rsid w:val="003B00F4"/>
    <w:rsid w:val="003B0BFD"/>
    <w:rsid w:val="003B1037"/>
    <w:rsid w:val="003B1105"/>
    <w:rsid w:val="003B11E6"/>
    <w:rsid w:val="003B1BB9"/>
    <w:rsid w:val="003B1F82"/>
    <w:rsid w:val="003B2E65"/>
    <w:rsid w:val="003B2E84"/>
    <w:rsid w:val="003B2F97"/>
    <w:rsid w:val="003B3632"/>
    <w:rsid w:val="003B3636"/>
    <w:rsid w:val="003B3A8C"/>
    <w:rsid w:val="003B3C38"/>
    <w:rsid w:val="003B3CAB"/>
    <w:rsid w:val="003B4437"/>
    <w:rsid w:val="003B44C7"/>
    <w:rsid w:val="003B56FB"/>
    <w:rsid w:val="003B5C19"/>
    <w:rsid w:val="003B6077"/>
    <w:rsid w:val="003B60ED"/>
    <w:rsid w:val="003B63A0"/>
    <w:rsid w:val="003B680C"/>
    <w:rsid w:val="003B6BC7"/>
    <w:rsid w:val="003B720D"/>
    <w:rsid w:val="003B746D"/>
    <w:rsid w:val="003B7516"/>
    <w:rsid w:val="003B75A9"/>
    <w:rsid w:val="003B77C5"/>
    <w:rsid w:val="003B7D1E"/>
    <w:rsid w:val="003B7ED4"/>
    <w:rsid w:val="003C0303"/>
    <w:rsid w:val="003C0A55"/>
    <w:rsid w:val="003C0CA3"/>
    <w:rsid w:val="003C118C"/>
    <w:rsid w:val="003C1630"/>
    <w:rsid w:val="003C16A0"/>
    <w:rsid w:val="003C1973"/>
    <w:rsid w:val="003C1ED8"/>
    <w:rsid w:val="003C2692"/>
    <w:rsid w:val="003C26DE"/>
    <w:rsid w:val="003C2DC5"/>
    <w:rsid w:val="003C2E13"/>
    <w:rsid w:val="003C3287"/>
    <w:rsid w:val="003C3B76"/>
    <w:rsid w:val="003C5389"/>
    <w:rsid w:val="003C64B7"/>
    <w:rsid w:val="003C677A"/>
    <w:rsid w:val="003C78CE"/>
    <w:rsid w:val="003C7B00"/>
    <w:rsid w:val="003C7CF9"/>
    <w:rsid w:val="003C7D48"/>
    <w:rsid w:val="003D0566"/>
    <w:rsid w:val="003D069A"/>
    <w:rsid w:val="003D0902"/>
    <w:rsid w:val="003D0CC4"/>
    <w:rsid w:val="003D100D"/>
    <w:rsid w:val="003D13BD"/>
    <w:rsid w:val="003D1A28"/>
    <w:rsid w:val="003D1C1E"/>
    <w:rsid w:val="003D1FC7"/>
    <w:rsid w:val="003D20BF"/>
    <w:rsid w:val="003D250B"/>
    <w:rsid w:val="003D2694"/>
    <w:rsid w:val="003D26F9"/>
    <w:rsid w:val="003D28C3"/>
    <w:rsid w:val="003D2AEE"/>
    <w:rsid w:val="003D35EC"/>
    <w:rsid w:val="003D3AD7"/>
    <w:rsid w:val="003D3E18"/>
    <w:rsid w:val="003D3EFA"/>
    <w:rsid w:val="003D430F"/>
    <w:rsid w:val="003D4722"/>
    <w:rsid w:val="003D521F"/>
    <w:rsid w:val="003D5CD9"/>
    <w:rsid w:val="003D5E30"/>
    <w:rsid w:val="003D5EDD"/>
    <w:rsid w:val="003D6058"/>
    <w:rsid w:val="003D648C"/>
    <w:rsid w:val="003D6D71"/>
    <w:rsid w:val="003D6E6E"/>
    <w:rsid w:val="003D6F4D"/>
    <w:rsid w:val="003D737E"/>
    <w:rsid w:val="003D794F"/>
    <w:rsid w:val="003D7C46"/>
    <w:rsid w:val="003E05F0"/>
    <w:rsid w:val="003E099F"/>
    <w:rsid w:val="003E0F68"/>
    <w:rsid w:val="003E1549"/>
    <w:rsid w:val="003E255F"/>
    <w:rsid w:val="003E2991"/>
    <w:rsid w:val="003E303F"/>
    <w:rsid w:val="003E32D2"/>
    <w:rsid w:val="003E3AF8"/>
    <w:rsid w:val="003E49DF"/>
    <w:rsid w:val="003E4B82"/>
    <w:rsid w:val="003E4C49"/>
    <w:rsid w:val="003E593D"/>
    <w:rsid w:val="003E5DA1"/>
    <w:rsid w:val="003E62DC"/>
    <w:rsid w:val="003E6B76"/>
    <w:rsid w:val="003E6FF4"/>
    <w:rsid w:val="003E7569"/>
    <w:rsid w:val="003E7AEB"/>
    <w:rsid w:val="003E7C11"/>
    <w:rsid w:val="003F0275"/>
    <w:rsid w:val="003F0448"/>
    <w:rsid w:val="003F0566"/>
    <w:rsid w:val="003F0CB4"/>
    <w:rsid w:val="003F0E7B"/>
    <w:rsid w:val="003F10A1"/>
    <w:rsid w:val="003F12CC"/>
    <w:rsid w:val="003F15DF"/>
    <w:rsid w:val="003F1BAF"/>
    <w:rsid w:val="003F1BCC"/>
    <w:rsid w:val="003F1BEC"/>
    <w:rsid w:val="003F1C00"/>
    <w:rsid w:val="003F2018"/>
    <w:rsid w:val="003F2E02"/>
    <w:rsid w:val="003F32D2"/>
    <w:rsid w:val="003F334A"/>
    <w:rsid w:val="003F33F2"/>
    <w:rsid w:val="003F348D"/>
    <w:rsid w:val="003F35F8"/>
    <w:rsid w:val="003F363C"/>
    <w:rsid w:val="003F4867"/>
    <w:rsid w:val="003F5332"/>
    <w:rsid w:val="003F55FC"/>
    <w:rsid w:val="003F587E"/>
    <w:rsid w:val="003F5912"/>
    <w:rsid w:val="003F5AED"/>
    <w:rsid w:val="003F667D"/>
    <w:rsid w:val="003F67EF"/>
    <w:rsid w:val="003F70F1"/>
    <w:rsid w:val="003F7219"/>
    <w:rsid w:val="003F7C33"/>
    <w:rsid w:val="003F7F02"/>
    <w:rsid w:val="004001BE"/>
    <w:rsid w:val="004009FB"/>
    <w:rsid w:val="00400EE8"/>
    <w:rsid w:val="0040105C"/>
    <w:rsid w:val="0040123B"/>
    <w:rsid w:val="00401399"/>
    <w:rsid w:val="00401958"/>
    <w:rsid w:val="00401D6A"/>
    <w:rsid w:val="00401F88"/>
    <w:rsid w:val="00402113"/>
    <w:rsid w:val="00402229"/>
    <w:rsid w:val="00402A2F"/>
    <w:rsid w:val="00402FC6"/>
    <w:rsid w:val="00403508"/>
    <w:rsid w:val="00403702"/>
    <w:rsid w:val="00403770"/>
    <w:rsid w:val="00403B76"/>
    <w:rsid w:val="00403DC0"/>
    <w:rsid w:val="0040446A"/>
    <w:rsid w:val="00404A86"/>
    <w:rsid w:val="004050A5"/>
    <w:rsid w:val="00405646"/>
    <w:rsid w:val="004057EE"/>
    <w:rsid w:val="004059CC"/>
    <w:rsid w:val="00405B7C"/>
    <w:rsid w:val="00405E56"/>
    <w:rsid w:val="00405EB0"/>
    <w:rsid w:val="00405FBB"/>
    <w:rsid w:val="00406E74"/>
    <w:rsid w:val="00407310"/>
    <w:rsid w:val="004073D7"/>
    <w:rsid w:val="00407FFC"/>
    <w:rsid w:val="00410349"/>
    <w:rsid w:val="00410543"/>
    <w:rsid w:val="0041067B"/>
    <w:rsid w:val="004109F5"/>
    <w:rsid w:val="00410B18"/>
    <w:rsid w:val="004115BA"/>
    <w:rsid w:val="00411BB0"/>
    <w:rsid w:val="00411E8F"/>
    <w:rsid w:val="00412024"/>
    <w:rsid w:val="00412094"/>
    <w:rsid w:val="004123E3"/>
    <w:rsid w:val="00412406"/>
    <w:rsid w:val="00412B38"/>
    <w:rsid w:val="00412C06"/>
    <w:rsid w:val="00413178"/>
    <w:rsid w:val="0041339A"/>
    <w:rsid w:val="00413518"/>
    <w:rsid w:val="004138D2"/>
    <w:rsid w:val="00413FE3"/>
    <w:rsid w:val="00414217"/>
    <w:rsid w:val="0041431E"/>
    <w:rsid w:val="004149D8"/>
    <w:rsid w:val="00414AD2"/>
    <w:rsid w:val="00414B7C"/>
    <w:rsid w:val="00414D1A"/>
    <w:rsid w:val="00414DFB"/>
    <w:rsid w:val="004157F7"/>
    <w:rsid w:val="00415A00"/>
    <w:rsid w:val="00415EEB"/>
    <w:rsid w:val="004161DE"/>
    <w:rsid w:val="004161F5"/>
    <w:rsid w:val="0041698B"/>
    <w:rsid w:val="00416A79"/>
    <w:rsid w:val="0041715A"/>
    <w:rsid w:val="004177BF"/>
    <w:rsid w:val="0042038F"/>
    <w:rsid w:val="00420B2F"/>
    <w:rsid w:val="00420F5A"/>
    <w:rsid w:val="00420F66"/>
    <w:rsid w:val="00420FA5"/>
    <w:rsid w:val="00421162"/>
    <w:rsid w:val="004214ED"/>
    <w:rsid w:val="00421651"/>
    <w:rsid w:val="00421A73"/>
    <w:rsid w:val="00421DE6"/>
    <w:rsid w:val="00422192"/>
    <w:rsid w:val="004228DB"/>
    <w:rsid w:val="00422D91"/>
    <w:rsid w:val="00424535"/>
    <w:rsid w:val="004245CF"/>
    <w:rsid w:val="00424690"/>
    <w:rsid w:val="00424B6B"/>
    <w:rsid w:val="00424CAD"/>
    <w:rsid w:val="00424CE3"/>
    <w:rsid w:val="00424FA7"/>
    <w:rsid w:val="0042530A"/>
    <w:rsid w:val="0042550B"/>
    <w:rsid w:val="004257AC"/>
    <w:rsid w:val="00425877"/>
    <w:rsid w:val="00426080"/>
    <w:rsid w:val="004260E4"/>
    <w:rsid w:val="00426146"/>
    <w:rsid w:val="004262BD"/>
    <w:rsid w:val="004263AA"/>
    <w:rsid w:val="00426B55"/>
    <w:rsid w:val="00426EB9"/>
    <w:rsid w:val="00427193"/>
    <w:rsid w:val="004274BB"/>
    <w:rsid w:val="004275CC"/>
    <w:rsid w:val="004278B2"/>
    <w:rsid w:val="00427B67"/>
    <w:rsid w:val="00430514"/>
    <w:rsid w:val="004305D3"/>
    <w:rsid w:val="004306E9"/>
    <w:rsid w:val="00430DD3"/>
    <w:rsid w:val="00430F6D"/>
    <w:rsid w:val="0043105A"/>
    <w:rsid w:val="0043115E"/>
    <w:rsid w:val="004312B2"/>
    <w:rsid w:val="00431376"/>
    <w:rsid w:val="0043172F"/>
    <w:rsid w:val="004318C9"/>
    <w:rsid w:val="00431E35"/>
    <w:rsid w:val="00432FC0"/>
    <w:rsid w:val="00433AFA"/>
    <w:rsid w:val="00433D9C"/>
    <w:rsid w:val="00433E24"/>
    <w:rsid w:val="004340A5"/>
    <w:rsid w:val="004344BD"/>
    <w:rsid w:val="00434812"/>
    <w:rsid w:val="00434A0A"/>
    <w:rsid w:val="00434A44"/>
    <w:rsid w:val="00434AC9"/>
    <w:rsid w:val="00434EB7"/>
    <w:rsid w:val="0043504A"/>
    <w:rsid w:val="004351CB"/>
    <w:rsid w:val="00435FA4"/>
    <w:rsid w:val="0043611C"/>
    <w:rsid w:val="00436708"/>
    <w:rsid w:val="00436984"/>
    <w:rsid w:val="004369F1"/>
    <w:rsid w:val="00436FC5"/>
    <w:rsid w:val="00437452"/>
    <w:rsid w:val="00437563"/>
    <w:rsid w:val="004376BE"/>
    <w:rsid w:val="00437921"/>
    <w:rsid w:val="0043793C"/>
    <w:rsid w:val="00440059"/>
    <w:rsid w:val="00440F90"/>
    <w:rsid w:val="00440FCB"/>
    <w:rsid w:val="00441002"/>
    <w:rsid w:val="004415D2"/>
    <w:rsid w:val="004418F8"/>
    <w:rsid w:val="00441935"/>
    <w:rsid w:val="00441FFE"/>
    <w:rsid w:val="0044238E"/>
    <w:rsid w:val="00442924"/>
    <w:rsid w:val="00442C9A"/>
    <w:rsid w:val="00442E68"/>
    <w:rsid w:val="00442F25"/>
    <w:rsid w:val="00443591"/>
    <w:rsid w:val="004435DC"/>
    <w:rsid w:val="00443A1C"/>
    <w:rsid w:val="00443D85"/>
    <w:rsid w:val="00443F4A"/>
    <w:rsid w:val="00444891"/>
    <w:rsid w:val="00444ACC"/>
    <w:rsid w:val="00444E37"/>
    <w:rsid w:val="0044508A"/>
    <w:rsid w:val="0044581C"/>
    <w:rsid w:val="00445AD5"/>
    <w:rsid w:val="00445E9C"/>
    <w:rsid w:val="00446305"/>
    <w:rsid w:val="004464B1"/>
    <w:rsid w:val="004469B7"/>
    <w:rsid w:val="00446D0B"/>
    <w:rsid w:val="00447A17"/>
    <w:rsid w:val="00447B6D"/>
    <w:rsid w:val="00447C0B"/>
    <w:rsid w:val="00450609"/>
    <w:rsid w:val="00450A7F"/>
    <w:rsid w:val="00451092"/>
    <w:rsid w:val="004511D2"/>
    <w:rsid w:val="004519FB"/>
    <w:rsid w:val="00451BED"/>
    <w:rsid w:val="0045281D"/>
    <w:rsid w:val="00452F26"/>
    <w:rsid w:val="00453151"/>
    <w:rsid w:val="0045356C"/>
    <w:rsid w:val="00453B46"/>
    <w:rsid w:val="00453FF0"/>
    <w:rsid w:val="004543C7"/>
    <w:rsid w:val="00454702"/>
    <w:rsid w:val="00454BD2"/>
    <w:rsid w:val="00454CF0"/>
    <w:rsid w:val="00454DFE"/>
    <w:rsid w:val="0045504C"/>
    <w:rsid w:val="00455A24"/>
    <w:rsid w:val="00455E12"/>
    <w:rsid w:val="0045611D"/>
    <w:rsid w:val="00456202"/>
    <w:rsid w:val="004566D1"/>
    <w:rsid w:val="00456A7E"/>
    <w:rsid w:val="00456BA3"/>
    <w:rsid w:val="00456C3A"/>
    <w:rsid w:val="00456E36"/>
    <w:rsid w:val="0045713C"/>
    <w:rsid w:val="004575BF"/>
    <w:rsid w:val="00457B90"/>
    <w:rsid w:val="00457F96"/>
    <w:rsid w:val="00457FCB"/>
    <w:rsid w:val="00457FD5"/>
    <w:rsid w:val="00460651"/>
    <w:rsid w:val="00460752"/>
    <w:rsid w:val="0046105B"/>
    <w:rsid w:val="004613D3"/>
    <w:rsid w:val="004614C8"/>
    <w:rsid w:val="004615AB"/>
    <w:rsid w:val="00461AD0"/>
    <w:rsid w:val="00461BF8"/>
    <w:rsid w:val="00461E78"/>
    <w:rsid w:val="00461E95"/>
    <w:rsid w:val="00462784"/>
    <w:rsid w:val="00462B0F"/>
    <w:rsid w:val="00462E21"/>
    <w:rsid w:val="00463ECC"/>
    <w:rsid w:val="0046481C"/>
    <w:rsid w:val="0046490A"/>
    <w:rsid w:val="00464A50"/>
    <w:rsid w:val="00464CE2"/>
    <w:rsid w:val="00465267"/>
    <w:rsid w:val="0046534F"/>
    <w:rsid w:val="00465804"/>
    <w:rsid w:val="004658F8"/>
    <w:rsid w:val="00465A8D"/>
    <w:rsid w:val="00465D75"/>
    <w:rsid w:val="004662E3"/>
    <w:rsid w:val="00466627"/>
    <w:rsid w:val="004669D0"/>
    <w:rsid w:val="00466B34"/>
    <w:rsid w:val="0046725D"/>
    <w:rsid w:val="00467399"/>
    <w:rsid w:val="00467630"/>
    <w:rsid w:val="00467700"/>
    <w:rsid w:val="00470357"/>
    <w:rsid w:val="00471043"/>
    <w:rsid w:val="004717BA"/>
    <w:rsid w:val="004719BB"/>
    <w:rsid w:val="00471B76"/>
    <w:rsid w:val="00471BEF"/>
    <w:rsid w:val="00472BFB"/>
    <w:rsid w:val="00473283"/>
    <w:rsid w:val="0047361A"/>
    <w:rsid w:val="00473709"/>
    <w:rsid w:val="00473DB5"/>
    <w:rsid w:val="00473EE7"/>
    <w:rsid w:val="004741AC"/>
    <w:rsid w:val="004745A8"/>
    <w:rsid w:val="00474654"/>
    <w:rsid w:val="0047485D"/>
    <w:rsid w:val="00474B3A"/>
    <w:rsid w:val="00474B63"/>
    <w:rsid w:val="00474BBB"/>
    <w:rsid w:val="004752BD"/>
    <w:rsid w:val="004755A6"/>
    <w:rsid w:val="00475B54"/>
    <w:rsid w:val="00475D09"/>
    <w:rsid w:val="00476F00"/>
    <w:rsid w:val="00477153"/>
    <w:rsid w:val="00477187"/>
    <w:rsid w:val="004774C0"/>
    <w:rsid w:val="00477955"/>
    <w:rsid w:val="00477B2E"/>
    <w:rsid w:val="0048076A"/>
    <w:rsid w:val="00480AE6"/>
    <w:rsid w:val="0048101C"/>
    <w:rsid w:val="00482C8C"/>
    <w:rsid w:val="00483B35"/>
    <w:rsid w:val="004847CE"/>
    <w:rsid w:val="004849FB"/>
    <w:rsid w:val="00484A5C"/>
    <w:rsid w:val="00484AC8"/>
    <w:rsid w:val="00484C0B"/>
    <w:rsid w:val="00484D5A"/>
    <w:rsid w:val="00484F83"/>
    <w:rsid w:val="00485515"/>
    <w:rsid w:val="00485841"/>
    <w:rsid w:val="00485C8A"/>
    <w:rsid w:val="00485F80"/>
    <w:rsid w:val="00486240"/>
    <w:rsid w:val="00486B29"/>
    <w:rsid w:val="00486C2F"/>
    <w:rsid w:val="0048744F"/>
    <w:rsid w:val="0048794F"/>
    <w:rsid w:val="00487E95"/>
    <w:rsid w:val="004901EB"/>
    <w:rsid w:val="004903E0"/>
    <w:rsid w:val="0049151C"/>
    <w:rsid w:val="00491A43"/>
    <w:rsid w:val="00491CAC"/>
    <w:rsid w:val="00492484"/>
    <w:rsid w:val="0049261F"/>
    <w:rsid w:val="00493259"/>
    <w:rsid w:val="00494300"/>
    <w:rsid w:val="00494D83"/>
    <w:rsid w:val="00494D90"/>
    <w:rsid w:val="00494EAD"/>
    <w:rsid w:val="00495209"/>
    <w:rsid w:val="00495522"/>
    <w:rsid w:val="004959AF"/>
    <w:rsid w:val="00495DEE"/>
    <w:rsid w:val="00496185"/>
    <w:rsid w:val="00496C31"/>
    <w:rsid w:val="004970A9"/>
    <w:rsid w:val="00497365"/>
    <w:rsid w:val="004977E5"/>
    <w:rsid w:val="0049781D"/>
    <w:rsid w:val="00497975"/>
    <w:rsid w:val="00497D70"/>
    <w:rsid w:val="004A0179"/>
    <w:rsid w:val="004A027D"/>
    <w:rsid w:val="004A15DA"/>
    <w:rsid w:val="004A26F0"/>
    <w:rsid w:val="004A2C7A"/>
    <w:rsid w:val="004A2F47"/>
    <w:rsid w:val="004A3490"/>
    <w:rsid w:val="004A3768"/>
    <w:rsid w:val="004A3FFA"/>
    <w:rsid w:val="004A4DAA"/>
    <w:rsid w:val="004A50FC"/>
    <w:rsid w:val="004A5A72"/>
    <w:rsid w:val="004A6014"/>
    <w:rsid w:val="004A64ED"/>
    <w:rsid w:val="004A6C32"/>
    <w:rsid w:val="004A6C86"/>
    <w:rsid w:val="004A70BC"/>
    <w:rsid w:val="004A72E6"/>
    <w:rsid w:val="004A7F75"/>
    <w:rsid w:val="004B028F"/>
    <w:rsid w:val="004B0799"/>
    <w:rsid w:val="004B096B"/>
    <w:rsid w:val="004B09E1"/>
    <w:rsid w:val="004B0E65"/>
    <w:rsid w:val="004B0E98"/>
    <w:rsid w:val="004B157E"/>
    <w:rsid w:val="004B2743"/>
    <w:rsid w:val="004B2781"/>
    <w:rsid w:val="004B2C1B"/>
    <w:rsid w:val="004B31EC"/>
    <w:rsid w:val="004B38A8"/>
    <w:rsid w:val="004B3B84"/>
    <w:rsid w:val="004B4D4A"/>
    <w:rsid w:val="004B4DD4"/>
    <w:rsid w:val="004B53C9"/>
    <w:rsid w:val="004B569C"/>
    <w:rsid w:val="004B5830"/>
    <w:rsid w:val="004B5B67"/>
    <w:rsid w:val="004B6172"/>
    <w:rsid w:val="004B7320"/>
    <w:rsid w:val="004B7359"/>
    <w:rsid w:val="004B7442"/>
    <w:rsid w:val="004B772F"/>
    <w:rsid w:val="004B7B5E"/>
    <w:rsid w:val="004B7F2C"/>
    <w:rsid w:val="004B7FC9"/>
    <w:rsid w:val="004C02E7"/>
    <w:rsid w:val="004C0363"/>
    <w:rsid w:val="004C03DC"/>
    <w:rsid w:val="004C0419"/>
    <w:rsid w:val="004C07A1"/>
    <w:rsid w:val="004C0AB5"/>
    <w:rsid w:val="004C0CD1"/>
    <w:rsid w:val="004C10DA"/>
    <w:rsid w:val="004C13DA"/>
    <w:rsid w:val="004C19E0"/>
    <w:rsid w:val="004C1D06"/>
    <w:rsid w:val="004C25B2"/>
    <w:rsid w:val="004C2A7E"/>
    <w:rsid w:val="004C2B70"/>
    <w:rsid w:val="004C2ECB"/>
    <w:rsid w:val="004C368E"/>
    <w:rsid w:val="004C3CEC"/>
    <w:rsid w:val="004C40C4"/>
    <w:rsid w:val="004C47D8"/>
    <w:rsid w:val="004C4858"/>
    <w:rsid w:val="004C487D"/>
    <w:rsid w:val="004C4AEA"/>
    <w:rsid w:val="004C504D"/>
    <w:rsid w:val="004C51BD"/>
    <w:rsid w:val="004C5277"/>
    <w:rsid w:val="004C5542"/>
    <w:rsid w:val="004C5833"/>
    <w:rsid w:val="004C6084"/>
    <w:rsid w:val="004C63A6"/>
    <w:rsid w:val="004C674A"/>
    <w:rsid w:val="004C6A6D"/>
    <w:rsid w:val="004C6B66"/>
    <w:rsid w:val="004C6E16"/>
    <w:rsid w:val="004C75BB"/>
    <w:rsid w:val="004C7862"/>
    <w:rsid w:val="004C7BBE"/>
    <w:rsid w:val="004D02C1"/>
    <w:rsid w:val="004D0E0B"/>
    <w:rsid w:val="004D10FF"/>
    <w:rsid w:val="004D18F8"/>
    <w:rsid w:val="004D2630"/>
    <w:rsid w:val="004D2E3B"/>
    <w:rsid w:val="004D343D"/>
    <w:rsid w:val="004D3A13"/>
    <w:rsid w:val="004D3C22"/>
    <w:rsid w:val="004D457C"/>
    <w:rsid w:val="004D46BE"/>
    <w:rsid w:val="004D49FE"/>
    <w:rsid w:val="004D4A11"/>
    <w:rsid w:val="004D4AF5"/>
    <w:rsid w:val="004D4F28"/>
    <w:rsid w:val="004D5091"/>
    <w:rsid w:val="004D5381"/>
    <w:rsid w:val="004D57B9"/>
    <w:rsid w:val="004D58A2"/>
    <w:rsid w:val="004D58D6"/>
    <w:rsid w:val="004D5A4A"/>
    <w:rsid w:val="004D5B3A"/>
    <w:rsid w:val="004D6637"/>
    <w:rsid w:val="004D67E0"/>
    <w:rsid w:val="004D6D41"/>
    <w:rsid w:val="004D76B9"/>
    <w:rsid w:val="004D7E86"/>
    <w:rsid w:val="004D7EF8"/>
    <w:rsid w:val="004E072C"/>
    <w:rsid w:val="004E1187"/>
    <w:rsid w:val="004E14FE"/>
    <w:rsid w:val="004E1A32"/>
    <w:rsid w:val="004E1C04"/>
    <w:rsid w:val="004E1F35"/>
    <w:rsid w:val="004E20A6"/>
    <w:rsid w:val="004E2404"/>
    <w:rsid w:val="004E2B6B"/>
    <w:rsid w:val="004E2B8D"/>
    <w:rsid w:val="004E2BA3"/>
    <w:rsid w:val="004E2D68"/>
    <w:rsid w:val="004E3595"/>
    <w:rsid w:val="004E374D"/>
    <w:rsid w:val="004E38C2"/>
    <w:rsid w:val="004E417A"/>
    <w:rsid w:val="004E41F6"/>
    <w:rsid w:val="004E42F1"/>
    <w:rsid w:val="004E4601"/>
    <w:rsid w:val="004E4689"/>
    <w:rsid w:val="004E4725"/>
    <w:rsid w:val="004E48C7"/>
    <w:rsid w:val="004E4937"/>
    <w:rsid w:val="004E4D41"/>
    <w:rsid w:val="004E527E"/>
    <w:rsid w:val="004E6489"/>
    <w:rsid w:val="004E6CC7"/>
    <w:rsid w:val="004E6EC9"/>
    <w:rsid w:val="004E70CE"/>
    <w:rsid w:val="004E70F6"/>
    <w:rsid w:val="004E725F"/>
    <w:rsid w:val="004E73D2"/>
    <w:rsid w:val="004E74C1"/>
    <w:rsid w:val="004E7795"/>
    <w:rsid w:val="004E7DA3"/>
    <w:rsid w:val="004E7F0B"/>
    <w:rsid w:val="004F02AF"/>
    <w:rsid w:val="004F03D9"/>
    <w:rsid w:val="004F04F3"/>
    <w:rsid w:val="004F0FD6"/>
    <w:rsid w:val="004F14AE"/>
    <w:rsid w:val="004F1A6D"/>
    <w:rsid w:val="004F1BCA"/>
    <w:rsid w:val="004F1F39"/>
    <w:rsid w:val="004F241D"/>
    <w:rsid w:val="004F2CE1"/>
    <w:rsid w:val="004F30AB"/>
    <w:rsid w:val="004F31AA"/>
    <w:rsid w:val="004F31C2"/>
    <w:rsid w:val="004F3979"/>
    <w:rsid w:val="004F3C3D"/>
    <w:rsid w:val="004F45D8"/>
    <w:rsid w:val="004F4797"/>
    <w:rsid w:val="004F47D5"/>
    <w:rsid w:val="004F47DB"/>
    <w:rsid w:val="004F49C9"/>
    <w:rsid w:val="004F4BCF"/>
    <w:rsid w:val="004F50CF"/>
    <w:rsid w:val="004F6095"/>
    <w:rsid w:val="004F615C"/>
    <w:rsid w:val="004F62AB"/>
    <w:rsid w:val="004F680D"/>
    <w:rsid w:val="004F74C0"/>
    <w:rsid w:val="004F7559"/>
    <w:rsid w:val="004F7DCE"/>
    <w:rsid w:val="004F7F3F"/>
    <w:rsid w:val="0050072D"/>
    <w:rsid w:val="00500FCE"/>
    <w:rsid w:val="005012FE"/>
    <w:rsid w:val="005014B1"/>
    <w:rsid w:val="005014CA"/>
    <w:rsid w:val="0050161C"/>
    <w:rsid w:val="00501813"/>
    <w:rsid w:val="00501E90"/>
    <w:rsid w:val="00501F07"/>
    <w:rsid w:val="0050210C"/>
    <w:rsid w:val="00502198"/>
    <w:rsid w:val="00502A80"/>
    <w:rsid w:val="00503276"/>
    <w:rsid w:val="00503311"/>
    <w:rsid w:val="005035C9"/>
    <w:rsid w:val="00503786"/>
    <w:rsid w:val="0050382D"/>
    <w:rsid w:val="00503832"/>
    <w:rsid w:val="0050396F"/>
    <w:rsid w:val="00503998"/>
    <w:rsid w:val="00503AAC"/>
    <w:rsid w:val="00503AC4"/>
    <w:rsid w:val="00503B27"/>
    <w:rsid w:val="005047D2"/>
    <w:rsid w:val="00504BCD"/>
    <w:rsid w:val="00505191"/>
    <w:rsid w:val="00505267"/>
    <w:rsid w:val="005052A3"/>
    <w:rsid w:val="00505505"/>
    <w:rsid w:val="00505534"/>
    <w:rsid w:val="005056A2"/>
    <w:rsid w:val="00505BC0"/>
    <w:rsid w:val="00505FAF"/>
    <w:rsid w:val="005061BA"/>
    <w:rsid w:val="005064D4"/>
    <w:rsid w:val="00506C4F"/>
    <w:rsid w:val="00507915"/>
    <w:rsid w:val="005103BB"/>
    <w:rsid w:val="00510504"/>
    <w:rsid w:val="0051053E"/>
    <w:rsid w:val="005106C4"/>
    <w:rsid w:val="00510B79"/>
    <w:rsid w:val="00510D0A"/>
    <w:rsid w:val="005116AE"/>
    <w:rsid w:val="005117C0"/>
    <w:rsid w:val="00512180"/>
    <w:rsid w:val="00512228"/>
    <w:rsid w:val="005123AE"/>
    <w:rsid w:val="00512CED"/>
    <w:rsid w:val="00512E40"/>
    <w:rsid w:val="005131EE"/>
    <w:rsid w:val="00513582"/>
    <w:rsid w:val="00513880"/>
    <w:rsid w:val="00513D8E"/>
    <w:rsid w:val="00513E07"/>
    <w:rsid w:val="00514532"/>
    <w:rsid w:val="00514610"/>
    <w:rsid w:val="0051477B"/>
    <w:rsid w:val="00514C16"/>
    <w:rsid w:val="00515152"/>
    <w:rsid w:val="00516141"/>
    <w:rsid w:val="00516B8E"/>
    <w:rsid w:val="00516BA5"/>
    <w:rsid w:val="00516E4B"/>
    <w:rsid w:val="005175C9"/>
    <w:rsid w:val="0051790F"/>
    <w:rsid w:val="005179E5"/>
    <w:rsid w:val="00517CD3"/>
    <w:rsid w:val="00517EC7"/>
    <w:rsid w:val="00517F6A"/>
    <w:rsid w:val="0052016C"/>
    <w:rsid w:val="00520419"/>
    <w:rsid w:val="00520754"/>
    <w:rsid w:val="00520869"/>
    <w:rsid w:val="00520939"/>
    <w:rsid w:val="00521689"/>
    <w:rsid w:val="00521B22"/>
    <w:rsid w:val="00522542"/>
    <w:rsid w:val="005226D6"/>
    <w:rsid w:val="005229C0"/>
    <w:rsid w:val="00522CE4"/>
    <w:rsid w:val="005231B8"/>
    <w:rsid w:val="005234DA"/>
    <w:rsid w:val="00524B52"/>
    <w:rsid w:val="00525108"/>
    <w:rsid w:val="0052530B"/>
    <w:rsid w:val="00525321"/>
    <w:rsid w:val="00525C4F"/>
    <w:rsid w:val="00525C94"/>
    <w:rsid w:val="0052619B"/>
    <w:rsid w:val="005262F1"/>
    <w:rsid w:val="005268D4"/>
    <w:rsid w:val="00526EB4"/>
    <w:rsid w:val="005271FB"/>
    <w:rsid w:val="00527864"/>
    <w:rsid w:val="00527A1D"/>
    <w:rsid w:val="00527A75"/>
    <w:rsid w:val="0053031C"/>
    <w:rsid w:val="005303E9"/>
    <w:rsid w:val="00530A07"/>
    <w:rsid w:val="00530B1A"/>
    <w:rsid w:val="00530F07"/>
    <w:rsid w:val="00530FCB"/>
    <w:rsid w:val="00531D7A"/>
    <w:rsid w:val="005320CF"/>
    <w:rsid w:val="0053232E"/>
    <w:rsid w:val="005323DE"/>
    <w:rsid w:val="0053257E"/>
    <w:rsid w:val="00532797"/>
    <w:rsid w:val="005329BC"/>
    <w:rsid w:val="00532FA2"/>
    <w:rsid w:val="005333A4"/>
    <w:rsid w:val="005335B8"/>
    <w:rsid w:val="005339E4"/>
    <w:rsid w:val="005340B4"/>
    <w:rsid w:val="0053500D"/>
    <w:rsid w:val="0053553C"/>
    <w:rsid w:val="005357A1"/>
    <w:rsid w:val="00535AA3"/>
    <w:rsid w:val="00535DC9"/>
    <w:rsid w:val="005361C7"/>
    <w:rsid w:val="00536793"/>
    <w:rsid w:val="00536A7C"/>
    <w:rsid w:val="00536AE7"/>
    <w:rsid w:val="00536AF3"/>
    <w:rsid w:val="00537032"/>
    <w:rsid w:val="005370B0"/>
    <w:rsid w:val="00537136"/>
    <w:rsid w:val="005371AE"/>
    <w:rsid w:val="00537866"/>
    <w:rsid w:val="00537A07"/>
    <w:rsid w:val="00537D1A"/>
    <w:rsid w:val="00537ECC"/>
    <w:rsid w:val="00537F4E"/>
    <w:rsid w:val="00537FFA"/>
    <w:rsid w:val="0054045C"/>
    <w:rsid w:val="005406B9"/>
    <w:rsid w:val="00540AF8"/>
    <w:rsid w:val="00540DB3"/>
    <w:rsid w:val="00541516"/>
    <w:rsid w:val="00541756"/>
    <w:rsid w:val="005425EB"/>
    <w:rsid w:val="0054287A"/>
    <w:rsid w:val="005431C3"/>
    <w:rsid w:val="00543A25"/>
    <w:rsid w:val="00543D6E"/>
    <w:rsid w:val="005444E5"/>
    <w:rsid w:val="00544E28"/>
    <w:rsid w:val="00545015"/>
    <w:rsid w:val="0054504C"/>
    <w:rsid w:val="005450D1"/>
    <w:rsid w:val="00545E7C"/>
    <w:rsid w:val="0054692D"/>
    <w:rsid w:val="00546C33"/>
    <w:rsid w:val="00546EBE"/>
    <w:rsid w:val="0054751F"/>
    <w:rsid w:val="005476B7"/>
    <w:rsid w:val="0054786E"/>
    <w:rsid w:val="00547ADF"/>
    <w:rsid w:val="00550439"/>
    <w:rsid w:val="00550451"/>
    <w:rsid w:val="00550A4E"/>
    <w:rsid w:val="00550D3B"/>
    <w:rsid w:val="00550DC9"/>
    <w:rsid w:val="00551037"/>
    <w:rsid w:val="00551893"/>
    <w:rsid w:val="00551A73"/>
    <w:rsid w:val="00551C92"/>
    <w:rsid w:val="00552A94"/>
    <w:rsid w:val="00552D96"/>
    <w:rsid w:val="00552DA1"/>
    <w:rsid w:val="0055315E"/>
    <w:rsid w:val="00553937"/>
    <w:rsid w:val="005539AA"/>
    <w:rsid w:val="00553F99"/>
    <w:rsid w:val="005544C3"/>
    <w:rsid w:val="0055481B"/>
    <w:rsid w:val="005548AC"/>
    <w:rsid w:val="00554F02"/>
    <w:rsid w:val="00555137"/>
    <w:rsid w:val="00555442"/>
    <w:rsid w:val="0055548F"/>
    <w:rsid w:val="005557F3"/>
    <w:rsid w:val="00555A44"/>
    <w:rsid w:val="00555BFB"/>
    <w:rsid w:val="00555D76"/>
    <w:rsid w:val="00556110"/>
    <w:rsid w:val="0055731C"/>
    <w:rsid w:val="0055763F"/>
    <w:rsid w:val="00557644"/>
    <w:rsid w:val="00557874"/>
    <w:rsid w:val="005600D7"/>
    <w:rsid w:val="00560457"/>
    <w:rsid w:val="00560A20"/>
    <w:rsid w:val="00560A66"/>
    <w:rsid w:val="00560E17"/>
    <w:rsid w:val="00561427"/>
    <w:rsid w:val="00561C25"/>
    <w:rsid w:val="00561C68"/>
    <w:rsid w:val="00561C9D"/>
    <w:rsid w:val="00561E97"/>
    <w:rsid w:val="00561FB1"/>
    <w:rsid w:val="00562170"/>
    <w:rsid w:val="005622B9"/>
    <w:rsid w:val="00562ECE"/>
    <w:rsid w:val="00562EDA"/>
    <w:rsid w:val="00562FF1"/>
    <w:rsid w:val="005633D9"/>
    <w:rsid w:val="0056367F"/>
    <w:rsid w:val="00563FCD"/>
    <w:rsid w:val="005644B1"/>
    <w:rsid w:val="005647FE"/>
    <w:rsid w:val="005654CD"/>
    <w:rsid w:val="00565641"/>
    <w:rsid w:val="005656B0"/>
    <w:rsid w:val="00565A58"/>
    <w:rsid w:val="00565AC0"/>
    <w:rsid w:val="00565E57"/>
    <w:rsid w:val="00566519"/>
    <w:rsid w:val="0056683D"/>
    <w:rsid w:val="00566894"/>
    <w:rsid w:val="00566C0B"/>
    <w:rsid w:val="005672E3"/>
    <w:rsid w:val="00567C80"/>
    <w:rsid w:val="0057010B"/>
    <w:rsid w:val="00570493"/>
    <w:rsid w:val="005704FC"/>
    <w:rsid w:val="005706F5"/>
    <w:rsid w:val="005708B0"/>
    <w:rsid w:val="00570937"/>
    <w:rsid w:val="00570FEE"/>
    <w:rsid w:val="00570FF1"/>
    <w:rsid w:val="005722D1"/>
    <w:rsid w:val="005729A5"/>
    <w:rsid w:val="00572B70"/>
    <w:rsid w:val="00572B76"/>
    <w:rsid w:val="00572C46"/>
    <w:rsid w:val="005732D7"/>
    <w:rsid w:val="005735AB"/>
    <w:rsid w:val="005739B1"/>
    <w:rsid w:val="00574503"/>
    <w:rsid w:val="005746F7"/>
    <w:rsid w:val="00574B1B"/>
    <w:rsid w:val="00575362"/>
    <w:rsid w:val="00575A05"/>
    <w:rsid w:val="0057602C"/>
    <w:rsid w:val="00576194"/>
    <w:rsid w:val="00576204"/>
    <w:rsid w:val="00576BA6"/>
    <w:rsid w:val="00576F54"/>
    <w:rsid w:val="00577273"/>
    <w:rsid w:val="00577551"/>
    <w:rsid w:val="00577695"/>
    <w:rsid w:val="00577ED7"/>
    <w:rsid w:val="005805D2"/>
    <w:rsid w:val="00580639"/>
    <w:rsid w:val="00580E74"/>
    <w:rsid w:val="00581000"/>
    <w:rsid w:val="0058155B"/>
    <w:rsid w:val="00581565"/>
    <w:rsid w:val="0058159B"/>
    <w:rsid w:val="005816DD"/>
    <w:rsid w:val="0058258C"/>
    <w:rsid w:val="00582A68"/>
    <w:rsid w:val="00582C97"/>
    <w:rsid w:val="005834FB"/>
    <w:rsid w:val="00583AFF"/>
    <w:rsid w:val="00583D4B"/>
    <w:rsid w:val="00583D96"/>
    <w:rsid w:val="00583FCD"/>
    <w:rsid w:val="0058413D"/>
    <w:rsid w:val="0058486A"/>
    <w:rsid w:val="00584B03"/>
    <w:rsid w:val="00584E85"/>
    <w:rsid w:val="005855F5"/>
    <w:rsid w:val="00585895"/>
    <w:rsid w:val="00585ED5"/>
    <w:rsid w:val="00586970"/>
    <w:rsid w:val="00586FB7"/>
    <w:rsid w:val="0058702F"/>
    <w:rsid w:val="005870E2"/>
    <w:rsid w:val="0058716B"/>
    <w:rsid w:val="00587210"/>
    <w:rsid w:val="00587213"/>
    <w:rsid w:val="005872BF"/>
    <w:rsid w:val="00587352"/>
    <w:rsid w:val="00587380"/>
    <w:rsid w:val="0058780A"/>
    <w:rsid w:val="0058798F"/>
    <w:rsid w:val="0059007C"/>
    <w:rsid w:val="005900E6"/>
    <w:rsid w:val="00590349"/>
    <w:rsid w:val="00590434"/>
    <w:rsid w:val="00591A55"/>
    <w:rsid w:val="00592628"/>
    <w:rsid w:val="00592CA2"/>
    <w:rsid w:val="00592E06"/>
    <w:rsid w:val="00593300"/>
    <w:rsid w:val="0059342E"/>
    <w:rsid w:val="00593DBB"/>
    <w:rsid w:val="00593E5D"/>
    <w:rsid w:val="005940C1"/>
    <w:rsid w:val="00594349"/>
    <w:rsid w:val="00594593"/>
    <w:rsid w:val="00594EBF"/>
    <w:rsid w:val="00594F7B"/>
    <w:rsid w:val="005953B9"/>
    <w:rsid w:val="00595CD5"/>
    <w:rsid w:val="00595D8D"/>
    <w:rsid w:val="00596169"/>
    <w:rsid w:val="00596541"/>
    <w:rsid w:val="00596938"/>
    <w:rsid w:val="005969B4"/>
    <w:rsid w:val="00596A36"/>
    <w:rsid w:val="00597023"/>
    <w:rsid w:val="0059710F"/>
    <w:rsid w:val="00597430"/>
    <w:rsid w:val="005979BB"/>
    <w:rsid w:val="00597A75"/>
    <w:rsid w:val="005A04AD"/>
    <w:rsid w:val="005A0A6F"/>
    <w:rsid w:val="005A1123"/>
    <w:rsid w:val="005A11CC"/>
    <w:rsid w:val="005A1451"/>
    <w:rsid w:val="005A23E7"/>
    <w:rsid w:val="005A2B93"/>
    <w:rsid w:val="005A2F8E"/>
    <w:rsid w:val="005A3465"/>
    <w:rsid w:val="005A34FA"/>
    <w:rsid w:val="005A38E0"/>
    <w:rsid w:val="005A3A18"/>
    <w:rsid w:val="005A3D1D"/>
    <w:rsid w:val="005A440D"/>
    <w:rsid w:val="005A483D"/>
    <w:rsid w:val="005A49ED"/>
    <w:rsid w:val="005A4CBE"/>
    <w:rsid w:val="005A4E58"/>
    <w:rsid w:val="005A4FA0"/>
    <w:rsid w:val="005A5BFB"/>
    <w:rsid w:val="005A5DBD"/>
    <w:rsid w:val="005A6432"/>
    <w:rsid w:val="005A6535"/>
    <w:rsid w:val="005A6A58"/>
    <w:rsid w:val="005A7263"/>
    <w:rsid w:val="005B0689"/>
    <w:rsid w:val="005B06DD"/>
    <w:rsid w:val="005B0914"/>
    <w:rsid w:val="005B0A02"/>
    <w:rsid w:val="005B11AB"/>
    <w:rsid w:val="005B165A"/>
    <w:rsid w:val="005B1767"/>
    <w:rsid w:val="005B177F"/>
    <w:rsid w:val="005B19B6"/>
    <w:rsid w:val="005B2197"/>
    <w:rsid w:val="005B2607"/>
    <w:rsid w:val="005B275D"/>
    <w:rsid w:val="005B2C1C"/>
    <w:rsid w:val="005B38C8"/>
    <w:rsid w:val="005B3A04"/>
    <w:rsid w:val="005B3F04"/>
    <w:rsid w:val="005B4191"/>
    <w:rsid w:val="005B445C"/>
    <w:rsid w:val="005B4E47"/>
    <w:rsid w:val="005B56B1"/>
    <w:rsid w:val="005B59A8"/>
    <w:rsid w:val="005B59C7"/>
    <w:rsid w:val="005B61BD"/>
    <w:rsid w:val="005B6A6B"/>
    <w:rsid w:val="005B6DF4"/>
    <w:rsid w:val="005C0177"/>
    <w:rsid w:val="005C0293"/>
    <w:rsid w:val="005C04D6"/>
    <w:rsid w:val="005C11A7"/>
    <w:rsid w:val="005C1250"/>
    <w:rsid w:val="005C1953"/>
    <w:rsid w:val="005C19AA"/>
    <w:rsid w:val="005C201C"/>
    <w:rsid w:val="005C204D"/>
    <w:rsid w:val="005C20EC"/>
    <w:rsid w:val="005C21F2"/>
    <w:rsid w:val="005C23A6"/>
    <w:rsid w:val="005C2489"/>
    <w:rsid w:val="005C274D"/>
    <w:rsid w:val="005C2D5F"/>
    <w:rsid w:val="005C323B"/>
    <w:rsid w:val="005C33CB"/>
    <w:rsid w:val="005C37E0"/>
    <w:rsid w:val="005C3843"/>
    <w:rsid w:val="005C3E81"/>
    <w:rsid w:val="005C3F36"/>
    <w:rsid w:val="005C42F0"/>
    <w:rsid w:val="005C4636"/>
    <w:rsid w:val="005C473E"/>
    <w:rsid w:val="005C4A8F"/>
    <w:rsid w:val="005C4EEC"/>
    <w:rsid w:val="005C51A4"/>
    <w:rsid w:val="005C53E5"/>
    <w:rsid w:val="005C57FF"/>
    <w:rsid w:val="005C637C"/>
    <w:rsid w:val="005C6DBE"/>
    <w:rsid w:val="005C6F56"/>
    <w:rsid w:val="005C71F2"/>
    <w:rsid w:val="005C727D"/>
    <w:rsid w:val="005C72DF"/>
    <w:rsid w:val="005C7A22"/>
    <w:rsid w:val="005C7D61"/>
    <w:rsid w:val="005D02C6"/>
    <w:rsid w:val="005D0B2B"/>
    <w:rsid w:val="005D0F5A"/>
    <w:rsid w:val="005D145E"/>
    <w:rsid w:val="005D1A36"/>
    <w:rsid w:val="005D1A5B"/>
    <w:rsid w:val="005D1B05"/>
    <w:rsid w:val="005D1BCB"/>
    <w:rsid w:val="005D1DD1"/>
    <w:rsid w:val="005D215E"/>
    <w:rsid w:val="005D2244"/>
    <w:rsid w:val="005D22F4"/>
    <w:rsid w:val="005D2530"/>
    <w:rsid w:val="005D2B0B"/>
    <w:rsid w:val="005D2EF7"/>
    <w:rsid w:val="005D4071"/>
    <w:rsid w:val="005D424E"/>
    <w:rsid w:val="005D4415"/>
    <w:rsid w:val="005D4BFD"/>
    <w:rsid w:val="005D4EB4"/>
    <w:rsid w:val="005D52C8"/>
    <w:rsid w:val="005D5CF2"/>
    <w:rsid w:val="005D5E25"/>
    <w:rsid w:val="005D607A"/>
    <w:rsid w:val="005D60E4"/>
    <w:rsid w:val="005D6563"/>
    <w:rsid w:val="005D6A25"/>
    <w:rsid w:val="005D7056"/>
    <w:rsid w:val="005D72FC"/>
    <w:rsid w:val="005D79C2"/>
    <w:rsid w:val="005D7F3F"/>
    <w:rsid w:val="005E0D63"/>
    <w:rsid w:val="005E0EC8"/>
    <w:rsid w:val="005E108D"/>
    <w:rsid w:val="005E129A"/>
    <w:rsid w:val="005E139F"/>
    <w:rsid w:val="005E158C"/>
    <w:rsid w:val="005E208A"/>
    <w:rsid w:val="005E225D"/>
    <w:rsid w:val="005E2EE0"/>
    <w:rsid w:val="005E3939"/>
    <w:rsid w:val="005E3DDC"/>
    <w:rsid w:val="005E40E2"/>
    <w:rsid w:val="005E453E"/>
    <w:rsid w:val="005E45BD"/>
    <w:rsid w:val="005E4DBC"/>
    <w:rsid w:val="005E5076"/>
    <w:rsid w:val="005E50F2"/>
    <w:rsid w:val="005E518D"/>
    <w:rsid w:val="005E5980"/>
    <w:rsid w:val="005E6705"/>
    <w:rsid w:val="005E7127"/>
    <w:rsid w:val="005E743C"/>
    <w:rsid w:val="005E79B0"/>
    <w:rsid w:val="005E7D05"/>
    <w:rsid w:val="005F04F6"/>
    <w:rsid w:val="005F0CED"/>
    <w:rsid w:val="005F12EE"/>
    <w:rsid w:val="005F1B0B"/>
    <w:rsid w:val="005F1E21"/>
    <w:rsid w:val="005F2269"/>
    <w:rsid w:val="005F2573"/>
    <w:rsid w:val="005F301E"/>
    <w:rsid w:val="005F31C8"/>
    <w:rsid w:val="005F3744"/>
    <w:rsid w:val="005F3E33"/>
    <w:rsid w:val="005F4293"/>
    <w:rsid w:val="005F4AE4"/>
    <w:rsid w:val="005F5255"/>
    <w:rsid w:val="005F55B9"/>
    <w:rsid w:val="005F57E6"/>
    <w:rsid w:val="005F6132"/>
    <w:rsid w:val="005F663B"/>
    <w:rsid w:val="005F68E9"/>
    <w:rsid w:val="005F743D"/>
    <w:rsid w:val="005F75F1"/>
    <w:rsid w:val="005F77CD"/>
    <w:rsid w:val="00600450"/>
    <w:rsid w:val="0060045A"/>
    <w:rsid w:val="0060073B"/>
    <w:rsid w:val="0060085D"/>
    <w:rsid w:val="0060090C"/>
    <w:rsid w:val="006009DB"/>
    <w:rsid w:val="00600CD1"/>
    <w:rsid w:val="00601012"/>
    <w:rsid w:val="006010CC"/>
    <w:rsid w:val="00601423"/>
    <w:rsid w:val="0060168C"/>
    <w:rsid w:val="006017BB"/>
    <w:rsid w:val="0060196A"/>
    <w:rsid w:val="00601BCF"/>
    <w:rsid w:val="00602453"/>
    <w:rsid w:val="00602582"/>
    <w:rsid w:val="0060350E"/>
    <w:rsid w:val="00603A21"/>
    <w:rsid w:val="0060415B"/>
    <w:rsid w:val="006043A9"/>
    <w:rsid w:val="006048D0"/>
    <w:rsid w:val="00604C39"/>
    <w:rsid w:val="006053FC"/>
    <w:rsid w:val="00605789"/>
    <w:rsid w:val="0060581A"/>
    <w:rsid w:val="00605A53"/>
    <w:rsid w:val="00605A80"/>
    <w:rsid w:val="00605DE4"/>
    <w:rsid w:val="00605E5F"/>
    <w:rsid w:val="00605FC4"/>
    <w:rsid w:val="00606467"/>
    <w:rsid w:val="006065B0"/>
    <w:rsid w:val="00606CD8"/>
    <w:rsid w:val="00606DE5"/>
    <w:rsid w:val="00606E04"/>
    <w:rsid w:val="0060717E"/>
    <w:rsid w:val="006072E1"/>
    <w:rsid w:val="006077D5"/>
    <w:rsid w:val="00607929"/>
    <w:rsid w:val="00607EBC"/>
    <w:rsid w:val="00607FF7"/>
    <w:rsid w:val="00610232"/>
    <w:rsid w:val="0061031A"/>
    <w:rsid w:val="006103E7"/>
    <w:rsid w:val="00610503"/>
    <w:rsid w:val="00610FC9"/>
    <w:rsid w:val="006113B7"/>
    <w:rsid w:val="006114CE"/>
    <w:rsid w:val="00611702"/>
    <w:rsid w:val="0061186D"/>
    <w:rsid w:val="006119A6"/>
    <w:rsid w:val="00611A88"/>
    <w:rsid w:val="00611BF9"/>
    <w:rsid w:val="00611D86"/>
    <w:rsid w:val="00611F48"/>
    <w:rsid w:val="00612949"/>
    <w:rsid w:val="00613008"/>
    <w:rsid w:val="006138F1"/>
    <w:rsid w:val="006141C6"/>
    <w:rsid w:val="00614418"/>
    <w:rsid w:val="00614536"/>
    <w:rsid w:val="00614547"/>
    <w:rsid w:val="006149EA"/>
    <w:rsid w:val="00615734"/>
    <w:rsid w:val="00615A0B"/>
    <w:rsid w:val="00615BE4"/>
    <w:rsid w:val="00615C5A"/>
    <w:rsid w:val="006161C8"/>
    <w:rsid w:val="006163B5"/>
    <w:rsid w:val="00616823"/>
    <w:rsid w:val="00616C8F"/>
    <w:rsid w:val="00616F5B"/>
    <w:rsid w:val="0061702A"/>
    <w:rsid w:val="006173C9"/>
    <w:rsid w:val="00617638"/>
    <w:rsid w:val="006176B1"/>
    <w:rsid w:val="00620419"/>
    <w:rsid w:val="006204B2"/>
    <w:rsid w:val="0062098E"/>
    <w:rsid w:val="00621007"/>
    <w:rsid w:val="00621335"/>
    <w:rsid w:val="006214FF"/>
    <w:rsid w:val="006217C0"/>
    <w:rsid w:val="00621913"/>
    <w:rsid w:val="0062194C"/>
    <w:rsid w:val="006222E6"/>
    <w:rsid w:val="00622F37"/>
    <w:rsid w:val="00623012"/>
    <w:rsid w:val="00623063"/>
    <w:rsid w:val="006232DC"/>
    <w:rsid w:val="00623390"/>
    <w:rsid w:val="00623ADC"/>
    <w:rsid w:val="00624303"/>
    <w:rsid w:val="00624315"/>
    <w:rsid w:val="006248C8"/>
    <w:rsid w:val="00624C8F"/>
    <w:rsid w:val="006251C8"/>
    <w:rsid w:val="0062566E"/>
    <w:rsid w:val="00626386"/>
    <w:rsid w:val="0062648D"/>
    <w:rsid w:val="006269BB"/>
    <w:rsid w:val="006271C2"/>
    <w:rsid w:val="00627597"/>
    <w:rsid w:val="0062796C"/>
    <w:rsid w:val="00627B78"/>
    <w:rsid w:val="00627CC3"/>
    <w:rsid w:val="00627D3C"/>
    <w:rsid w:val="00630B5D"/>
    <w:rsid w:val="00630DE8"/>
    <w:rsid w:val="00631055"/>
    <w:rsid w:val="0063157B"/>
    <w:rsid w:val="00631758"/>
    <w:rsid w:val="00631B3C"/>
    <w:rsid w:val="00631E74"/>
    <w:rsid w:val="00632ECC"/>
    <w:rsid w:val="0063321C"/>
    <w:rsid w:val="0063358A"/>
    <w:rsid w:val="0063377B"/>
    <w:rsid w:val="0063455C"/>
    <w:rsid w:val="00634854"/>
    <w:rsid w:val="00635E85"/>
    <w:rsid w:val="00636865"/>
    <w:rsid w:val="00636877"/>
    <w:rsid w:val="00636DD1"/>
    <w:rsid w:val="00636EA0"/>
    <w:rsid w:val="006371E6"/>
    <w:rsid w:val="00637450"/>
    <w:rsid w:val="00637E73"/>
    <w:rsid w:val="00640586"/>
    <w:rsid w:val="006409A3"/>
    <w:rsid w:val="00640F02"/>
    <w:rsid w:val="00641878"/>
    <w:rsid w:val="00641BDF"/>
    <w:rsid w:val="00641DD8"/>
    <w:rsid w:val="00641FC1"/>
    <w:rsid w:val="006427A5"/>
    <w:rsid w:val="00642D8C"/>
    <w:rsid w:val="00642DD5"/>
    <w:rsid w:val="0064300C"/>
    <w:rsid w:val="00643163"/>
    <w:rsid w:val="00644008"/>
    <w:rsid w:val="0064402B"/>
    <w:rsid w:val="00644307"/>
    <w:rsid w:val="00644461"/>
    <w:rsid w:val="0064468C"/>
    <w:rsid w:val="00644915"/>
    <w:rsid w:val="006449A5"/>
    <w:rsid w:val="006449F1"/>
    <w:rsid w:val="00644E73"/>
    <w:rsid w:val="0064546A"/>
    <w:rsid w:val="00645AAA"/>
    <w:rsid w:val="00645C4A"/>
    <w:rsid w:val="00645F2F"/>
    <w:rsid w:val="00646134"/>
    <w:rsid w:val="00646544"/>
    <w:rsid w:val="00646795"/>
    <w:rsid w:val="00646A9E"/>
    <w:rsid w:val="00646E8D"/>
    <w:rsid w:val="00646E94"/>
    <w:rsid w:val="00646F5F"/>
    <w:rsid w:val="00646F72"/>
    <w:rsid w:val="006473E2"/>
    <w:rsid w:val="0064764C"/>
    <w:rsid w:val="00647E77"/>
    <w:rsid w:val="006503E5"/>
    <w:rsid w:val="0065066A"/>
    <w:rsid w:val="00651448"/>
    <w:rsid w:val="0065144F"/>
    <w:rsid w:val="00651804"/>
    <w:rsid w:val="00651DFC"/>
    <w:rsid w:val="006525B8"/>
    <w:rsid w:val="00652A84"/>
    <w:rsid w:val="00652C2B"/>
    <w:rsid w:val="00652C98"/>
    <w:rsid w:val="00653516"/>
    <w:rsid w:val="00653E2A"/>
    <w:rsid w:val="00653EC9"/>
    <w:rsid w:val="006541FD"/>
    <w:rsid w:val="006545D3"/>
    <w:rsid w:val="00654923"/>
    <w:rsid w:val="006549EF"/>
    <w:rsid w:val="00654A75"/>
    <w:rsid w:val="00654B1D"/>
    <w:rsid w:val="0065501F"/>
    <w:rsid w:val="00655031"/>
    <w:rsid w:val="0065569D"/>
    <w:rsid w:val="0065582E"/>
    <w:rsid w:val="0065597E"/>
    <w:rsid w:val="00655BE3"/>
    <w:rsid w:val="006561D4"/>
    <w:rsid w:val="0065698C"/>
    <w:rsid w:val="00656EC0"/>
    <w:rsid w:val="00657892"/>
    <w:rsid w:val="00657DAB"/>
    <w:rsid w:val="00657E17"/>
    <w:rsid w:val="0066073F"/>
    <w:rsid w:val="00660E5D"/>
    <w:rsid w:val="00661298"/>
    <w:rsid w:val="0066150C"/>
    <w:rsid w:val="00661F78"/>
    <w:rsid w:val="00662641"/>
    <w:rsid w:val="00662FEA"/>
    <w:rsid w:val="006630CC"/>
    <w:rsid w:val="0066390C"/>
    <w:rsid w:val="0066391E"/>
    <w:rsid w:val="006649F8"/>
    <w:rsid w:val="00664EA2"/>
    <w:rsid w:val="00664FEF"/>
    <w:rsid w:val="0066535C"/>
    <w:rsid w:val="006655A4"/>
    <w:rsid w:val="00665994"/>
    <w:rsid w:val="00665A43"/>
    <w:rsid w:val="0066619A"/>
    <w:rsid w:val="006662BE"/>
    <w:rsid w:val="006663C8"/>
    <w:rsid w:val="00666742"/>
    <w:rsid w:val="00666A51"/>
    <w:rsid w:val="00666EE8"/>
    <w:rsid w:val="006672C2"/>
    <w:rsid w:val="006679F3"/>
    <w:rsid w:val="00667AB1"/>
    <w:rsid w:val="00667B2B"/>
    <w:rsid w:val="0067067E"/>
    <w:rsid w:val="006706DB"/>
    <w:rsid w:val="00670853"/>
    <w:rsid w:val="006714BB"/>
    <w:rsid w:val="00671736"/>
    <w:rsid w:val="00671B7C"/>
    <w:rsid w:val="00671BDE"/>
    <w:rsid w:val="006727E9"/>
    <w:rsid w:val="0067286A"/>
    <w:rsid w:val="00672A49"/>
    <w:rsid w:val="00673619"/>
    <w:rsid w:val="00673622"/>
    <w:rsid w:val="00673689"/>
    <w:rsid w:val="0067386A"/>
    <w:rsid w:val="0067411F"/>
    <w:rsid w:val="006741BB"/>
    <w:rsid w:val="006745B6"/>
    <w:rsid w:val="006745FD"/>
    <w:rsid w:val="006756F0"/>
    <w:rsid w:val="0067574A"/>
    <w:rsid w:val="00675AFA"/>
    <w:rsid w:val="00676B48"/>
    <w:rsid w:val="00676E0E"/>
    <w:rsid w:val="00677017"/>
    <w:rsid w:val="00677B4E"/>
    <w:rsid w:val="006800BF"/>
    <w:rsid w:val="006803C6"/>
    <w:rsid w:val="00680A13"/>
    <w:rsid w:val="00680B75"/>
    <w:rsid w:val="00681098"/>
    <w:rsid w:val="0068143D"/>
    <w:rsid w:val="00681480"/>
    <w:rsid w:val="00681487"/>
    <w:rsid w:val="00681A0B"/>
    <w:rsid w:val="00681F0F"/>
    <w:rsid w:val="0068215E"/>
    <w:rsid w:val="00682532"/>
    <w:rsid w:val="00683156"/>
    <w:rsid w:val="00683913"/>
    <w:rsid w:val="00683AA5"/>
    <w:rsid w:val="00683B49"/>
    <w:rsid w:val="00683ECD"/>
    <w:rsid w:val="006842BD"/>
    <w:rsid w:val="006849E8"/>
    <w:rsid w:val="00684F2A"/>
    <w:rsid w:val="00685187"/>
    <w:rsid w:val="0068533B"/>
    <w:rsid w:val="00685654"/>
    <w:rsid w:val="00685A91"/>
    <w:rsid w:val="00685E99"/>
    <w:rsid w:val="0068683B"/>
    <w:rsid w:val="00687341"/>
    <w:rsid w:val="00687715"/>
    <w:rsid w:val="006878AB"/>
    <w:rsid w:val="00687E88"/>
    <w:rsid w:val="00690077"/>
    <w:rsid w:val="00690650"/>
    <w:rsid w:val="00690E8C"/>
    <w:rsid w:val="006914FF"/>
    <w:rsid w:val="00691A78"/>
    <w:rsid w:val="00691D79"/>
    <w:rsid w:val="00691E82"/>
    <w:rsid w:val="006921CD"/>
    <w:rsid w:val="00692222"/>
    <w:rsid w:val="006926CD"/>
    <w:rsid w:val="006927AF"/>
    <w:rsid w:val="00692878"/>
    <w:rsid w:val="00693236"/>
    <w:rsid w:val="00693DD4"/>
    <w:rsid w:val="006940FD"/>
    <w:rsid w:val="00694955"/>
    <w:rsid w:val="006949A1"/>
    <w:rsid w:val="00694D88"/>
    <w:rsid w:val="006952BA"/>
    <w:rsid w:val="006954D4"/>
    <w:rsid w:val="00695DA5"/>
    <w:rsid w:val="00695F30"/>
    <w:rsid w:val="0069655D"/>
    <w:rsid w:val="006965CB"/>
    <w:rsid w:val="006974C3"/>
    <w:rsid w:val="00697862"/>
    <w:rsid w:val="006979E1"/>
    <w:rsid w:val="006A06BB"/>
    <w:rsid w:val="006A0DE1"/>
    <w:rsid w:val="006A107D"/>
    <w:rsid w:val="006A10C5"/>
    <w:rsid w:val="006A11A4"/>
    <w:rsid w:val="006A125E"/>
    <w:rsid w:val="006A15FE"/>
    <w:rsid w:val="006A31D8"/>
    <w:rsid w:val="006A321C"/>
    <w:rsid w:val="006A35C3"/>
    <w:rsid w:val="006A36BC"/>
    <w:rsid w:val="006A38BB"/>
    <w:rsid w:val="006A3A2C"/>
    <w:rsid w:val="006A46F7"/>
    <w:rsid w:val="006A4CA5"/>
    <w:rsid w:val="006A5513"/>
    <w:rsid w:val="006A5520"/>
    <w:rsid w:val="006A5713"/>
    <w:rsid w:val="006A6341"/>
    <w:rsid w:val="006A64D5"/>
    <w:rsid w:val="006A6740"/>
    <w:rsid w:val="006A6C4F"/>
    <w:rsid w:val="006A7632"/>
    <w:rsid w:val="006A7646"/>
    <w:rsid w:val="006A78BB"/>
    <w:rsid w:val="006A7A3C"/>
    <w:rsid w:val="006A7BB2"/>
    <w:rsid w:val="006B013F"/>
    <w:rsid w:val="006B01FF"/>
    <w:rsid w:val="006B046B"/>
    <w:rsid w:val="006B0B2A"/>
    <w:rsid w:val="006B0F86"/>
    <w:rsid w:val="006B1023"/>
    <w:rsid w:val="006B10C3"/>
    <w:rsid w:val="006B1463"/>
    <w:rsid w:val="006B15B5"/>
    <w:rsid w:val="006B18DB"/>
    <w:rsid w:val="006B1DF8"/>
    <w:rsid w:val="006B22F0"/>
    <w:rsid w:val="006B233D"/>
    <w:rsid w:val="006B24A4"/>
    <w:rsid w:val="006B2596"/>
    <w:rsid w:val="006B277F"/>
    <w:rsid w:val="006B29D7"/>
    <w:rsid w:val="006B2D02"/>
    <w:rsid w:val="006B31A9"/>
    <w:rsid w:val="006B330E"/>
    <w:rsid w:val="006B3377"/>
    <w:rsid w:val="006B35F4"/>
    <w:rsid w:val="006B373B"/>
    <w:rsid w:val="006B3A3C"/>
    <w:rsid w:val="006B3BA8"/>
    <w:rsid w:val="006B3BBF"/>
    <w:rsid w:val="006B42E5"/>
    <w:rsid w:val="006B4511"/>
    <w:rsid w:val="006B49C3"/>
    <w:rsid w:val="006B4A3C"/>
    <w:rsid w:val="006B511D"/>
    <w:rsid w:val="006B5550"/>
    <w:rsid w:val="006B5B9E"/>
    <w:rsid w:val="006B5E93"/>
    <w:rsid w:val="006B61F4"/>
    <w:rsid w:val="006B7161"/>
    <w:rsid w:val="006B75F8"/>
    <w:rsid w:val="006B79AD"/>
    <w:rsid w:val="006B7B84"/>
    <w:rsid w:val="006B7E9C"/>
    <w:rsid w:val="006C0497"/>
    <w:rsid w:val="006C04E9"/>
    <w:rsid w:val="006C0974"/>
    <w:rsid w:val="006C09D1"/>
    <w:rsid w:val="006C0AA4"/>
    <w:rsid w:val="006C0ADE"/>
    <w:rsid w:val="006C0FD1"/>
    <w:rsid w:val="006C1125"/>
    <w:rsid w:val="006C12E7"/>
    <w:rsid w:val="006C1371"/>
    <w:rsid w:val="006C1451"/>
    <w:rsid w:val="006C17E4"/>
    <w:rsid w:val="006C1873"/>
    <w:rsid w:val="006C1AFA"/>
    <w:rsid w:val="006C1B17"/>
    <w:rsid w:val="006C2BAD"/>
    <w:rsid w:val="006C2D1A"/>
    <w:rsid w:val="006C2F59"/>
    <w:rsid w:val="006C331A"/>
    <w:rsid w:val="006C3533"/>
    <w:rsid w:val="006C3822"/>
    <w:rsid w:val="006C44D6"/>
    <w:rsid w:val="006C44F3"/>
    <w:rsid w:val="006C4A34"/>
    <w:rsid w:val="006C4A6C"/>
    <w:rsid w:val="006C4A9B"/>
    <w:rsid w:val="006C4BDE"/>
    <w:rsid w:val="006C4D8C"/>
    <w:rsid w:val="006C508B"/>
    <w:rsid w:val="006C57CC"/>
    <w:rsid w:val="006C5F52"/>
    <w:rsid w:val="006C644A"/>
    <w:rsid w:val="006C6594"/>
    <w:rsid w:val="006C6FF5"/>
    <w:rsid w:val="006C7275"/>
    <w:rsid w:val="006C74C1"/>
    <w:rsid w:val="006C77A0"/>
    <w:rsid w:val="006C77D4"/>
    <w:rsid w:val="006C7885"/>
    <w:rsid w:val="006C7CDF"/>
    <w:rsid w:val="006C7DA4"/>
    <w:rsid w:val="006D07E7"/>
    <w:rsid w:val="006D08C3"/>
    <w:rsid w:val="006D0C04"/>
    <w:rsid w:val="006D0DC3"/>
    <w:rsid w:val="006D0EE4"/>
    <w:rsid w:val="006D1043"/>
    <w:rsid w:val="006D147F"/>
    <w:rsid w:val="006D1AFB"/>
    <w:rsid w:val="006D1E1C"/>
    <w:rsid w:val="006D1EB9"/>
    <w:rsid w:val="006D21D1"/>
    <w:rsid w:val="006D2A98"/>
    <w:rsid w:val="006D2B18"/>
    <w:rsid w:val="006D2C1B"/>
    <w:rsid w:val="006D2F2C"/>
    <w:rsid w:val="006D3078"/>
    <w:rsid w:val="006D370D"/>
    <w:rsid w:val="006D3D6F"/>
    <w:rsid w:val="006D3E93"/>
    <w:rsid w:val="006D4800"/>
    <w:rsid w:val="006D4BE1"/>
    <w:rsid w:val="006D559B"/>
    <w:rsid w:val="006D5945"/>
    <w:rsid w:val="006D5D3E"/>
    <w:rsid w:val="006D5ED6"/>
    <w:rsid w:val="006D64CA"/>
    <w:rsid w:val="006D6581"/>
    <w:rsid w:val="006D6EC7"/>
    <w:rsid w:val="006D70F8"/>
    <w:rsid w:val="006D71CD"/>
    <w:rsid w:val="006D725E"/>
    <w:rsid w:val="006D72A3"/>
    <w:rsid w:val="006D7A84"/>
    <w:rsid w:val="006D7B6E"/>
    <w:rsid w:val="006E07A6"/>
    <w:rsid w:val="006E0F11"/>
    <w:rsid w:val="006E0FB9"/>
    <w:rsid w:val="006E1F46"/>
    <w:rsid w:val="006E25E6"/>
    <w:rsid w:val="006E2612"/>
    <w:rsid w:val="006E2A84"/>
    <w:rsid w:val="006E3184"/>
    <w:rsid w:val="006E3274"/>
    <w:rsid w:val="006E332C"/>
    <w:rsid w:val="006E350F"/>
    <w:rsid w:val="006E365C"/>
    <w:rsid w:val="006E3F1A"/>
    <w:rsid w:val="006E4123"/>
    <w:rsid w:val="006E417F"/>
    <w:rsid w:val="006E4257"/>
    <w:rsid w:val="006E4313"/>
    <w:rsid w:val="006E43CC"/>
    <w:rsid w:val="006E4611"/>
    <w:rsid w:val="006E49AD"/>
    <w:rsid w:val="006E4A8E"/>
    <w:rsid w:val="006E4FBC"/>
    <w:rsid w:val="006E51C2"/>
    <w:rsid w:val="006E5626"/>
    <w:rsid w:val="006E5A07"/>
    <w:rsid w:val="006E5C9F"/>
    <w:rsid w:val="006E5D7F"/>
    <w:rsid w:val="006E5F8C"/>
    <w:rsid w:val="006E5FC7"/>
    <w:rsid w:val="006E7123"/>
    <w:rsid w:val="006E77EB"/>
    <w:rsid w:val="006E794D"/>
    <w:rsid w:val="006E7988"/>
    <w:rsid w:val="006E7AF7"/>
    <w:rsid w:val="006E7C4D"/>
    <w:rsid w:val="006F0815"/>
    <w:rsid w:val="006F08E4"/>
    <w:rsid w:val="006F0C40"/>
    <w:rsid w:val="006F0C7E"/>
    <w:rsid w:val="006F0F75"/>
    <w:rsid w:val="006F1059"/>
    <w:rsid w:val="006F1465"/>
    <w:rsid w:val="006F155D"/>
    <w:rsid w:val="006F2342"/>
    <w:rsid w:val="006F2576"/>
    <w:rsid w:val="006F2F67"/>
    <w:rsid w:val="006F30B4"/>
    <w:rsid w:val="006F358F"/>
    <w:rsid w:val="006F38B5"/>
    <w:rsid w:val="006F38F6"/>
    <w:rsid w:val="006F39EF"/>
    <w:rsid w:val="006F3A04"/>
    <w:rsid w:val="006F48AD"/>
    <w:rsid w:val="006F4E22"/>
    <w:rsid w:val="006F52C5"/>
    <w:rsid w:val="006F530D"/>
    <w:rsid w:val="006F537D"/>
    <w:rsid w:val="006F56F9"/>
    <w:rsid w:val="006F5A19"/>
    <w:rsid w:val="006F5F1E"/>
    <w:rsid w:val="006F62F5"/>
    <w:rsid w:val="006F676F"/>
    <w:rsid w:val="006F68F5"/>
    <w:rsid w:val="006F6BBD"/>
    <w:rsid w:val="006F6FD1"/>
    <w:rsid w:val="006F745B"/>
    <w:rsid w:val="006F7D38"/>
    <w:rsid w:val="00700E5D"/>
    <w:rsid w:val="00701231"/>
    <w:rsid w:val="007014BD"/>
    <w:rsid w:val="007026F8"/>
    <w:rsid w:val="00702738"/>
    <w:rsid w:val="00702F07"/>
    <w:rsid w:val="007031EA"/>
    <w:rsid w:val="007034F1"/>
    <w:rsid w:val="0070350C"/>
    <w:rsid w:val="0070352B"/>
    <w:rsid w:val="00703773"/>
    <w:rsid w:val="00703BE4"/>
    <w:rsid w:val="00704028"/>
    <w:rsid w:val="007040FC"/>
    <w:rsid w:val="0070498F"/>
    <w:rsid w:val="00704CED"/>
    <w:rsid w:val="00705D03"/>
    <w:rsid w:val="007063FF"/>
    <w:rsid w:val="0070643F"/>
    <w:rsid w:val="00706807"/>
    <w:rsid w:val="00706BA1"/>
    <w:rsid w:val="00706DF3"/>
    <w:rsid w:val="00706E01"/>
    <w:rsid w:val="0070706D"/>
    <w:rsid w:val="00707076"/>
    <w:rsid w:val="00707AAC"/>
    <w:rsid w:val="00707C7A"/>
    <w:rsid w:val="00710135"/>
    <w:rsid w:val="00710248"/>
    <w:rsid w:val="00710538"/>
    <w:rsid w:val="00710B3B"/>
    <w:rsid w:val="00710DF6"/>
    <w:rsid w:val="00710F37"/>
    <w:rsid w:val="00711452"/>
    <w:rsid w:val="00711594"/>
    <w:rsid w:val="00711BEA"/>
    <w:rsid w:val="00711F44"/>
    <w:rsid w:val="00711FF0"/>
    <w:rsid w:val="007126F5"/>
    <w:rsid w:val="0071272A"/>
    <w:rsid w:val="00713BB6"/>
    <w:rsid w:val="00714028"/>
    <w:rsid w:val="007143BB"/>
    <w:rsid w:val="007147B2"/>
    <w:rsid w:val="007147CF"/>
    <w:rsid w:val="00714D71"/>
    <w:rsid w:val="00715028"/>
    <w:rsid w:val="0071521E"/>
    <w:rsid w:val="007152BB"/>
    <w:rsid w:val="007156FF"/>
    <w:rsid w:val="00715847"/>
    <w:rsid w:val="007158E1"/>
    <w:rsid w:val="00715AC6"/>
    <w:rsid w:val="00715C35"/>
    <w:rsid w:val="00716366"/>
    <w:rsid w:val="00716DA9"/>
    <w:rsid w:val="00717350"/>
    <w:rsid w:val="00717452"/>
    <w:rsid w:val="00717635"/>
    <w:rsid w:val="007178B7"/>
    <w:rsid w:val="00717A1A"/>
    <w:rsid w:val="00717C4C"/>
    <w:rsid w:val="00717F7A"/>
    <w:rsid w:val="00720494"/>
    <w:rsid w:val="0072052F"/>
    <w:rsid w:val="00720813"/>
    <w:rsid w:val="0072106E"/>
    <w:rsid w:val="00721A46"/>
    <w:rsid w:val="00721AB3"/>
    <w:rsid w:val="00721B5D"/>
    <w:rsid w:val="00721D2E"/>
    <w:rsid w:val="00721F52"/>
    <w:rsid w:val="007225E5"/>
    <w:rsid w:val="00722758"/>
    <w:rsid w:val="007228BC"/>
    <w:rsid w:val="00722BB1"/>
    <w:rsid w:val="00722E4C"/>
    <w:rsid w:val="00723077"/>
    <w:rsid w:val="007233E6"/>
    <w:rsid w:val="007236EE"/>
    <w:rsid w:val="00723809"/>
    <w:rsid w:val="0072434C"/>
    <w:rsid w:val="00724818"/>
    <w:rsid w:val="0072484C"/>
    <w:rsid w:val="00724D85"/>
    <w:rsid w:val="0072510D"/>
    <w:rsid w:val="0072529F"/>
    <w:rsid w:val="00725BCC"/>
    <w:rsid w:val="0072687B"/>
    <w:rsid w:val="00726B31"/>
    <w:rsid w:val="00726B36"/>
    <w:rsid w:val="007271DF"/>
    <w:rsid w:val="00727CC5"/>
    <w:rsid w:val="00730558"/>
    <w:rsid w:val="00730AC1"/>
    <w:rsid w:val="00730AE1"/>
    <w:rsid w:val="00730EEC"/>
    <w:rsid w:val="007319A0"/>
    <w:rsid w:val="00731B55"/>
    <w:rsid w:val="00731CD1"/>
    <w:rsid w:val="00731DBF"/>
    <w:rsid w:val="0073240C"/>
    <w:rsid w:val="00732705"/>
    <w:rsid w:val="0073414C"/>
    <w:rsid w:val="00734370"/>
    <w:rsid w:val="0073446F"/>
    <w:rsid w:val="0073474E"/>
    <w:rsid w:val="007348B4"/>
    <w:rsid w:val="00734CF0"/>
    <w:rsid w:val="00734D94"/>
    <w:rsid w:val="00735252"/>
    <w:rsid w:val="0073576B"/>
    <w:rsid w:val="007358F7"/>
    <w:rsid w:val="00735928"/>
    <w:rsid w:val="00735E53"/>
    <w:rsid w:val="00735E8E"/>
    <w:rsid w:val="007364C7"/>
    <w:rsid w:val="007369AF"/>
    <w:rsid w:val="00736DB0"/>
    <w:rsid w:val="00737366"/>
    <w:rsid w:val="007376E0"/>
    <w:rsid w:val="007377A1"/>
    <w:rsid w:val="00737864"/>
    <w:rsid w:val="00737883"/>
    <w:rsid w:val="0073796A"/>
    <w:rsid w:val="00737C9E"/>
    <w:rsid w:val="00737F4B"/>
    <w:rsid w:val="0074001E"/>
    <w:rsid w:val="007400F7"/>
    <w:rsid w:val="00740283"/>
    <w:rsid w:val="0074077A"/>
    <w:rsid w:val="00740B27"/>
    <w:rsid w:val="0074121F"/>
    <w:rsid w:val="007415B9"/>
    <w:rsid w:val="00741779"/>
    <w:rsid w:val="007418BF"/>
    <w:rsid w:val="00741E90"/>
    <w:rsid w:val="00742226"/>
    <w:rsid w:val="00742404"/>
    <w:rsid w:val="0074271D"/>
    <w:rsid w:val="0074284E"/>
    <w:rsid w:val="007430BA"/>
    <w:rsid w:val="00743573"/>
    <w:rsid w:val="00743688"/>
    <w:rsid w:val="00743840"/>
    <w:rsid w:val="007446BD"/>
    <w:rsid w:val="00744DEB"/>
    <w:rsid w:val="00745746"/>
    <w:rsid w:val="00745AEF"/>
    <w:rsid w:val="0074665A"/>
    <w:rsid w:val="0074668B"/>
    <w:rsid w:val="00746EF6"/>
    <w:rsid w:val="0074704E"/>
    <w:rsid w:val="00747128"/>
    <w:rsid w:val="0074789F"/>
    <w:rsid w:val="007479BF"/>
    <w:rsid w:val="00747EDF"/>
    <w:rsid w:val="00750110"/>
    <w:rsid w:val="007502BB"/>
    <w:rsid w:val="00750DF3"/>
    <w:rsid w:val="00750F81"/>
    <w:rsid w:val="00750FFD"/>
    <w:rsid w:val="00750FFF"/>
    <w:rsid w:val="00751307"/>
    <w:rsid w:val="00751816"/>
    <w:rsid w:val="00751AD6"/>
    <w:rsid w:val="00752142"/>
    <w:rsid w:val="00752281"/>
    <w:rsid w:val="007525C3"/>
    <w:rsid w:val="00752605"/>
    <w:rsid w:val="00752748"/>
    <w:rsid w:val="007529F1"/>
    <w:rsid w:val="00752B68"/>
    <w:rsid w:val="00752FF0"/>
    <w:rsid w:val="00753351"/>
    <w:rsid w:val="00753364"/>
    <w:rsid w:val="007537AA"/>
    <w:rsid w:val="007538E2"/>
    <w:rsid w:val="007539ED"/>
    <w:rsid w:val="00754247"/>
    <w:rsid w:val="007543D4"/>
    <w:rsid w:val="00754954"/>
    <w:rsid w:val="00754D59"/>
    <w:rsid w:val="00754F04"/>
    <w:rsid w:val="007555C3"/>
    <w:rsid w:val="00755950"/>
    <w:rsid w:val="00755A97"/>
    <w:rsid w:val="00755BB4"/>
    <w:rsid w:val="007564DF"/>
    <w:rsid w:val="007564EB"/>
    <w:rsid w:val="007569B4"/>
    <w:rsid w:val="00756D38"/>
    <w:rsid w:val="00756E57"/>
    <w:rsid w:val="007571E3"/>
    <w:rsid w:val="00760AEB"/>
    <w:rsid w:val="00760C09"/>
    <w:rsid w:val="00760C10"/>
    <w:rsid w:val="00760F1B"/>
    <w:rsid w:val="00761034"/>
    <w:rsid w:val="007610FE"/>
    <w:rsid w:val="00761517"/>
    <w:rsid w:val="007615A4"/>
    <w:rsid w:val="00761874"/>
    <w:rsid w:val="00761AA1"/>
    <w:rsid w:val="00763515"/>
    <w:rsid w:val="00763813"/>
    <w:rsid w:val="007638D0"/>
    <w:rsid w:val="00763AA2"/>
    <w:rsid w:val="00763F50"/>
    <w:rsid w:val="00765693"/>
    <w:rsid w:val="0076579E"/>
    <w:rsid w:val="00765856"/>
    <w:rsid w:val="007659A6"/>
    <w:rsid w:val="00765EDB"/>
    <w:rsid w:val="0076618C"/>
    <w:rsid w:val="007667AD"/>
    <w:rsid w:val="00766B50"/>
    <w:rsid w:val="00766ECC"/>
    <w:rsid w:val="00767F3A"/>
    <w:rsid w:val="00770406"/>
    <w:rsid w:val="007707F9"/>
    <w:rsid w:val="00770DEA"/>
    <w:rsid w:val="00771132"/>
    <w:rsid w:val="007712F6"/>
    <w:rsid w:val="007715B8"/>
    <w:rsid w:val="00771EBC"/>
    <w:rsid w:val="00772323"/>
    <w:rsid w:val="007724E0"/>
    <w:rsid w:val="00772548"/>
    <w:rsid w:val="00772917"/>
    <w:rsid w:val="00772EB5"/>
    <w:rsid w:val="007730C4"/>
    <w:rsid w:val="00773346"/>
    <w:rsid w:val="0077335D"/>
    <w:rsid w:val="00773CB1"/>
    <w:rsid w:val="00773E7E"/>
    <w:rsid w:val="007746CE"/>
    <w:rsid w:val="00774E75"/>
    <w:rsid w:val="00774FF9"/>
    <w:rsid w:val="0077541D"/>
    <w:rsid w:val="0077581A"/>
    <w:rsid w:val="00775F9D"/>
    <w:rsid w:val="00776021"/>
    <w:rsid w:val="0077680B"/>
    <w:rsid w:val="00777FA8"/>
    <w:rsid w:val="007800AF"/>
    <w:rsid w:val="00780257"/>
    <w:rsid w:val="007805A3"/>
    <w:rsid w:val="007805E7"/>
    <w:rsid w:val="00780A3C"/>
    <w:rsid w:val="00780D8B"/>
    <w:rsid w:val="00781296"/>
    <w:rsid w:val="007815C7"/>
    <w:rsid w:val="007817AA"/>
    <w:rsid w:val="00782109"/>
    <w:rsid w:val="00782393"/>
    <w:rsid w:val="00782487"/>
    <w:rsid w:val="0078296A"/>
    <w:rsid w:val="00782FDC"/>
    <w:rsid w:val="00782FE4"/>
    <w:rsid w:val="00783CAE"/>
    <w:rsid w:val="007854CF"/>
    <w:rsid w:val="007855E6"/>
    <w:rsid w:val="00785637"/>
    <w:rsid w:val="00785B96"/>
    <w:rsid w:val="00785EC1"/>
    <w:rsid w:val="007861A5"/>
    <w:rsid w:val="00786256"/>
    <w:rsid w:val="007862A3"/>
    <w:rsid w:val="0078686D"/>
    <w:rsid w:val="00786888"/>
    <w:rsid w:val="00786B97"/>
    <w:rsid w:val="00786FEC"/>
    <w:rsid w:val="0078751D"/>
    <w:rsid w:val="007876EE"/>
    <w:rsid w:val="00787712"/>
    <w:rsid w:val="00787761"/>
    <w:rsid w:val="00787B0E"/>
    <w:rsid w:val="00790304"/>
    <w:rsid w:val="00790446"/>
    <w:rsid w:val="0079049F"/>
    <w:rsid w:val="007905E9"/>
    <w:rsid w:val="00790725"/>
    <w:rsid w:val="007907F4"/>
    <w:rsid w:val="00790B64"/>
    <w:rsid w:val="00790B83"/>
    <w:rsid w:val="00790EB8"/>
    <w:rsid w:val="00791104"/>
    <w:rsid w:val="00791151"/>
    <w:rsid w:val="00791C40"/>
    <w:rsid w:val="00791D11"/>
    <w:rsid w:val="00792024"/>
    <w:rsid w:val="00792184"/>
    <w:rsid w:val="0079238A"/>
    <w:rsid w:val="007924DF"/>
    <w:rsid w:val="007925DA"/>
    <w:rsid w:val="00792B18"/>
    <w:rsid w:val="007930AE"/>
    <w:rsid w:val="007931CB"/>
    <w:rsid w:val="007936F2"/>
    <w:rsid w:val="00793989"/>
    <w:rsid w:val="00793BD5"/>
    <w:rsid w:val="007948AC"/>
    <w:rsid w:val="00794952"/>
    <w:rsid w:val="007950B6"/>
    <w:rsid w:val="007955CB"/>
    <w:rsid w:val="0079568D"/>
    <w:rsid w:val="00795A39"/>
    <w:rsid w:val="00795BD3"/>
    <w:rsid w:val="00795C15"/>
    <w:rsid w:val="007963EA"/>
    <w:rsid w:val="00796C90"/>
    <w:rsid w:val="00796D67"/>
    <w:rsid w:val="00796FE4"/>
    <w:rsid w:val="00797811"/>
    <w:rsid w:val="00797EC2"/>
    <w:rsid w:val="007A0707"/>
    <w:rsid w:val="007A0C4C"/>
    <w:rsid w:val="007A0CF2"/>
    <w:rsid w:val="007A0FC1"/>
    <w:rsid w:val="007A1278"/>
    <w:rsid w:val="007A14C8"/>
    <w:rsid w:val="007A174B"/>
    <w:rsid w:val="007A2CA1"/>
    <w:rsid w:val="007A34AE"/>
    <w:rsid w:val="007A34D9"/>
    <w:rsid w:val="007A36A7"/>
    <w:rsid w:val="007A4764"/>
    <w:rsid w:val="007A5756"/>
    <w:rsid w:val="007A5FC5"/>
    <w:rsid w:val="007A6302"/>
    <w:rsid w:val="007A683C"/>
    <w:rsid w:val="007A6BA5"/>
    <w:rsid w:val="007A6BD2"/>
    <w:rsid w:val="007A6C7F"/>
    <w:rsid w:val="007A775D"/>
    <w:rsid w:val="007A7830"/>
    <w:rsid w:val="007A7DAD"/>
    <w:rsid w:val="007B02B9"/>
    <w:rsid w:val="007B05C7"/>
    <w:rsid w:val="007B0F0A"/>
    <w:rsid w:val="007B0FBF"/>
    <w:rsid w:val="007B12BD"/>
    <w:rsid w:val="007B1804"/>
    <w:rsid w:val="007B19BA"/>
    <w:rsid w:val="007B1AA8"/>
    <w:rsid w:val="007B1ADD"/>
    <w:rsid w:val="007B1AF3"/>
    <w:rsid w:val="007B20C8"/>
    <w:rsid w:val="007B21D3"/>
    <w:rsid w:val="007B21F7"/>
    <w:rsid w:val="007B220E"/>
    <w:rsid w:val="007B23B9"/>
    <w:rsid w:val="007B242B"/>
    <w:rsid w:val="007B2826"/>
    <w:rsid w:val="007B2B8A"/>
    <w:rsid w:val="007B2C76"/>
    <w:rsid w:val="007B2CB2"/>
    <w:rsid w:val="007B302F"/>
    <w:rsid w:val="007B309E"/>
    <w:rsid w:val="007B3F78"/>
    <w:rsid w:val="007B5075"/>
    <w:rsid w:val="007B50E1"/>
    <w:rsid w:val="007B56A4"/>
    <w:rsid w:val="007B6161"/>
    <w:rsid w:val="007B62B4"/>
    <w:rsid w:val="007B6301"/>
    <w:rsid w:val="007B6523"/>
    <w:rsid w:val="007B67EA"/>
    <w:rsid w:val="007B6ED6"/>
    <w:rsid w:val="007B735F"/>
    <w:rsid w:val="007B73DD"/>
    <w:rsid w:val="007B7593"/>
    <w:rsid w:val="007B7D15"/>
    <w:rsid w:val="007B7E2B"/>
    <w:rsid w:val="007C0588"/>
    <w:rsid w:val="007C07B7"/>
    <w:rsid w:val="007C0943"/>
    <w:rsid w:val="007C126E"/>
    <w:rsid w:val="007C1508"/>
    <w:rsid w:val="007C1F0B"/>
    <w:rsid w:val="007C200D"/>
    <w:rsid w:val="007C2034"/>
    <w:rsid w:val="007C229F"/>
    <w:rsid w:val="007C27B9"/>
    <w:rsid w:val="007C2BBB"/>
    <w:rsid w:val="007C2FAF"/>
    <w:rsid w:val="007C30B0"/>
    <w:rsid w:val="007C31B4"/>
    <w:rsid w:val="007C31DE"/>
    <w:rsid w:val="007C3A8E"/>
    <w:rsid w:val="007C3D79"/>
    <w:rsid w:val="007C3F5B"/>
    <w:rsid w:val="007C4BA1"/>
    <w:rsid w:val="007C4E90"/>
    <w:rsid w:val="007C525D"/>
    <w:rsid w:val="007C5FE5"/>
    <w:rsid w:val="007C64D0"/>
    <w:rsid w:val="007C6F09"/>
    <w:rsid w:val="007C7135"/>
    <w:rsid w:val="007C72B1"/>
    <w:rsid w:val="007C74A7"/>
    <w:rsid w:val="007D029E"/>
    <w:rsid w:val="007D0305"/>
    <w:rsid w:val="007D08A8"/>
    <w:rsid w:val="007D0A93"/>
    <w:rsid w:val="007D0B57"/>
    <w:rsid w:val="007D15DE"/>
    <w:rsid w:val="007D190D"/>
    <w:rsid w:val="007D1C4D"/>
    <w:rsid w:val="007D1F2A"/>
    <w:rsid w:val="007D24CD"/>
    <w:rsid w:val="007D253E"/>
    <w:rsid w:val="007D2861"/>
    <w:rsid w:val="007D2D73"/>
    <w:rsid w:val="007D33BD"/>
    <w:rsid w:val="007D3B93"/>
    <w:rsid w:val="007D3C25"/>
    <w:rsid w:val="007D428A"/>
    <w:rsid w:val="007D4314"/>
    <w:rsid w:val="007D4B6A"/>
    <w:rsid w:val="007D5165"/>
    <w:rsid w:val="007D579B"/>
    <w:rsid w:val="007D59E8"/>
    <w:rsid w:val="007D5A18"/>
    <w:rsid w:val="007D5EE7"/>
    <w:rsid w:val="007D624E"/>
    <w:rsid w:val="007D649D"/>
    <w:rsid w:val="007D66E5"/>
    <w:rsid w:val="007D68B4"/>
    <w:rsid w:val="007D6AED"/>
    <w:rsid w:val="007D6D46"/>
    <w:rsid w:val="007D6E35"/>
    <w:rsid w:val="007D6E6F"/>
    <w:rsid w:val="007D7448"/>
    <w:rsid w:val="007D7AB4"/>
    <w:rsid w:val="007D7E5B"/>
    <w:rsid w:val="007E083C"/>
    <w:rsid w:val="007E127A"/>
    <w:rsid w:val="007E2464"/>
    <w:rsid w:val="007E2685"/>
    <w:rsid w:val="007E298F"/>
    <w:rsid w:val="007E29F8"/>
    <w:rsid w:val="007E2A44"/>
    <w:rsid w:val="007E2CDA"/>
    <w:rsid w:val="007E2EC3"/>
    <w:rsid w:val="007E2FEC"/>
    <w:rsid w:val="007E328C"/>
    <w:rsid w:val="007E3587"/>
    <w:rsid w:val="007E3970"/>
    <w:rsid w:val="007E39DE"/>
    <w:rsid w:val="007E3BA8"/>
    <w:rsid w:val="007E4659"/>
    <w:rsid w:val="007E496F"/>
    <w:rsid w:val="007E4D40"/>
    <w:rsid w:val="007E4EB0"/>
    <w:rsid w:val="007E5283"/>
    <w:rsid w:val="007E55DE"/>
    <w:rsid w:val="007E55E4"/>
    <w:rsid w:val="007E79D8"/>
    <w:rsid w:val="007F0280"/>
    <w:rsid w:val="007F03F4"/>
    <w:rsid w:val="007F0B51"/>
    <w:rsid w:val="007F0C39"/>
    <w:rsid w:val="007F1148"/>
    <w:rsid w:val="007F1540"/>
    <w:rsid w:val="007F1621"/>
    <w:rsid w:val="007F16FB"/>
    <w:rsid w:val="007F1A5C"/>
    <w:rsid w:val="007F1E71"/>
    <w:rsid w:val="007F1EF3"/>
    <w:rsid w:val="007F1FBE"/>
    <w:rsid w:val="007F26EC"/>
    <w:rsid w:val="007F3158"/>
    <w:rsid w:val="007F342F"/>
    <w:rsid w:val="007F3695"/>
    <w:rsid w:val="007F3794"/>
    <w:rsid w:val="007F3866"/>
    <w:rsid w:val="007F3BE1"/>
    <w:rsid w:val="007F3D09"/>
    <w:rsid w:val="007F4432"/>
    <w:rsid w:val="007F4577"/>
    <w:rsid w:val="007F4A30"/>
    <w:rsid w:val="007F63EB"/>
    <w:rsid w:val="007F67D1"/>
    <w:rsid w:val="007F6DBA"/>
    <w:rsid w:val="007F6FC3"/>
    <w:rsid w:val="007F737A"/>
    <w:rsid w:val="007F7581"/>
    <w:rsid w:val="007F78E9"/>
    <w:rsid w:val="008001A9"/>
    <w:rsid w:val="008001BF"/>
    <w:rsid w:val="00800F5B"/>
    <w:rsid w:val="0080100C"/>
    <w:rsid w:val="0080128A"/>
    <w:rsid w:val="0080169C"/>
    <w:rsid w:val="00801755"/>
    <w:rsid w:val="00801820"/>
    <w:rsid w:val="00801A3A"/>
    <w:rsid w:val="00801C63"/>
    <w:rsid w:val="00801E93"/>
    <w:rsid w:val="00802285"/>
    <w:rsid w:val="008024D6"/>
    <w:rsid w:val="00802647"/>
    <w:rsid w:val="00802B1A"/>
    <w:rsid w:val="00802E4C"/>
    <w:rsid w:val="00802F1E"/>
    <w:rsid w:val="008034EE"/>
    <w:rsid w:val="008035A0"/>
    <w:rsid w:val="0080381E"/>
    <w:rsid w:val="00804710"/>
    <w:rsid w:val="00804725"/>
    <w:rsid w:val="00804E71"/>
    <w:rsid w:val="00804EFC"/>
    <w:rsid w:val="0080549B"/>
    <w:rsid w:val="008054D1"/>
    <w:rsid w:val="00805AE1"/>
    <w:rsid w:val="00805E7C"/>
    <w:rsid w:val="00806BAF"/>
    <w:rsid w:val="00806ED8"/>
    <w:rsid w:val="00806F5E"/>
    <w:rsid w:val="00806F86"/>
    <w:rsid w:val="008072BA"/>
    <w:rsid w:val="00807473"/>
    <w:rsid w:val="0080753E"/>
    <w:rsid w:val="008075F1"/>
    <w:rsid w:val="008078F2"/>
    <w:rsid w:val="00807A3B"/>
    <w:rsid w:val="008102E5"/>
    <w:rsid w:val="008104A6"/>
    <w:rsid w:val="0081051D"/>
    <w:rsid w:val="00810826"/>
    <w:rsid w:val="00810FC6"/>
    <w:rsid w:val="00811174"/>
    <w:rsid w:val="00811231"/>
    <w:rsid w:val="00811643"/>
    <w:rsid w:val="00811CED"/>
    <w:rsid w:val="00812136"/>
    <w:rsid w:val="00812320"/>
    <w:rsid w:val="00812435"/>
    <w:rsid w:val="008124DF"/>
    <w:rsid w:val="0081271D"/>
    <w:rsid w:val="00812C1A"/>
    <w:rsid w:val="008134DC"/>
    <w:rsid w:val="00813677"/>
    <w:rsid w:val="00813845"/>
    <w:rsid w:val="00813DF2"/>
    <w:rsid w:val="0081412D"/>
    <w:rsid w:val="008141F7"/>
    <w:rsid w:val="008149AD"/>
    <w:rsid w:val="0081536F"/>
    <w:rsid w:val="00815752"/>
    <w:rsid w:val="00815FED"/>
    <w:rsid w:val="0081612C"/>
    <w:rsid w:val="008161EB"/>
    <w:rsid w:val="00816595"/>
    <w:rsid w:val="008166CA"/>
    <w:rsid w:val="00816780"/>
    <w:rsid w:val="00816F75"/>
    <w:rsid w:val="00816FB0"/>
    <w:rsid w:val="00817047"/>
    <w:rsid w:val="008170C7"/>
    <w:rsid w:val="00817154"/>
    <w:rsid w:val="00817695"/>
    <w:rsid w:val="0081772E"/>
    <w:rsid w:val="00817D21"/>
    <w:rsid w:val="00817F0C"/>
    <w:rsid w:val="00820358"/>
    <w:rsid w:val="008213B8"/>
    <w:rsid w:val="00821666"/>
    <w:rsid w:val="008222D5"/>
    <w:rsid w:val="008228DD"/>
    <w:rsid w:val="0082341A"/>
    <w:rsid w:val="00823CC9"/>
    <w:rsid w:val="00823D81"/>
    <w:rsid w:val="00823ED1"/>
    <w:rsid w:val="0082441D"/>
    <w:rsid w:val="00824A97"/>
    <w:rsid w:val="00824F48"/>
    <w:rsid w:val="00825092"/>
    <w:rsid w:val="008252F0"/>
    <w:rsid w:val="008257D3"/>
    <w:rsid w:val="00825DB7"/>
    <w:rsid w:val="008262B3"/>
    <w:rsid w:val="008264EB"/>
    <w:rsid w:val="0082684B"/>
    <w:rsid w:val="0082702E"/>
    <w:rsid w:val="008271EA"/>
    <w:rsid w:val="008274D8"/>
    <w:rsid w:val="00827675"/>
    <w:rsid w:val="008277A3"/>
    <w:rsid w:val="00827DDD"/>
    <w:rsid w:val="00830240"/>
    <w:rsid w:val="008303A5"/>
    <w:rsid w:val="00830772"/>
    <w:rsid w:val="00830A30"/>
    <w:rsid w:val="00830F37"/>
    <w:rsid w:val="00831260"/>
    <w:rsid w:val="008327C0"/>
    <w:rsid w:val="00833087"/>
    <w:rsid w:val="00833338"/>
    <w:rsid w:val="00834112"/>
    <w:rsid w:val="0083422D"/>
    <w:rsid w:val="00834284"/>
    <w:rsid w:val="008349A3"/>
    <w:rsid w:val="00834B2F"/>
    <w:rsid w:val="00834D92"/>
    <w:rsid w:val="00835209"/>
    <w:rsid w:val="00835234"/>
    <w:rsid w:val="008352F4"/>
    <w:rsid w:val="008357E1"/>
    <w:rsid w:val="00835F24"/>
    <w:rsid w:val="00836855"/>
    <w:rsid w:val="00836A0E"/>
    <w:rsid w:val="00836C66"/>
    <w:rsid w:val="00836C6C"/>
    <w:rsid w:val="00836E02"/>
    <w:rsid w:val="00837CD3"/>
    <w:rsid w:val="0084099D"/>
    <w:rsid w:val="00840A16"/>
    <w:rsid w:val="00840D33"/>
    <w:rsid w:val="008412F0"/>
    <w:rsid w:val="0084217E"/>
    <w:rsid w:val="00842600"/>
    <w:rsid w:val="008426F6"/>
    <w:rsid w:val="008428B9"/>
    <w:rsid w:val="00842A02"/>
    <w:rsid w:val="00843155"/>
    <w:rsid w:val="00843158"/>
    <w:rsid w:val="008432FD"/>
    <w:rsid w:val="00843463"/>
    <w:rsid w:val="00843473"/>
    <w:rsid w:val="00843C4E"/>
    <w:rsid w:val="00844099"/>
    <w:rsid w:val="00844CEA"/>
    <w:rsid w:val="0084511C"/>
    <w:rsid w:val="0084534A"/>
    <w:rsid w:val="00845737"/>
    <w:rsid w:val="00845801"/>
    <w:rsid w:val="008464D4"/>
    <w:rsid w:val="008466DF"/>
    <w:rsid w:val="00846795"/>
    <w:rsid w:val="008468C0"/>
    <w:rsid w:val="0084690C"/>
    <w:rsid w:val="00846AF2"/>
    <w:rsid w:val="00846B63"/>
    <w:rsid w:val="00847193"/>
    <w:rsid w:val="008473D4"/>
    <w:rsid w:val="00847576"/>
    <w:rsid w:val="00847699"/>
    <w:rsid w:val="00847AB3"/>
    <w:rsid w:val="00847C5E"/>
    <w:rsid w:val="008503B1"/>
    <w:rsid w:val="008503CD"/>
    <w:rsid w:val="00850997"/>
    <w:rsid w:val="00850C9C"/>
    <w:rsid w:val="00851A7F"/>
    <w:rsid w:val="008521CD"/>
    <w:rsid w:val="00852D6A"/>
    <w:rsid w:val="008531C4"/>
    <w:rsid w:val="0085391A"/>
    <w:rsid w:val="00853A6A"/>
    <w:rsid w:val="00853BA3"/>
    <w:rsid w:val="00853F26"/>
    <w:rsid w:val="00854379"/>
    <w:rsid w:val="0085459E"/>
    <w:rsid w:val="00854919"/>
    <w:rsid w:val="008549E7"/>
    <w:rsid w:val="0085511E"/>
    <w:rsid w:val="00856A85"/>
    <w:rsid w:val="008570D4"/>
    <w:rsid w:val="00857264"/>
    <w:rsid w:val="008578FA"/>
    <w:rsid w:val="00860378"/>
    <w:rsid w:val="00860603"/>
    <w:rsid w:val="008609A0"/>
    <w:rsid w:val="00860F81"/>
    <w:rsid w:val="008614FF"/>
    <w:rsid w:val="00861510"/>
    <w:rsid w:val="00861611"/>
    <w:rsid w:val="00861AB9"/>
    <w:rsid w:val="00861B23"/>
    <w:rsid w:val="008623C1"/>
    <w:rsid w:val="00862593"/>
    <w:rsid w:val="0086263D"/>
    <w:rsid w:val="00862E51"/>
    <w:rsid w:val="00863340"/>
    <w:rsid w:val="00863494"/>
    <w:rsid w:val="008636E5"/>
    <w:rsid w:val="008639FA"/>
    <w:rsid w:val="00863A7A"/>
    <w:rsid w:val="00863EAA"/>
    <w:rsid w:val="00864090"/>
    <w:rsid w:val="0086418C"/>
    <w:rsid w:val="008642F7"/>
    <w:rsid w:val="0086463C"/>
    <w:rsid w:val="00864BE2"/>
    <w:rsid w:val="00865426"/>
    <w:rsid w:val="008654EB"/>
    <w:rsid w:val="00866991"/>
    <w:rsid w:val="00867015"/>
    <w:rsid w:val="0086715F"/>
    <w:rsid w:val="0086737C"/>
    <w:rsid w:val="008679E7"/>
    <w:rsid w:val="00867B48"/>
    <w:rsid w:val="00867B88"/>
    <w:rsid w:val="00867CBB"/>
    <w:rsid w:val="0087036F"/>
    <w:rsid w:val="00870669"/>
    <w:rsid w:val="00871012"/>
    <w:rsid w:val="008710DA"/>
    <w:rsid w:val="00871974"/>
    <w:rsid w:val="0087205B"/>
    <w:rsid w:val="00872962"/>
    <w:rsid w:val="00872F28"/>
    <w:rsid w:val="008736F0"/>
    <w:rsid w:val="00873999"/>
    <w:rsid w:val="00873D43"/>
    <w:rsid w:val="00873E46"/>
    <w:rsid w:val="00873EAE"/>
    <w:rsid w:val="00873FAC"/>
    <w:rsid w:val="00874096"/>
    <w:rsid w:val="0087436B"/>
    <w:rsid w:val="0087438A"/>
    <w:rsid w:val="0087444D"/>
    <w:rsid w:val="008749AB"/>
    <w:rsid w:val="00874D30"/>
    <w:rsid w:val="00875630"/>
    <w:rsid w:val="00875DA7"/>
    <w:rsid w:val="00875E1C"/>
    <w:rsid w:val="0087604A"/>
    <w:rsid w:val="00876CAB"/>
    <w:rsid w:val="00877078"/>
    <w:rsid w:val="0087748C"/>
    <w:rsid w:val="00877516"/>
    <w:rsid w:val="00877DD1"/>
    <w:rsid w:val="008806FB"/>
    <w:rsid w:val="00880A64"/>
    <w:rsid w:val="00880C9D"/>
    <w:rsid w:val="00880DC4"/>
    <w:rsid w:val="00880DC6"/>
    <w:rsid w:val="00881A90"/>
    <w:rsid w:val="00881B90"/>
    <w:rsid w:val="00882532"/>
    <w:rsid w:val="00882665"/>
    <w:rsid w:val="00882C95"/>
    <w:rsid w:val="008834D7"/>
    <w:rsid w:val="00883FB9"/>
    <w:rsid w:val="00884BBB"/>
    <w:rsid w:val="0088506A"/>
    <w:rsid w:val="00885405"/>
    <w:rsid w:val="00885A2E"/>
    <w:rsid w:val="00885AFA"/>
    <w:rsid w:val="00885B33"/>
    <w:rsid w:val="00885B91"/>
    <w:rsid w:val="00886952"/>
    <w:rsid w:val="00886AB4"/>
    <w:rsid w:val="00886BFE"/>
    <w:rsid w:val="00887855"/>
    <w:rsid w:val="00887B89"/>
    <w:rsid w:val="00887D10"/>
    <w:rsid w:val="00887E64"/>
    <w:rsid w:val="0089041C"/>
    <w:rsid w:val="00890827"/>
    <w:rsid w:val="0089121A"/>
    <w:rsid w:val="0089144F"/>
    <w:rsid w:val="008915F3"/>
    <w:rsid w:val="008916A8"/>
    <w:rsid w:val="008918BB"/>
    <w:rsid w:val="008920C3"/>
    <w:rsid w:val="00892F27"/>
    <w:rsid w:val="008931EA"/>
    <w:rsid w:val="00893771"/>
    <w:rsid w:val="00893B5D"/>
    <w:rsid w:val="0089403E"/>
    <w:rsid w:val="008941C6"/>
    <w:rsid w:val="00894522"/>
    <w:rsid w:val="0089465F"/>
    <w:rsid w:val="00894ACA"/>
    <w:rsid w:val="00894D6E"/>
    <w:rsid w:val="00895BBD"/>
    <w:rsid w:val="0089660A"/>
    <w:rsid w:val="00896B5E"/>
    <w:rsid w:val="00896C5C"/>
    <w:rsid w:val="00896CA5"/>
    <w:rsid w:val="00897198"/>
    <w:rsid w:val="008972D3"/>
    <w:rsid w:val="0089752D"/>
    <w:rsid w:val="00897822"/>
    <w:rsid w:val="00897840"/>
    <w:rsid w:val="00897D0C"/>
    <w:rsid w:val="008A0AA1"/>
    <w:rsid w:val="008A0F8A"/>
    <w:rsid w:val="008A1472"/>
    <w:rsid w:val="008A1690"/>
    <w:rsid w:val="008A1C31"/>
    <w:rsid w:val="008A1DDC"/>
    <w:rsid w:val="008A1E44"/>
    <w:rsid w:val="008A2017"/>
    <w:rsid w:val="008A2569"/>
    <w:rsid w:val="008A2B7E"/>
    <w:rsid w:val="008A2BA7"/>
    <w:rsid w:val="008A2BD7"/>
    <w:rsid w:val="008A3173"/>
    <w:rsid w:val="008A3337"/>
    <w:rsid w:val="008A38CC"/>
    <w:rsid w:val="008A3AA2"/>
    <w:rsid w:val="008A3DE6"/>
    <w:rsid w:val="008A3F69"/>
    <w:rsid w:val="008A435C"/>
    <w:rsid w:val="008A4764"/>
    <w:rsid w:val="008A4B07"/>
    <w:rsid w:val="008A4FC5"/>
    <w:rsid w:val="008A54F4"/>
    <w:rsid w:val="008A5615"/>
    <w:rsid w:val="008A562A"/>
    <w:rsid w:val="008A5B25"/>
    <w:rsid w:val="008A728E"/>
    <w:rsid w:val="008A7E00"/>
    <w:rsid w:val="008B006F"/>
    <w:rsid w:val="008B0200"/>
    <w:rsid w:val="008B0344"/>
    <w:rsid w:val="008B050E"/>
    <w:rsid w:val="008B07F0"/>
    <w:rsid w:val="008B0B66"/>
    <w:rsid w:val="008B0E4C"/>
    <w:rsid w:val="008B0FC3"/>
    <w:rsid w:val="008B1264"/>
    <w:rsid w:val="008B18AC"/>
    <w:rsid w:val="008B1D6F"/>
    <w:rsid w:val="008B1DD4"/>
    <w:rsid w:val="008B2588"/>
    <w:rsid w:val="008B29B1"/>
    <w:rsid w:val="008B2B2B"/>
    <w:rsid w:val="008B2BC9"/>
    <w:rsid w:val="008B2ED9"/>
    <w:rsid w:val="008B35EB"/>
    <w:rsid w:val="008B3843"/>
    <w:rsid w:val="008B3D82"/>
    <w:rsid w:val="008B40CF"/>
    <w:rsid w:val="008B416C"/>
    <w:rsid w:val="008B4675"/>
    <w:rsid w:val="008B489D"/>
    <w:rsid w:val="008B4EB6"/>
    <w:rsid w:val="008B5371"/>
    <w:rsid w:val="008B6013"/>
    <w:rsid w:val="008B6218"/>
    <w:rsid w:val="008B6939"/>
    <w:rsid w:val="008B695E"/>
    <w:rsid w:val="008B6C72"/>
    <w:rsid w:val="008B6C98"/>
    <w:rsid w:val="008B6E28"/>
    <w:rsid w:val="008B74AD"/>
    <w:rsid w:val="008B7ED7"/>
    <w:rsid w:val="008C0556"/>
    <w:rsid w:val="008C0861"/>
    <w:rsid w:val="008C08F1"/>
    <w:rsid w:val="008C0907"/>
    <w:rsid w:val="008C091A"/>
    <w:rsid w:val="008C0B84"/>
    <w:rsid w:val="008C0EC8"/>
    <w:rsid w:val="008C0F75"/>
    <w:rsid w:val="008C129E"/>
    <w:rsid w:val="008C19E9"/>
    <w:rsid w:val="008C1EBE"/>
    <w:rsid w:val="008C1FA8"/>
    <w:rsid w:val="008C21F4"/>
    <w:rsid w:val="008C2CAE"/>
    <w:rsid w:val="008C2E5A"/>
    <w:rsid w:val="008C2FD5"/>
    <w:rsid w:val="008C32D3"/>
    <w:rsid w:val="008C3620"/>
    <w:rsid w:val="008C3892"/>
    <w:rsid w:val="008C3A08"/>
    <w:rsid w:val="008C4225"/>
    <w:rsid w:val="008C486E"/>
    <w:rsid w:val="008C54B6"/>
    <w:rsid w:val="008C5519"/>
    <w:rsid w:val="008C5DCF"/>
    <w:rsid w:val="008C62B5"/>
    <w:rsid w:val="008C642A"/>
    <w:rsid w:val="008C6791"/>
    <w:rsid w:val="008C6CED"/>
    <w:rsid w:val="008C6F95"/>
    <w:rsid w:val="008C710A"/>
    <w:rsid w:val="008C757A"/>
    <w:rsid w:val="008C7589"/>
    <w:rsid w:val="008C770B"/>
    <w:rsid w:val="008C795C"/>
    <w:rsid w:val="008D03CC"/>
    <w:rsid w:val="008D0424"/>
    <w:rsid w:val="008D0B91"/>
    <w:rsid w:val="008D0CD0"/>
    <w:rsid w:val="008D0F7A"/>
    <w:rsid w:val="008D0F8F"/>
    <w:rsid w:val="008D0FB8"/>
    <w:rsid w:val="008D13D2"/>
    <w:rsid w:val="008D1BBA"/>
    <w:rsid w:val="008D1D89"/>
    <w:rsid w:val="008D1EC5"/>
    <w:rsid w:val="008D260E"/>
    <w:rsid w:val="008D29F1"/>
    <w:rsid w:val="008D314E"/>
    <w:rsid w:val="008D31EB"/>
    <w:rsid w:val="008D36BC"/>
    <w:rsid w:val="008D3AA7"/>
    <w:rsid w:val="008D3E99"/>
    <w:rsid w:val="008D45AE"/>
    <w:rsid w:val="008D4CCE"/>
    <w:rsid w:val="008D4D2E"/>
    <w:rsid w:val="008D5847"/>
    <w:rsid w:val="008D614A"/>
    <w:rsid w:val="008D6495"/>
    <w:rsid w:val="008D68D1"/>
    <w:rsid w:val="008D6965"/>
    <w:rsid w:val="008D6B5F"/>
    <w:rsid w:val="008D6BA6"/>
    <w:rsid w:val="008D6FB4"/>
    <w:rsid w:val="008D71F6"/>
    <w:rsid w:val="008D72E1"/>
    <w:rsid w:val="008D78FD"/>
    <w:rsid w:val="008D7AA3"/>
    <w:rsid w:val="008E004C"/>
    <w:rsid w:val="008E0237"/>
    <w:rsid w:val="008E0708"/>
    <w:rsid w:val="008E0BB3"/>
    <w:rsid w:val="008E1BC4"/>
    <w:rsid w:val="008E2140"/>
    <w:rsid w:val="008E22E1"/>
    <w:rsid w:val="008E29A9"/>
    <w:rsid w:val="008E2CD3"/>
    <w:rsid w:val="008E314B"/>
    <w:rsid w:val="008E3D76"/>
    <w:rsid w:val="008E3DA0"/>
    <w:rsid w:val="008E4270"/>
    <w:rsid w:val="008E429E"/>
    <w:rsid w:val="008E4361"/>
    <w:rsid w:val="008E4508"/>
    <w:rsid w:val="008E451C"/>
    <w:rsid w:val="008E46A3"/>
    <w:rsid w:val="008E4CDB"/>
    <w:rsid w:val="008E4CF0"/>
    <w:rsid w:val="008E5483"/>
    <w:rsid w:val="008E5529"/>
    <w:rsid w:val="008E5728"/>
    <w:rsid w:val="008E596F"/>
    <w:rsid w:val="008E5E06"/>
    <w:rsid w:val="008E620C"/>
    <w:rsid w:val="008E6E25"/>
    <w:rsid w:val="008E6E9E"/>
    <w:rsid w:val="008E72F4"/>
    <w:rsid w:val="008E77EF"/>
    <w:rsid w:val="008E7BEE"/>
    <w:rsid w:val="008F05A6"/>
    <w:rsid w:val="008F08C7"/>
    <w:rsid w:val="008F0AE7"/>
    <w:rsid w:val="008F0F2F"/>
    <w:rsid w:val="008F1196"/>
    <w:rsid w:val="008F1303"/>
    <w:rsid w:val="008F2319"/>
    <w:rsid w:val="008F244F"/>
    <w:rsid w:val="008F25D1"/>
    <w:rsid w:val="008F266F"/>
    <w:rsid w:val="008F2846"/>
    <w:rsid w:val="008F2A5F"/>
    <w:rsid w:val="008F2CA4"/>
    <w:rsid w:val="008F2E4D"/>
    <w:rsid w:val="008F309F"/>
    <w:rsid w:val="008F3517"/>
    <w:rsid w:val="008F38A8"/>
    <w:rsid w:val="008F3E1A"/>
    <w:rsid w:val="008F40C4"/>
    <w:rsid w:val="008F45FD"/>
    <w:rsid w:val="008F462D"/>
    <w:rsid w:val="008F469A"/>
    <w:rsid w:val="008F4D12"/>
    <w:rsid w:val="008F4D44"/>
    <w:rsid w:val="008F4E0D"/>
    <w:rsid w:val="008F526F"/>
    <w:rsid w:val="008F562C"/>
    <w:rsid w:val="008F57A5"/>
    <w:rsid w:val="008F686E"/>
    <w:rsid w:val="008F6B6B"/>
    <w:rsid w:val="008F6D2A"/>
    <w:rsid w:val="008F6F32"/>
    <w:rsid w:val="008F7298"/>
    <w:rsid w:val="008F7782"/>
    <w:rsid w:val="008F785E"/>
    <w:rsid w:val="008F7ACD"/>
    <w:rsid w:val="008F7EE1"/>
    <w:rsid w:val="009002F3"/>
    <w:rsid w:val="00900D08"/>
    <w:rsid w:val="00900DAE"/>
    <w:rsid w:val="009011CE"/>
    <w:rsid w:val="00901946"/>
    <w:rsid w:val="00901ABF"/>
    <w:rsid w:val="00901AF5"/>
    <w:rsid w:val="00901B96"/>
    <w:rsid w:val="0090235B"/>
    <w:rsid w:val="00902663"/>
    <w:rsid w:val="0090294F"/>
    <w:rsid w:val="00902CD2"/>
    <w:rsid w:val="0090352A"/>
    <w:rsid w:val="00903A16"/>
    <w:rsid w:val="00904154"/>
    <w:rsid w:val="00904A46"/>
    <w:rsid w:val="00904E4C"/>
    <w:rsid w:val="0090564A"/>
    <w:rsid w:val="009059A3"/>
    <w:rsid w:val="00905B43"/>
    <w:rsid w:val="0090697A"/>
    <w:rsid w:val="00906A65"/>
    <w:rsid w:val="00906DFD"/>
    <w:rsid w:val="00906E07"/>
    <w:rsid w:val="00907027"/>
    <w:rsid w:val="00907188"/>
    <w:rsid w:val="00907392"/>
    <w:rsid w:val="009073FE"/>
    <w:rsid w:val="0090789D"/>
    <w:rsid w:val="009079A5"/>
    <w:rsid w:val="00907B70"/>
    <w:rsid w:val="00907EB1"/>
    <w:rsid w:val="00910222"/>
    <w:rsid w:val="00910249"/>
    <w:rsid w:val="0091069F"/>
    <w:rsid w:val="009106AA"/>
    <w:rsid w:val="00911BDE"/>
    <w:rsid w:val="00911C52"/>
    <w:rsid w:val="00911FE0"/>
    <w:rsid w:val="00912388"/>
    <w:rsid w:val="00912C5C"/>
    <w:rsid w:val="00912D6D"/>
    <w:rsid w:val="00913A14"/>
    <w:rsid w:val="00913B42"/>
    <w:rsid w:val="00913CDD"/>
    <w:rsid w:val="00913EA2"/>
    <w:rsid w:val="00914118"/>
    <w:rsid w:val="00914D42"/>
    <w:rsid w:val="0091547E"/>
    <w:rsid w:val="009156CC"/>
    <w:rsid w:val="0091622E"/>
    <w:rsid w:val="00916441"/>
    <w:rsid w:val="009167EA"/>
    <w:rsid w:val="00916CEF"/>
    <w:rsid w:val="00916F98"/>
    <w:rsid w:val="00917B70"/>
    <w:rsid w:val="00917BA0"/>
    <w:rsid w:val="00917E8E"/>
    <w:rsid w:val="00917FA2"/>
    <w:rsid w:val="009202EC"/>
    <w:rsid w:val="00920A2D"/>
    <w:rsid w:val="00920C61"/>
    <w:rsid w:val="00920EDC"/>
    <w:rsid w:val="009211D6"/>
    <w:rsid w:val="00921286"/>
    <w:rsid w:val="009216A5"/>
    <w:rsid w:val="00921AF5"/>
    <w:rsid w:val="00922121"/>
    <w:rsid w:val="0092219C"/>
    <w:rsid w:val="00922470"/>
    <w:rsid w:val="0092262D"/>
    <w:rsid w:val="009227B2"/>
    <w:rsid w:val="00922BCB"/>
    <w:rsid w:val="00922C96"/>
    <w:rsid w:val="009230F0"/>
    <w:rsid w:val="009233DF"/>
    <w:rsid w:val="009238F0"/>
    <w:rsid w:val="00923A11"/>
    <w:rsid w:val="00923F38"/>
    <w:rsid w:val="00924BD6"/>
    <w:rsid w:val="00924D60"/>
    <w:rsid w:val="0092530E"/>
    <w:rsid w:val="00925910"/>
    <w:rsid w:val="00925B8B"/>
    <w:rsid w:val="00925BB7"/>
    <w:rsid w:val="00925F88"/>
    <w:rsid w:val="009261FC"/>
    <w:rsid w:val="00926354"/>
    <w:rsid w:val="009267DF"/>
    <w:rsid w:val="00926F2E"/>
    <w:rsid w:val="00927114"/>
    <w:rsid w:val="00927287"/>
    <w:rsid w:val="009272DA"/>
    <w:rsid w:val="009276AB"/>
    <w:rsid w:val="00927784"/>
    <w:rsid w:val="0092793A"/>
    <w:rsid w:val="00927BB7"/>
    <w:rsid w:val="00927EF7"/>
    <w:rsid w:val="0093010A"/>
    <w:rsid w:val="00930180"/>
    <w:rsid w:val="00930642"/>
    <w:rsid w:val="00931CDF"/>
    <w:rsid w:val="0093239B"/>
    <w:rsid w:val="00932A74"/>
    <w:rsid w:val="00932D21"/>
    <w:rsid w:val="009331A6"/>
    <w:rsid w:val="00933336"/>
    <w:rsid w:val="009336B5"/>
    <w:rsid w:val="0093376A"/>
    <w:rsid w:val="0093384B"/>
    <w:rsid w:val="00933A4D"/>
    <w:rsid w:val="0093410E"/>
    <w:rsid w:val="009341E0"/>
    <w:rsid w:val="009342D4"/>
    <w:rsid w:val="0093480E"/>
    <w:rsid w:val="00934B68"/>
    <w:rsid w:val="00934C6E"/>
    <w:rsid w:val="00934EB0"/>
    <w:rsid w:val="0093536A"/>
    <w:rsid w:val="009353D1"/>
    <w:rsid w:val="009357E9"/>
    <w:rsid w:val="0093587E"/>
    <w:rsid w:val="00935AB0"/>
    <w:rsid w:val="0093602C"/>
    <w:rsid w:val="00936512"/>
    <w:rsid w:val="009366FE"/>
    <w:rsid w:val="00936AB7"/>
    <w:rsid w:val="00936F01"/>
    <w:rsid w:val="00937380"/>
    <w:rsid w:val="00937829"/>
    <w:rsid w:val="00937D1A"/>
    <w:rsid w:val="00937E1A"/>
    <w:rsid w:val="00937E54"/>
    <w:rsid w:val="00940290"/>
    <w:rsid w:val="00940664"/>
    <w:rsid w:val="0094091F"/>
    <w:rsid w:val="00940A04"/>
    <w:rsid w:val="00940A55"/>
    <w:rsid w:val="00940CA6"/>
    <w:rsid w:val="009411E3"/>
    <w:rsid w:val="0094124F"/>
    <w:rsid w:val="0094182A"/>
    <w:rsid w:val="00942683"/>
    <w:rsid w:val="00942945"/>
    <w:rsid w:val="009429FA"/>
    <w:rsid w:val="00943193"/>
    <w:rsid w:val="00943D4E"/>
    <w:rsid w:val="00943E43"/>
    <w:rsid w:val="00944069"/>
    <w:rsid w:val="0094430B"/>
    <w:rsid w:val="00944757"/>
    <w:rsid w:val="00944B21"/>
    <w:rsid w:val="00944BC6"/>
    <w:rsid w:val="0094559A"/>
    <w:rsid w:val="0094598E"/>
    <w:rsid w:val="00945D35"/>
    <w:rsid w:val="00945DED"/>
    <w:rsid w:val="00945FDA"/>
    <w:rsid w:val="00946093"/>
    <w:rsid w:val="009461DA"/>
    <w:rsid w:val="00946392"/>
    <w:rsid w:val="009464B1"/>
    <w:rsid w:val="00946654"/>
    <w:rsid w:val="00946DA7"/>
    <w:rsid w:val="009472AA"/>
    <w:rsid w:val="0094774F"/>
    <w:rsid w:val="009479AF"/>
    <w:rsid w:val="00947C21"/>
    <w:rsid w:val="00947D71"/>
    <w:rsid w:val="00947E16"/>
    <w:rsid w:val="009501E3"/>
    <w:rsid w:val="00950629"/>
    <w:rsid w:val="0095066F"/>
    <w:rsid w:val="00950A3E"/>
    <w:rsid w:val="00950D02"/>
    <w:rsid w:val="00950DF0"/>
    <w:rsid w:val="00951219"/>
    <w:rsid w:val="009512BB"/>
    <w:rsid w:val="00951744"/>
    <w:rsid w:val="009518B1"/>
    <w:rsid w:val="00951D62"/>
    <w:rsid w:val="00951D77"/>
    <w:rsid w:val="00951DB9"/>
    <w:rsid w:val="00951DDC"/>
    <w:rsid w:val="00952662"/>
    <w:rsid w:val="00952701"/>
    <w:rsid w:val="0095276B"/>
    <w:rsid w:val="00952D7E"/>
    <w:rsid w:val="00952E0A"/>
    <w:rsid w:val="009530B4"/>
    <w:rsid w:val="00953171"/>
    <w:rsid w:val="00953199"/>
    <w:rsid w:val="00953226"/>
    <w:rsid w:val="00953331"/>
    <w:rsid w:val="00953602"/>
    <w:rsid w:val="00953794"/>
    <w:rsid w:val="009538A2"/>
    <w:rsid w:val="009539F9"/>
    <w:rsid w:val="00954152"/>
    <w:rsid w:val="009548E6"/>
    <w:rsid w:val="009549F4"/>
    <w:rsid w:val="00954A43"/>
    <w:rsid w:val="00954FD5"/>
    <w:rsid w:val="009554E4"/>
    <w:rsid w:val="009558CA"/>
    <w:rsid w:val="00955A18"/>
    <w:rsid w:val="00955AF7"/>
    <w:rsid w:val="00955FA8"/>
    <w:rsid w:val="00956DA1"/>
    <w:rsid w:val="0095707E"/>
    <w:rsid w:val="00957690"/>
    <w:rsid w:val="00957AE0"/>
    <w:rsid w:val="00957DA8"/>
    <w:rsid w:val="00957F9D"/>
    <w:rsid w:val="009601D4"/>
    <w:rsid w:val="009606F5"/>
    <w:rsid w:val="009607E7"/>
    <w:rsid w:val="00960863"/>
    <w:rsid w:val="009614DA"/>
    <w:rsid w:val="00961535"/>
    <w:rsid w:val="0096195C"/>
    <w:rsid w:val="00961C85"/>
    <w:rsid w:val="00961E2D"/>
    <w:rsid w:val="00961FB0"/>
    <w:rsid w:val="009620FA"/>
    <w:rsid w:val="009629BC"/>
    <w:rsid w:val="00962B72"/>
    <w:rsid w:val="009635BE"/>
    <w:rsid w:val="009637CD"/>
    <w:rsid w:val="00963E32"/>
    <w:rsid w:val="009642D3"/>
    <w:rsid w:val="009643B7"/>
    <w:rsid w:val="009647B2"/>
    <w:rsid w:val="00964B41"/>
    <w:rsid w:val="00964C05"/>
    <w:rsid w:val="009650DA"/>
    <w:rsid w:val="00965564"/>
    <w:rsid w:val="009655F2"/>
    <w:rsid w:val="009657AE"/>
    <w:rsid w:val="0096646D"/>
    <w:rsid w:val="009664CA"/>
    <w:rsid w:val="009664D2"/>
    <w:rsid w:val="009667D5"/>
    <w:rsid w:val="00966B14"/>
    <w:rsid w:val="009671DE"/>
    <w:rsid w:val="009676CD"/>
    <w:rsid w:val="00967F3D"/>
    <w:rsid w:val="009706D7"/>
    <w:rsid w:val="0097074B"/>
    <w:rsid w:val="009708AA"/>
    <w:rsid w:val="00970E6D"/>
    <w:rsid w:val="00970EFD"/>
    <w:rsid w:val="00971902"/>
    <w:rsid w:val="009719AE"/>
    <w:rsid w:val="0097250C"/>
    <w:rsid w:val="00972A34"/>
    <w:rsid w:val="00972F42"/>
    <w:rsid w:val="00972F77"/>
    <w:rsid w:val="00973181"/>
    <w:rsid w:val="009738C9"/>
    <w:rsid w:val="00973EAA"/>
    <w:rsid w:val="00974408"/>
    <w:rsid w:val="0097450F"/>
    <w:rsid w:val="009745A8"/>
    <w:rsid w:val="00974B89"/>
    <w:rsid w:val="00974ED9"/>
    <w:rsid w:val="00974FBF"/>
    <w:rsid w:val="009755C8"/>
    <w:rsid w:val="0097573C"/>
    <w:rsid w:val="00975861"/>
    <w:rsid w:val="009759ED"/>
    <w:rsid w:val="00975AE8"/>
    <w:rsid w:val="009761E2"/>
    <w:rsid w:val="009767D6"/>
    <w:rsid w:val="00976FF3"/>
    <w:rsid w:val="00977306"/>
    <w:rsid w:val="00977694"/>
    <w:rsid w:val="009778D1"/>
    <w:rsid w:val="0098085E"/>
    <w:rsid w:val="00980B67"/>
    <w:rsid w:val="00980F79"/>
    <w:rsid w:val="009811EB"/>
    <w:rsid w:val="009813D1"/>
    <w:rsid w:val="00981419"/>
    <w:rsid w:val="00981570"/>
    <w:rsid w:val="00981A4E"/>
    <w:rsid w:val="00981C75"/>
    <w:rsid w:val="00981C88"/>
    <w:rsid w:val="00982817"/>
    <w:rsid w:val="00982E02"/>
    <w:rsid w:val="00982F95"/>
    <w:rsid w:val="009837A9"/>
    <w:rsid w:val="00983886"/>
    <w:rsid w:val="00983DE4"/>
    <w:rsid w:val="00984837"/>
    <w:rsid w:val="00984840"/>
    <w:rsid w:val="00984B71"/>
    <w:rsid w:val="009850F6"/>
    <w:rsid w:val="009856C8"/>
    <w:rsid w:val="00985721"/>
    <w:rsid w:val="0098572E"/>
    <w:rsid w:val="0098575C"/>
    <w:rsid w:val="009857ED"/>
    <w:rsid w:val="00985DDC"/>
    <w:rsid w:val="00985F47"/>
    <w:rsid w:val="009868CE"/>
    <w:rsid w:val="00986D35"/>
    <w:rsid w:val="00986EF7"/>
    <w:rsid w:val="009874EA"/>
    <w:rsid w:val="00987735"/>
    <w:rsid w:val="00987A68"/>
    <w:rsid w:val="00987A82"/>
    <w:rsid w:val="00987D35"/>
    <w:rsid w:val="00987D5D"/>
    <w:rsid w:val="00990325"/>
    <w:rsid w:val="0099049F"/>
    <w:rsid w:val="009904ED"/>
    <w:rsid w:val="0099057D"/>
    <w:rsid w:val="00990EAA"/>
    <w:rsid w:val="009912DC"/>
    <w:rsid w:val="009913B3"/>
    <w:rsid w:val="0099142F"/>
    <w:rsid w:val="009916B4"/>
    <w:rsid w:val="00991C92"/>
    <w:rsid w:val="00991F05"/>
    <w:rsid w:val="00992700"/>
    <w:rsid w:val="0099270A"/>
    <w:rsid w:val="009929DB"/>
    <w:rsid w:val="00992A40"/>
    <w:rsid w:val="00993994"/>
    <w:rsid w:val="0099421E"/>
    <w:rsid w:val="009944B2"/>
    <w:rsid w:val="009946A2"/>
    <w:rsid w:val="00994D2C"/>
    <w:rsid w:val="00994E07"/>
    <w:rsid w:val="009955EA"/>
    <w:rsid w:val="0099584F"/>
    <w:rsid w:val="00995B83"/>
    <w:rsid w:val="00995CAC"/>
    <w:rsid w:val="00995F92"/>
    <w:rsid w:val="00996249"/>
    <w:rsid w:val="009965D2"/>
    <w:rsid w:val="009965D7"/>
    <w:rsid w:val="00996D46"/>
    <w:rsid w:val="00997070"/>
    <w:rsid w:val="009973AC"/>
    <w:rsid w:val="00997735"/>
    <w:rsid w:val="00997F66"/>
    <w:rsid w:val="009A0025"/>
    <w:rsid w:val="009A02F0"/>
    <w:rsid w:val="009A0450"/>
    <w:rsid w:val="009A045B"/>
    <w:rsid w:val="009A0630"/>
    <w:rsid w:val="009A0821"/>
    <w:rsid w:val="009A0900"/>
    <w:rsid w:val="009A0AC6"/>
    <w:rsid w:val="009A0F6A"/>
    <w:rsid w:val="009A13D8"/>
    <w:rsid w:val="009A1649"/>
    <w:rsid w:val="009A18C0"/>
    <w:rsid w:val="009A1AA4"/>
    <w:rsid w:val="009A1DC2"/>
    <w:rsid w:val="009A2001"/>
    <w:rsid w:val="009A222C"/>
    <w:rsid w:val="009A2656"/>
    <w:rsid w:val="009A2891"/>
    <w:rsid w:val="009A2BBB"/>
    <w:rsid w:val="009A3542"/>
    <w:rsid w:val="009A4652"/>
    <w:rsid w:val="009A52A6"/>
    <w:rsid w:val="009A5B06"/>
    <w:rsid w:val="009A5EF5"/>
    <w:rsid w:val="009A63A4"/>
    <w:rsid w:val="009A64A4"/>
    <w:rsid w:val="009A6E1F"/>
    <w:rsid w:val="009A719F"/>
    <w:rsid w:val="009A7838"/>
    <w:rsid w:val="009A78ED"/>
    <w:rsid w:val="009A7A21"/>
    <w:rsid w:val="009A7C8D"/>
    <w:rsid w:val="009A7F04"/>
    <w:rsid w:val="009B011F"/>
    <w:rsid w:val="009B092C"/>
    <w:rsid w:val="009B0A7A"/>
    <w:rsid w:val="009B0A90"/>
    <w:rsid w:val="009B0FA6"/>
    <w:rsid w:val="009B12DF"/>
    <w:rsid w:val="009B1320"/>
    <w:rsid w:val="009B1A59"/>
    <w:rsid w:val="009B1C9E"/>
    <w:rsid w:val="009B1D4A"/>
    <w:rsid w:val="009B1E1E"/>
    <w:rsid w:val="009B2399"/>
    <w:rsid w:val="009B28B7"/>
    <w:rsid w:val="009B34FE"/>
    <w:rsid w:val="009B3B02"/>
    <w:rsid w:val="009B3C0A"/>
    <w:rsid w:val="009B3C23"/>
    <w:rsid w:val="009B40EC"/>
    <w:rsid w:val="009B46B1"/>
    <w:rsid w:val="009B4A23"/>
    <w:rsid w:val="009B4BF9"/>
    <w:rsid w:val="009B4CE9"/>
    <w:rsid w:val="009B4EB8"/>
    <w:rsid w:val="009B55C1"/>
    <w:rsid w:val="009B5BCE"/>
    <w:rsid w:val="009B5E1B"/>
    <w:rsid w:val="009B5E33"/>
    <w:rsid w:val="009B6189"/>
    <w:rsid w:val="009B62CD"/>
    <w:rsid w:val="009B63EC"/>
    <w:rsid w:val="009B6608"/>
    <w:rsid w:val="009B66C8"/>
    <w:rsid w:val="009B6721"/>
    <w:rsid w:val="009B6A4D"/>
    <w:rsid w:val="009B6E22"/>
    <w:rsid w:val="009B724B"/>
    <w:rsid w:val="009B7332"/>
    <w:rsid w:val="009C022F"/>
    <w:rsid w:val="009C04E4"/>
    <w:rsid w:val="009C091D"/>
    <w:rsid w:val="009C0AE1"/>
    <w:rsid w:val="009C0EA8"/>
    <w:rsid w:val="009C14F2"/>
    <w:rsid w:val="009C16BF"/>
    <w:rsid w:val="009C1781"/>
    <w:rsid w:val="009C1834"/>
    <w:rsid w:val="009C1AE5"/>
    <w:rsid w:val="009C1CDA"/>
    <w:rsid w:val="009C1E68"/>
    <w:rsid w:val="009C20B5"/>
    <w:rsid w:val="009C24F8"/>
    <w:rsid w:val="009C2D61"/>
    <w:rsid w:val="009C362F"/>
    <w:rsid w:val="009C365F"/>
    <w:rsid w:val="009C4086"/>
    <w:rsid w:val="009C43B0"/>
    <w:rsid w:val="009C510D"/>
    <w:rsid w:val="009C5385"/>
    <w:rsid w:val="009C5604"/>
    <w:rsid w:val="009C56FC"/>
    <w:rsid w:val="009C5991"/>
    <w:rsid w:val="009C5C32"/>
    <w:rsid w:val="009C5E1B"/>
    <w:rsid w:val="009C6238"/>
    <w:rsid w:val="009C6B5C"/>
    <w:rsid w:val="009C6EED"/>
    <w:rsid w:val="009C6FBE"/>
    <w:rsid w:val="009C74C8"/>
    <w:rsid w:val="009C7CDE"/>
    <w:rsid w:val="009D0250"/>
    <w:rsid w:val="009D0326"/>
    <w:rsid w:val="009D09D7"/>
    <w:rsid w:val="009D0F75"/>
    <w:rsid w:val="009D21E3"/>
    <w:rsid w:val="009D2C47"/>
    <w:rsid w:val="009D3416"/>
    <w:rsid w:val="009D3CE8"/>
    <w:rsid w:val="009D40C7"/>
    <w:rsid w:val="009D4188"/>
    <w:rsid w:val="009D41FF"/>
    <w:rsid w:val="009D4298"/>
    <w:rsid w:val="009D42C3"/>
    <w:rsid w:val="009D4BA1"/>
    <w:rsid w:val="009D4BF6"/>
    <w:rsid w:val="009D4D33"/>
    <w:rsid w:val="009D53DC"/>
    <w:rsid w:val="009D6345"/>
    <w:rsid w:val="009D6352"/>
    <w:rsid w:val="009D6A54"/>
    <w:rsid w:val="009D6A9F"/>
    <w:rsid w:val="009D6CDD"/>
    <w:rsid w:val="009D6D4C"/>
    <w:rsid w:val="009D7267"/>
    <w:rsid w:val="009D76B9"/>
    <w:rsid w:val="009D78D6"/>
    <w:rsid w:val="009D7928"/>
    <w:rsid w:val="009E02E1"/>
    <w:rsid w:val="009E053F"/>
    <w:rsid w:val="009E0785"/>
    <w:rsid w:val="009E0864"/>
    <w:rsid w:val="009E0D65"/>
    <w:rsid w:val="009E0FBA"/>
    <w:rsid w:val="009E11F4"/>
    <w:rsid w:val="009E154B"/>
    <w:rsid w:val="009E170D"/>
    <w:rsid w:val="009E1775"/>
    <w:rsid w:val="009E1A01"/>
    <w:rsid w:val="009E1A4F"/>
    <w:rsid w:val="009E1DDD"/>
    <w:rsid w:val="009E1E27"/>
    <w:rsid w:val="009E212C"/>
    <w:rsid w:val="009E231B"/>
    <w:rsid w:val="009E268D"/>
    <w:rsid w:val="009E2711"/>
    <w:rsid w:val="009E2DFA"/>
    <w:rsid w:val="009E33C5"/>
    <w:rsid w:val="009E394C"/>
    <w:rsid w:val="009E3E3B"/>
    <w:rsid w:val="009E4666"/>
    <w:rsid w:val="009E46C5"/>
    <w:rsid w:val="009E49DD"/>
    <w:rsid w:val="009E4D51"/>
    <w:rsid w:val="009E4E55"/>
    <w:rsid w:val="009E4EDB"/>
    <w:rsid w:val="009E5199"/>
    <w:rsid w:val="009E525B"/>
    <w:rsid w:val="009E5337"/>
    <w:rsid w:val="009E5455"/>
    <w:rsid w:val="009E5466"/>
    <w:rsid w:val="009E5B8D"/>
    <w:rsid w:val="009E5E64"/>
    <w:rsid w:val="009E5FD8"/>
    <w:rsid w:val="009E61CB"/>
    <w:rsid w:val="009E6C14"/>
    <w:rsid w:val="009E6E11"/>
    <w:rsid w:val="009E6E9A"/>
    <w:rsid w:val="009E71D4"/>
    <w:rsid w:val="009E76A4"/>
    <w:rsid w:val="009E7B86"/>
    <w:rsid w:val="009E7F3A"/>
    <w:rsid w:val="009E7F4E"/>
    <w:rsid w:val="009E7FB5"/>
    <w:rsid w:val="009F01AB"/>
    <w:rsid w:val="009F025F"/>
    <w:rsid w:val="009F041C"/>
    <w:rsid w:val="009F086B"/>
    <w:rsid w:val="009F0D19"/>
    <w:rsid w:val="009F1261"/>
    <w:rsid w:val="009F16A9"/>
    <w:rsid w:val="009F2B5D"/>
    <w:rsid w:val="009F2F6B"/>
    <w:rsid w:val="009F3184"/>
    <w:rsid w:val="009F357E"/>
    <w:rsid w:val="009F3FBF"/>
    <w:rsid w:val="009F41F5"/>
    <w:rsid w:val="009F442E"/>
    <w:rsid w:val="009F4543"/>
    <w:rsid w:val="009F4A52"/>
    <w:rsid w:val="009F544A"/>
    <w:rsid w:val="009F54EE"/>
    <w:rsid w:val="009F58A1"/>
    <w:rsid w:val="009F64BC"/>
    <w:rsid w:val="009F6693"/>
    <w:rsid w:val="009F711B"/>
    <w:rsid w:val="009F741A"/>
    <w:rsid w:val="009F78AE"/>
    <w:rsid w:val="009F790E"/>
    <w:rsid w:val="009F7B70"/>
    <w:rsid w:val="009F7C1B"/>
    <w:rsid w:val="009F7CC0"/>
    <w:rsid w:val="009F7E34"/>
    <w:rsid w:val="009F7FB8"/>
    <w:rsid w:val="00A00011"/>
    <w:rsid w:val="00A0052E"/>
    <w:rsid w:val="00A00632"/>
    <w:rsid w:val="00A01088"/>
    <w:rsid w:val="00A01656"/>
    <w:rsid w:val="00A016F3"/>
    <w:rsid w:val="00A0172A"/>
    <w:rsid w:val="00A017EA"/>
    <w:rsid w:val="00A018D1"/>
    <w:rsid w:val="00A01D5B"/>
    <w:rsid w:val="00A0203C"/>
    <w:rsid w:val="00A02288"/>
    <w:rsid w:val="00A029C6"/>
    <w:rsid w:val="00A02EDA"/>
    <w:rsid w:val="00A02F15"/>
    <w:rsid w:val="00A03520"/>
    <w:rsid w:val="00A04599"/>
    <w:rsid w:val="00A04A27"/>
    <w:rsid w:val="00A04CC1"/>
    <w:rsid w:val="00A06577"/>
    <w:rsid w:val="00A0668F"/>
    <w:rsid w:val="00A06749"/>
    <w:rsid w:val="00A0678F"/>
    <w:rsid w:val="00A07CE2"/>
    <w:rsid w:val="00A07F08"/>
    <w:rsid w:val="00A102EA"/>
    <w:rsid w:val="00A108CE"/>
    <w:rsid w:val="00A10BAA"/>
    <w:rsid w:val="00A1155C"/>
    <w:rsid w:val="00A118F6"/>
    <w:rsid w:val="00A11E16"/>
    <w:rsid w:val="00A1212A"/>
    <w:rsid w:val="00A12FC3"/>
    <w:rsid w:val="00A133D9"/>
    <w:rsid w:val="00A14038"/>
    <w:rsid w:val="00A1471C"/>
    <w:rsid w:val="00A147A5"/>
    <w:rsid w:val="00A14E9C"/>
    <w:rsid w:val="00A15B31"/>
    <w:rsid w:val="00A16248"/>
    <w:rsid w:val="00A1778F"/>
    <w:rsid w:val="00A2004E"/>
    <w:rsid w:val="00A2053E"/>
    <w:rsid w:val="00A20848"/>
    <w:rsid w:val="00A20C80"/>
    <w:rsid w:val="00A21596"/>
    <w:rsid w:val="00A21B12"/>
    <w:rsid w:val="00A21CD2"/>
    <w:rsid w:val="00A22406"/>
    <w:rsid w:val="00A224C6"/>
    <w:rsid w:val="00A22EC6"/>
    <w:rsid w:val="00A230AF"/>
    <w:rsid w:val="00A230DE"/>
    <w:rsid w:val="00A23509"/>
    <w:rsid w:val="00A23DB8"/>
    <w:rsid w:val="00A241E0"/>
    <w:rsid w:val="00A248BD"/>
    <w:rsid w:val="00A24C87"/>
    <w:rsid w:val="00A255B6"/>
    <w:rsid w:val="00A25688"/>
    <w:rsid w:val="00A25CD1"/>
    <w:rsid w:val="00A25D29"/>
    <w:rsid w:val="00A25DFE"/>
    <w:rsid w:val="00A260F8"/>
    <w:rsid w:val="00A26113"/>
    <w:rsid w:val="00A262C5"/>
    <w:rsid w:val="00A263FC"/>
    <w:rsid w:val="00A26B12"/>
    <w:rsid w:val="00A26BF8"/>
    <w:rsid w:val="00A271C9"/>
    <w:rsid w:val="00A272EC"/>
    <w:rsid w:val="00A2762B"/>
    <w:rsid w:val="00A27ACB"/>
    <w:rsid w:val="00A27BD0"/>
    <w:rsid w:val="00A300C8"/>
    <w:rsid w:val="00A304E9"/>
    <w:rsid w:val="00A30E64"/>
    <w:rsid w:val="00A30EBD"/>
    <w:rsid w:val="00A31493"/>
    <w:rsid w:val="00A3196B"/>
    <w:rsid w:val="00A31B6D"/>
    <w:rsid w:val="00A31FE9"/>
    <w:rsid w:val="00A3215B"/>
    <w:rsid w:val="00A3221E"/>
    <w:rsid w:val="00A330F5"/>
    <w:rsid w:val="00A33958"/>
    <w:rsid w:val="00A34138"/>
    <w:rsid w:val="00A342B9"/>
    <w:rsid w:val="00A343E3"/>
    <w:rsid w:val="00A34755"/>
    <w:rsid w:val="00A34DB3"/>
    <w:rsid w:val="00A354CE"/>
    <w:rsid w:val="00A3623C"/>
    <w:rsid w:val="00A36645"/>
    <w:rsid w:val="00A36979"/>
    <w:rsid w:val="00A36F23"/>
    <w:rsid w:val="00A36FB5"/>
    <w:rsid w:val="00A37175"/>
    <w:rsid w:val="00A372B2"/>
    <w:rsid w:val="00A3734A"/>
    <w:rsid w:val="00A40AF2"/>
    <w:rsid w:val="00A40D11"/>
    <w:rsid w:val="00A40D56"/>
    <w:rsid w:val="00A40E2C"/>
    <w:rsid w:val="00A40FFC"/>
    <w:rsid w:val="00A4109B"/>
    <w:rsid w:val="00A4193C"/>
    <w:rsid w:val="00A41C23"/>
    <w:rsid w:val="00A41E3C"/>
    <w:rsid w:val="00A41E87"/>
    <w:rsid w:val="00A41F47"/>
    <w:rsid w:val="00A42601"/>
    <w:rsid w:val="00A42634"/>
    <w:rsid w:val="00A4281A"/>
    <w:rsid w:val="00A42D47"/>
    <w:rsid w:val="00A4375A"/>
    <w:rsid w:val="00A437F1"/>
    <w:rsid w:val="00A437F4"/>
    <w:rsid w:val="00A43B11"/>
    <w:rsid w:val="00A43B2F"/>
    <w:rsid w:val="00A43F43"/>
    <w:rsid w:val="00A43FD5"/>
    <w:rsid w:val="00A441B1"/>
    <w:rsid w:val="00A4428A"/>
    <w:rsid w:val="00A44DBF"/>
    <w:rsid w:val="00A453CF"/>
    <w:rsid w:val="00A4553C"/>
    <w:rsid w:val="00A457EF"/>
    <w:rsid w:val="00A45F1A"/>
    <w:rsid w:val="00A461AB"/>
    <w:rsid w:val="00A4623A"/>
    <w:rsid w:val="00A4660D"/>
    <w:rsid w:val="00A4698B"/>
    <w:rsid w:val="00A46C30"/>
    <w:rsid w:val="00A46C57"/>
    <w:rsid w:val="00A4723D"/>
    <w:rsid w:val="00A472D4"/>
    <w:rsid w:val="00A47C54"/>
    <w:rsid w:val="00A47D1E"/>
    <w:rsid w:val="00A47E31"/>
    <w:rsid w:val="00A501C6"/>
    <w:rsid w:val="00A506D9"/>
    <w:rsid w:val="00A508CA"/>
    <w:rsid w:val="00A50D23"/>
    <w:rsid w:val="00A513CF"/>
    <w:rsid w:val="00A518E9"/>
    <w:rsid w:val="00A51A3B"/>
    <w:rsid w:val="00A51BBF"/>
    <w:rsid w:val="00A521B6"/>
    <w:rsid w:val="00A524CC"/>
    <w:rsid w:val="00A526A9"/>
    <w:rsid w:val="00A529D9"/>
    <w:rsid w:val="00A53188"/>
    <w:rsid w:val="00A53B8E"/>
    <w:rsid w:val="00A53E83"/>
    <w:rsid w:val="00A5401B"/>
    <w:rsid w:val="00A54128"/>
    <w:rsid w:val="00A5455D"/>
    <w:rsid w:val="00A54852"/>
    <w:rsid w:val="00A55304"/>
    <w:rsid w:val="00A5583C"/>
    <w:rsid w:val="00A55F8C"/>
    <w:rsid w:val="00A565E1"/>
    <w:rsid w:val="00A56657"/>
    <w:rsid w:val="00A56677"/>
    <w:rsid w:val="00A56CA1"/>
    <w:rsid w:val="00A57294"/>
    <w:rsid w:val="00A57637"/>
    <w:rsid w:val="00A579DE"/>
    <w:rsid w:val="00A57C16"/>
    <w:rsid w:val="00A60678"/>
    <w:rsid w:val="00A607F6"/>
    <w:rsid w:val="00A608E6"/>
    <w:rsid w:val="00A60AC3"/>
    <w:rsid w:val="00A60D46"/>
    <w:rsid w:val="00A60EEC"/>
    <w:rsid w:val="00A61A0A"/>
    <w:rsid w:val="00A61D12"/>
    <w:rsid w:val="00A6245E"/>
    <w:rsid w:val="00A6255A"/>
    <w:rsid w:val="00A62761"/>
    <w:rsid w:val="00A628A5"/>
    <w:rsid w:val="00A62A79"/>
    <w:rsid w:val="00A62AC9"/>
    <w:rsid w:val="00A634F0"/>
    <w:rsid w:val="00A63A1B"/>
    <w:rsid w:val="00A63C9D"/>
    <w:rsid w:val="00A63E55"/>
    <w:rsid w:val="00A6405B"/>
    <w:rsid w:val="00A64381"/>
    <w:rsid w:val="00A64438"/>
    <w:rsid w:val="00A648C0"/>
    <w:rsid w:val="00A64A76"/>
    <w:rsid w:val="00A64D30"/>
    <w:rsid w:val="00A650F7"/>
    <w:rsid w:val="00A65B96"/>
    <w:rsid w:val="00A65BDD"/>
    <w:rsid w:val="00A65DAE"/>
    <w:rsid w:val="00A65E39"/>
    <w:rsid w:val="00A66722"/>
    <w:rsid w:val="00A66C3C"/>
    <w:rsid w:val="00A66C82"/>
    <w:rsid w:val="00A670A8"/>
    <w:rsid w:val="00A67379"/>
    <w:rsid w:val="00A67483"/>
    <w:rsid w:val="00A67629"/>
    <w:rsid w:val="00A678E5"/>
    <w:rsid w:val="00A67991"/>
    <w:rsid w:val="00A67BAE"/>
    <w:rsid w:val="00A7004A"/>
    <w:rsid w:val="00A700EA"/>
    <w:rsid w:val="00A70109"/>
    <w:rsid w:val="00A708FC"/>
    <w:rsid w:val="00A70E13"/>
    <w:rsid w:val="00A70E2C"/>
    <w:rsid w:val="00A70E7F"/>
    <w:rsid w:val="00A70EA0"/>
    <w:rsid w:val="00A70EB5"/>
    <w:rsid w:val="00A7124A"/>
    <w:rsid w:val="00A71505"/>
    <w:rsid w:val="00A7188D"/>
    <w:rsid w:val="00A7193E"/>
    <w:rsid w:val="00A71B3D"/>
    <w:rsid w:val="00A728F7"/>
    <w:rsid w:val="00A72CFD"/>
    <w:rsid w:val="00A73390"/>
    <w:rsid w:val="00A73501"/>
    <w:rsid w:val="00A7358A"/>
    <w:rsid w:val="00A738DF"/>
    <w:rsid w:val="00A73AE0"/>
    <w:rsid w:val="00A740A8"/>
    <w:rsid w:val="00A74643"/>
    <w:rsid w:val="00A747FD"/>
    <w:rsid w:val="00A74B4C"/>
    <w:rsid w:val="00A7518A"/>
    <w:rsid w:val="00A7647E"/>
    <w:rsid w:val="00A76DAD"/>
    <w:rsid w:val="00A76F2E"/>
    <w:rsid w:val="00A7710F"/>
    <w:rsid w:val="00A771B6"/>
    <w:rsid w:val="00A77701"/>
    <w:rsid w:val="00A77721"/>
    <w:rsid w:val="00A77F35"/>
    <w:rsid w:val="00A80289"/>
    <w:rsid w:val="00A804AA"/>
    <w:rsid w:val="00A806C4"/>
    <w:rsid w:val="00A809D3"/>
    <w:rsid w:val="00A80AF4"/>
    <w:rsid w:val="00A80C2F"/>
    <w:rsid w:val="00A80DDF"/>
    <w:rsid w:val="00A81153"/>
    <w:rsid w:val="00A81BA7"/>
    <w:rsid w:val="00A81D80"/>
    <w:rsid w:val="00A83468"/>
    <w:rsid w:val="00A834E7"/>
    <w:rsid w:val="00A834F4"/>
    <w:rsid w:val="00A83767"/>
    <w:rsid w:val="00A838CB"/>
    <w:rsid w:val="00A83F58"/>
    <w:rsid w:val="00A8437D"/>
    <w:rsid w:val="00A84767"/>
    <w:rsid w:val="00A84C15"/>
    <w:rsid w:val="00A84E9D"/>
    <w:rsid w:val="00A8523F"/>
    <w:rsid w:val="00A855CC"/>
    <w:rsid w:val="00A86085"/>
    <w:rsid w:val="00A861BD"/>
    <w:rsid w:val="00A86604"/>
    <w:rsid w:val="00A8672C"/>
    <w:rsid w:val="00A87287"/>
    <w:rsid w:val="00A8749D"/>
    <w:rsid w:val="00A87530"/>
    <w:rsid w:val="00A87B00"/>
    <w:rsid w:val="00A87DBE"/>
    <w:rsid w:val="00A87FDF"/>
    <w:rsid w:val="00A90B87"/>
    <w:rsid w:val="00A90CB2"/>
    <w:rsid w:val="00A90D51"/>
    <w:rsid w:val="00A910F7"/>
    <w:rsid w:val="00A91279"/>
    <w:rsid w:val="00A91574"/>
    <w:rsid w:val="00A91A63"/>
    <w:rsid w:val="00A91CD0"/>
    <w:rsid w:val="00A92538"/>
    <w:rsid w:val="00A929DF"/>
    <w:rsid w:val="00A92DE8"/>
    <w:rsid w:val="00A92E8A"/>
    <w:rsid w:val="00A940E8"/>
    <w:rsid w:val="00A94554"/>
    <w:rsid w:val="00A94A91"/>
    <w:rsid w:val="00A94DD3"/>
    <w:rsid w:val="00A9510A"/>
    <w:rsid w:val="00A9570C"/>
    <w:rsid w:val="00A95C07"/>
    <w:rsid w:val="00A96084"/>
    <w:rsid w:val="00A96441"/>
    <w:rsid w:val="00A9645E"/>
    <w:rsid w:val="00A969D8"/>
    <w:rsid w:val="00A97072"/>
    <w:rsid w:val="00A97163"/>
    <w:rsid w:val="00A97331"/>
    <w:rsid w:val="00A97BE5"/>
    <w:rsid w:val="00A97CDE"/>
    <w:rsid w:val="00AA0477"/>
    <w:rsid w:val="00AA05E1"/>
    <w:rsid w:val="00AA09C4"/>
    <w:rsid w:val="00AA0AC6"/>
    <w:rsid w:val="00AA0B7C"/>
    <w:rsid w:val="00AA0FDF"/>
    <w:rsid w:val="00AA14B9"/>
    <w:rsid w:val="00AA1545"/>
    <w:rsid w:val="00AA2753"/>
    <w:rsid w:val="00AA29F1"/>
    <w:rsid w:val="00AA2B93"/>
    <w:rsid w:val="00AA31EF"/>
    <w:rsid w:val="00AA37B3"/>
    <w:rsid w:val="00AA38E9"/>
    <w:rsid w:val="00AA3969"/>
    <w:rsid w:val="00AA3B7D"/>
    <w:rsid w:val="00AA451C"/>
    <w:rsid w:val="00AA4655"/>
    <w:rsid w:val="00AA470E"/>
    <w:rsid w:val="00AA478D"/>
    <w:rsid w:val="00AA4EB3"/>
    <w:rsid w:val="00AA5225"/>
    <w:rsid w:val="00AA5DC2"/>
    <w:rsid w:val="00AA63ED"/>
    <w:rsid w:val="00AA645A"/>
    <w:rsid w:val="00AA6861"/>
    <w:rsid w:val="00AA6A7F"/>
    <w:rsid w:val="00AA6DA6"/>
    <w:rsid w:val="00AA6E7F"/>
    <w:rsid w:val="00AA6E8A"/>
    <w:rsid w:val="00AA6F5E"/>
    <w:rsid w:val="00AA7218"/>
    <w:rsid w:val="00AA72E2"/>
    <w:rsid w:val="00AA7499"/>
    <w:rsid w:val="00AA7508"/>
    <w:rsid w:val="00AA763F"/>
    <w:rsid w:val="00AA778B"/>
    <w:rsid w:val="00AB07B3"/>
    <w:rsid w:val="00AB0ABC"/>
    <w:rsid w:val="00AB0CF3"/>
    <w:rsid w:val="00AB0D45"/>
    <w:rsid w:val="00AB0E07"/>
    <w:rsid w:val="00AB0F9F"/>
    <w:rsid w:val="00AB1162"/>
    <w:rsid w:val="00AB19FD"/>
    <w:rsid w:val="00AB1E29"/>
    <w:rsid w:val="00AB2051"/>
    <w:rsid w:val="00AB228E"/>
    <w:rsid w:val="00AB267C"/>
    <w:rsid w:val="00AB2718"/>
    <w:rsid w:val="00AB2BD2"/>
    <w:rsid w:val="00AB33C4"/>
    <w:rsid w:val="00AB371E"/>
    <w:rsid w:val="00AB3DF5"/>
    <w:rsid w:val="00AB4133"/>
    <w:rsid w:val="00AB421D"/>
    <w:rsid w:val="00AB43C1"/>
    <w:rsid w:val="00AB4E7D"/>
    <w:rsid w:val="00AB523C"/>
    <w:rsid w:val="00AB5C9E"/>
    <w:rsid w:val="00AB6B2D"/>
    <w:rsid w:val="00AB7913"/>
    <w:rsid w:val="00AB7DEA"/>
    <w:rsid w:val="00AB7F4A"/>
    <w:rsid w:val="00AC04D1"/>
    <w:rsid w:val="00AC050C"/>
    <w:rsid w:val="00AC0704"/>
    <w:rsid w:val="00AC1213"/>
    <w:rsid w:val="00AC1266"/>
    <w:rsid w:val="00AC1699"/>
    <w:rsid w:val="00AC1B1F"/>
    <w:rsid w:val="00AC1D5F"/>
    <w:rsid w:val="00AC236B"/>
    <w:rsid w:val="00AC24D2"/>
    <w:rsid w:val="00AC29FD"/>
    <w:rsid w:val="00AC2F58"/>
    <w:rsid w:val="00AC2FA3"/>
    <w:rsid w:val="00AC30D3"/>
    <w:rsid w:val="00AC324F"/>
    <w:rsid w:val="00AC3C36"/>
    <w:rsid w:val="00AC4664"/>
    <w:rsid w:val="00AC4725"/>
    <w:rsid w:val="00AC482A"/>
    <w:rsid w:val="00AC4F3E"/>
    <w:rsid w:val="00AC5C5F"/>
    <w:rsid w:val="00AC6790"/>
    <w:rsid w:val="00AC6866"/>
    <w:rsid w:val="00AC7194"/>
    <w:rsid w:val="00AC7538"/>
    <w:rsid w:val="00AC758C"/>
    <w:rsid w:val="00AC79B8"/>
    <w:rsid w:val="00AC7DA7"/>
    <w:rsid w:val="00AC7E5E"/>
    <w:rsid w:val="00AD0310"/>
    <w:rsid w:val="00AD0BA6"/>
    <w:rsid w:val="00AD132A"/>
    <w:rsid w:val="00AD149D"/>
    <w:rsid w:val="00AD1D1A"/>
    <w:rsid w:val="00AD1D61"/>
    <w:rsid w:val="00AD255B"/>
    <w:rsid w:val="00AD2CEE"/>
    <w:rsid w:val="00AD2E33"/>
    <w:rsid w:val="00AD325C"/>
    <w:rsid w:val="00AD329B"/>
    <w:rsid w:val="00AD35B5"/>
    <w:rsid w:val="00AD35DC"/>
    <w:rsid w:val="00AD39EA"/>
    <w:rsid w:val="00AD3BE4"/>
    <w:rsid w:val="00AD4268"/>
    <w:rsid w:val="00AD49C5"/>
    <w:rsid w:val="00AD52F2"/>
    <w:rsid w:val="00AD57C3"/>
    <w:rsid w:val="00AD6021"/>
    <w:rsid w:val="00AD62D0"/>
    <w:rsid w:val="00AD6445"/>
    <w:rsid w:val="00AD6CF2"/>
    <w:rsid w:val="00AD6D95"/>
    <w:rsid w:val="00AD78FD"/>
    <w:rsid w:val="00AD7DFD"/>
    <w:rsid w:val="00AE03E7"/>
    <w:rsid w:val="00AE0A86"/>
    <w:rsid w:val="00AE1000"/>
    <w:rsid w:val="00AE1284"/>
    <w:rsid w:val="00AE161A"/>
    <w:rsid w:val="00AE19DE"/>
    <w:rsid w:val="00AE1D77"/>
    <w:rsid w:val="00AE1FF7"/>
    <w:rsid w:val="00AE224B"/>
    <w:rsid w:val="00AE3102"/>
    <w:rsid w:val="00AE3A65"/>
    <w:rsid w:val="00AE3D79"/>
    <w:rsid w:val="00AE3D82"/>
    <w:rsid w:val="00AE47E3"/>
    <w:rsid w:val="00AE49F9"/>
    <w:rsid w:val="00AE4B09"/>
    <w:rsid w:val="00AE4BC7"/>
    <w:rsid w:val="00AE4C26"/>
    <w:rsid w:val="00AE52DF"/>
    <w:rsid w:val="00AE54FD"/>
    <w:rsid w:val="00AE5786"/>
    <w:rsid w:val="00AE5BFD"/>
    <w:rsid w:val="00AE5F1B"/>
    <w:rsid w:val="00AE60FB"/>
    <w:rsid w:val="00AE6110"/>
    <w:rsid w:val="00AE629D"/>
    <w:rsid w:val="00AE6517"/>
    <w:rsid w:val="00AE65CC"/>
    <w:rsid w:val="00AE684A"/>
    <w:rsid w:val="00AE6B25"/>
    <w:rsid w:val="00AE6FD2"/>
    <w:rsid w:val="00AE6FF4"/>
    <w:rsid w:val="00AE7129"/>
    <w:rsid w:val="00AE75A3"/>
    <w:rsid w:val="00AE76A1"/>
    <w:rsid w:val="00AE79EF"/>
    <w:rsid w:val="00AF0364"/>
    <w:rsid w:val="00AF03B0"/>
    <w:rsid w:val="00AF0B26"/>
    <w:rsid w:val="00AF0F5B"/>
    <w:rsid w:val="00AF1119"/>
    <w:rsid w:val="00AF122A"/>
    <w:rsid w:val="00AF13EE"/>
    <w:rsid w:val="00AF1776"/>
    <w:rsid w:val="00AF1885"/>
    <w:rsid w:val="00AF2269"/>
    <w:rsid w:val="00AF23D4"/>
    <w:rsid w:val="00AF24F4"/>
    <w:rsid w:val="00AF2966"/>
    <w:rsid w:val="00AF2A05"/>
    <w:rsid w:val="00AF2B68"/>
    <w:rsid w:val="00AF2F8F"/>
    <w:rsid w:val="00AF306B"/>
    <w:rsid w:val="00AF30F9"/>
    <w:rsid w:val="00AF31B8"/>
    <w:rsid w:val="00AF3432"/>
    <w:rsid w:val="00AF3437"/>
    <w:rsid w:val="00AF3839"/>
    <w:rsid w:val="00AF3A52"/>
    <w:rsid w:val="00AF3AAD"/>
    <w:rsid w:val="00AF427F"/>
    <w:rsid w:val="00AF4333"/>
    <w:rsid w:val="00AF44BA"/>
    <w:rsid w:val="00AF4AF7"/>
    <w:rsid w:val="00AF530D"/>
    <w:rsid w:val="00AF5375"/>
    <w:rsid w:val="00AF5B92"/>
    <w:rsid w:val="00AF600F"/>
    <w:rsid w:val="00AF640E"/>
    <w:rsid w:val="00AF6836"/>
    <w:rsid w:val="00AF7596"/>
    <w:rsid w:val="00AF762E"/>
    <w:rsid w:val="00AF79C4"/>
    <w:rsid w:val="00B010B9"/>
    <w:rsid w:val="00B0115E"/>
    <w:rsid w:val="00B01562"/>
    <w:rsid w:val="00B01A16"/>
    <w:rsid w:val="00B01E24"/>
    <w:rsid w:val="00B023F4"/>
    <w:rsid w:val="00B0259A"/>
    <w:rsid w:val="00B026B5"/>
    <w:rsid w:val="00B02C32"/>
    <w:rsid w:val="00B02D5C"/>
    <w:rsid w:val="00B03D44"/>
    <w:rsid w:val="00B03DB7"/>
    <w:rsid w:val="00B0465F"/>
    <w:rsid w:val="00B046CF"/>
    <w:rsid w:val="00B047A8"/>
    <w:rsid w:val="00B04E91"/>
    <w:rsid w:val="00B04FF5"/>
    <w:rsid w:val="00B056DE"/>
    <w:rsid w:val="00B05961"/>
    <w:rsid w:val="00B05A87"/>
    <w:rsid w:val="00B05CB5"/>
    <w:rsid w:val="00B05E22"/>
    <w:rsid w:val="00B06031"/>
    <w:rsid w:val="00B0628D"/>
    <w:rsid w:val="00B06474"/>
    <w:rsid w:val="00B067AC"/>
    <w:rsid w:val="00B06A0B"/>
    <w:rsid w:val="00B06DCB"/>
    <w:rsid w:val="00B06F13"/>
    <w:rsid w:val="00B071B4"/>
    <w:rsid w:val="00B0728A"/>
    <w:rsid w:val="00B073CA"/>
    <w:rsid w:val="00B07CA6"/>
    <w:rsid w:val="00B07D10"/>
    <w:rsid w:val="00B07FC2"/>
    <w:rsid w:val="00B10073"/>
    <w:rsid w:val="00B100B7"/>
    <w:rsid w:val="00B1108D"/>
    <w:rsid w:val="00B1111E"/>
    <w:rsid w:val="00B1167D"/>
    <w:rsid w:val="00B11C5A"/>
    <w:rsid w:val="00B11D0A"/>
    <w:rsid w:val="00B124C1"/>
    <w:rsid w:val="00B126A7"/>
    <w:rsid w:val="00B12780"/>
    <w:rsid w:val="00B12F14"/>
    <w:rsid w:val="00B1344A"/>
    <w:rsid w:val="00B13DF4"/>
    <w:rsid w:val="00B1407C"/>
    <w:rsid w:val="00B146C1"/>
    <w:rsid w:val="00B14A2D"/>
    <w:rsid w:val="00B14A6C"/>
    <w:rsid w:val="00B1536D"/>
    <w:rsid w:val="00B1552D"/>
    <w:rsid w:val="00B15568"/>
    <w:rsid w:val="00B15F00"/>
    <w:rsid w:val="00B160B5"/>
    <w:rsid w:val="00B16397"/>
    <w:rsid w:val="00B16CC4"/>
    <w:rsid w:val="00B17370"/>
    <w:rsid w:val="00B17BBE"/>
    <w:rsid w:val="00B2015E"/>
    <w:rsid w:val="00B20435"/>
    <w:rsid w:val="00B20EDF"/>
    <w:rsid w:val="00B21925"/>
    <w:rsid w:val="00B21FE3"/>
    <w:rsid w:val="00B221A4"/>
    <w:rsid w:val="00B227C3"/>
    <w:rsid w:val="00B22D96"/>
    <w:rsid w:val="00B22FAE"/>
    <w:rsid w:val="00B232EA"/>
    <w:rsid w:val="00B23312"/>
    <w:rsid w:val="00B23932"/>
    <w:rsid w:val="00B23B2D"/>
    <w:rsid w:val="00B24471"/>
    <w:rsid w:val="00B24A9C"/>
    <w:rsid w:val="00B24BEB"/>
    <w:rsid w:val="00B250E4"/>
    <w:rsid w:val="00B25282"/>
    <w:rsid w:val="00B253E3"/>
    <w:rsid w:val="00B256F5"/>
    <w:rsid w:val="00B25E50"/>
    <w:rsid w:val="00B25FE8"/>
    <w:rsid w:val="00B26A24"/>
    <w:rsid w:val="00B26BE2"/>
    <w:rsid w:val="00B26E61"/>
    <w:rsid w:val="00B26FE1"/>
    <w:rsid w:val="00B2735B"/>
    <w:rsid w:val="00B27382"/>
    <w:rsid w:val="00B2766E"/>
    <w:rsid w:val="00B27705"/>
    <w:rsid w:val="00B27777"/>
    <w:rsid w:val="00B305BD"/>
    <w:rsid w:val="00B3135B"/>
    <w:rsid w:val="00B315BE"/>
    <w:rsid w:val="00B31BB2"/>
    <w:rsid w:val="00B32173"/>
    <w:rsid w:val="00B321C6"/>
    <w:rsid w:val="00B333A7"/>
    <w:rsid w:val="00B33556"/>
    <w:rsid w:val="00B33AC5"/>
    <w:rsid w:val="00B33C96"/>
    <w:rsid w:val="00B33F4E"/>
    <w:rsid w:val="00B33F81"/>
    <w:rsid w:val="00B342FF"/>
    <w:rsid w:val="00B34320"/>
    <w:rsid w:val="00B3446D"/>
    <w:rsid w:val="00B346B9"/>
    <w:rsid w:val="00B349F4"/>
    <w:rsid w:val="00B34A71"/>
    <w:rsid w:val="00B34C52"/>
    <w:rsid w:val="00B34D04"/>
    <w:rsid w:val="00B34EE9"/>
    <w:rsid w:val="00B35353"/>
    <w:rsid w:val="00B355BA"/>
    <w:rsid w:val="00B35A63"/>
    <w:rsid w:val="00B35CE9"/>
    <w:rsid w:val="00B35ED1"/>
    <w:rsid w:val="00B35F6C"/>
    <w:rsid w:val="00B36462"/>
    <w:rsid w:val="00B36658"/>
    <w:rsid w:val="00B366A6"/>
    <w:rsid w:val="00B36B3C"/>
    <w:rsid w:val="00B36DEC"/>
    <w:rsid w:val="00B36EB6"/>
    <w:rsid w:val="00B36FE9"/>
    <w:rsid w:val="00B370D5"/>
    <w:rsid w:val="00B372D6"/>
    <w:rsid w:val="00B377A6"/>
    <w:rsid w:val="00B3783D"/>
    <w:rsid w:val="00B37E44"/>
    <w:rsid w:val="00B400FA"/>
    <w:rsid w:val="00B40635"/>
    <w:rsid w:val="00B40761"/>
    <w:rsid w:val="00B40AAF"/>
    <w:rsid w:val="00B40E00"/>
    <w:rsid w:val="00B411C3"/>
    <w:rsid w:val="00B41664"/>
    <w:rsid w:val="00B41AED"/>
    <w:rsid w:val="00B41EC0"/>
    <w:rsid w:val="00B424D6"/>
    <w:rsid w:val="00B42E4D"/>
    <w:rsid w:val="00B433E2"/>
    <w:rsid w:val="00B44053"/>
    <w:rsid w:val="00B4407F"/>
    <w:rsid w:val="00B44484"/>
    <w:rsid w:val="00B444FC"/>
    <w:rsid w:val="00B44B68"/>
    <w:rsid w:val="00B454A0"/>
    <w:rsid w:val="00B455E8"/>
    <w:rsid w:val="00B45C10"/>
    <w:rsid w:val="00B45C56"/>
    <w:rsid w:val="00B45F85"/>
    <w:rsid w:val="00B465C4"/>
    <w:rsid w:val="00B468C4"/>
    <w:rsid w:val="00B47090"/>
    <w:rsid w:val="00B470CA"/>
    <w:rsid w:val="00B4727B"/>
    <w:rsid w:val="00B473E1"/>
    <w:rsid w:val="00B47724"/>
    <w:rsid w:val="00B50040"/>
    <w:rsid w:val="00B504CC"/>
    <w:rsid w:val="00B50979"/>
    <w:rsid w:val="00B51006"/>
    <w:rsid w:val="00B51B2B"/>
    <w:rsid w:val="00B5207E"/>
    <w:rsid w:val="00B5219A"/>
    <w:rsid w:val="00B52293"/>
    <w:rsid w:val="00B52538"/>
    <w:rsid w:val="00B529FA"/>
    <w:rsid w:val="00B53054"/>
    <w:rsid w:val="00B530F6"/>
    <w:rsid w:val="00B53352"/>
    <w:rsid w:val="00B5364B"/>
    <w:rsid w:val="00B53A06"/>
    <w:rsid w:val="00B53AA7"/>
    <w:rsid w:val="00B53DC7"/>
    <w:rsid w:val="00B54089"/>
    <w:rsid w:val="00B541B2"/>
    <w:rsid w:val="00B54834"/>
    <w:rsid w:val="00B55031"/>
    <w:rsid w:val="00B55554"/>
    <w:rsid w:val="00B558C4"/>
    <w:rsid w:val="00B559DE"/>
    <w:rsid w:val="00B567D4"/>
    <w:rsid w:val="00B568C6"/>
    <w:rsid w:val="00B56937"/>
    <w:rsid w:val="00B56AE5"/>
    <w:rsid w:val="00B56B0B"/>
    <w:rsid w:val="00B56D6D"/>
    <w:rsid w:val="00B57106"/>
    <w:rsid w:val="00B573D9"/>
    <w:rsid w:val="00B5746E"/>
    <w:rsid w:val="00B57CDA"/>
    <w:rsid w:val="00B600AD"/>
    <w:rsid w:val="00B60C60"/>
    <w:rsid w:val="00B61357"/>
    <w:rsid w:val="00B619A1"/>
    <w:rsid w:val="00B61A24"/>
    <w:rsid w:val="00B62053"/>
    <w:rsid w:val="00B624E3"/>
    <w:rsid w:val="00B62618"/>
    <w:rsid w:val="00B626BC"/>
    <w:rsid w:val="00B62770"/>
    <w:rsid w:val="00B629F9"/>
    <w:rsid w:val="00B62AD4"/>
    <w:rsid w:val="00B62E00"/>
    <w:rsid w:val="00B62F96"/>
    <w:rsid w:val="00B63B67"/>
    <w:rsid w:val="00B63FAE"/>
    <w:rsid w:val="00B6480B"/>
    <w:rsid w:val="00B64A5A"/>
    <w:rsid w:val="00B65153"/>
    <w:rsid w:val="00B6516D"/>
    <w:rsid w:val="00B655E2"/>
    <w:rsid w:val="00B65E15"/>
    <w:rsid w:val="00B65E39"/>
    <w:rsid w:val="00B65F96"/>
    <w:rsid w:val="00B662B0"/>
    <w:rsid w:val="00B6639B"/>
    <w:rsid w:val="00B66527"/>
    <w:rsid w:val="00B66890"/>
    <w:rsid w:val="00B67122"/>
    <w:rsid w:val="00B67425"/>
    <w:rsid w:val="00B67822"/>
    <w:rsid w:val="00B67FFD"/>
    <w:rsid w:val="00B70534"/>
    <w:rsid w:val="00B70B3A"/>
    <w:rsid w:val="00B70FD8"/>
    <w:rsid w:val="00B71118"/>
    <w:rsid w:val="00B713A3"/>
    <w:rsid w:val="00B71734"/>
    <w:rsid w:val="00B71FE6"/>
    <w:rsid w:val="00B725AA"/>
    <w:rsid w:val="00B72A3B"/>
    <w:rsid w:val="00B72D8E"/>
    <w:rsid w:val="00B732F7"/>
    <w:rsid w:val="00B73596"/>
    <w:rsid w:val="00B7393A"/>
    <w:rsid w:val="00B75C81"/>
    <w:rsid w:val="00B75E5E"/>
    <w:rsid w:val="00B766C0"/>
    <w:rsid w:val="00B76CC5"/>
    <w:rsid w:val="00B76E0D"/>
    <w:rsid w:val="00B76FBA"/>
    <w:rsid w:val="00B77299"/>
    <w:rsid w:val="00B772F7"/>
    <w:rsid w:val="00B7757F"/>
    <w:rsid w:val="00B77E0A"/>
    <w:rsid w:val="00B804B5"/>
    <w:rsid w:val="00B8096E"/>
    <w:rsid w:val="00B80BDF"/>
    <w:rsid w:val="00B816D3"/>
    <w:rsid w:val="00B81AF7"/>
    <w:rsid w:val="00B81B39"/>
    <w:rsid w:val="00B81E6C"/>
    <w:rsid w:val="00B81F7F"/>
    <w:rsid w:val="00B82111"/>
    <w:rsid w:val="00B8219C"/>
    <w:rsid w:val="00B832E9"/>
    <w:rsid w:val="00B832EE"/>
    <w:rsid w:val="00B83B26"/>
    <w:rsid w:val="00B83BD2"/>
    <w:rsid w:val="00B83F19"/>
    <w:rsid w:val="00B8448B"/>
    <w:rsid w:val="00B8457C"/>
    <w:rsid w:val="00B845FC"/>
    <w:rsid w:val="00B8467F"/>
    <w:rsid w:val="00B848E9"/>
    <w:rsid w:val="00B84976"/>
    <w:rsid w:val="00B84ADC"/>
    <w:rsid w:val="00B85A01"/>
    <w:rsid w:val="00B8631C"/>
    <w:rsid w:val="00B87256"/>
    <w:rsid w:val="00B8727B"/>
    <w:rsid w:val="00B8755B"/>
    <w:rsid w:val="00B876CC"/>
    <w:rsid w:val="00B8774A"/>
    <w:rsid w:val="00B8786D"/>
    <w:rsid w:val="00B87B0D"/>
    <w:rsid w:val="00B905C1"/>
    <w:rsid w:val="00B907F0"/>
    <w:rsid w:val="00B90CFC"/>
    <w:rsid w:val="00B90ECC"/>
    <w:rsid w:val="00B9114C"/>
    <w:rsid w:val="00B91217"/>
    <w:rsid w:val="00B912A0"/>
    <w:rsid w:val="00B91392"/>
    <w:rsid w:val="00B91937"/>
    <w:rsid w:val="00B91D87"/>
    <w:rsid w:val="00B91F41"/>
    <w:rsid w:val="00B92594"/>
    <w:rsid w:val="00B926E1"/>
    <w:rsid w:val="00B928DE"/>
    <w:rsid w:val="00B929E7"/>
    <w:rsid w:val="00B930C2"/>
    <w:rsid w:val="00B93CE1"/>
    <w:rsid w:val="00B94212"/>
    <w:rsid w:val="00B94B34"/>
    <w:rsid w:val="00B94CC6"/>
    <w:rsid w:val="00B94D03"/>
    <w:rsid w:val="00B94EA4"/>
    <w:rsid w:val="00B9536F"/>
    <w:rsid w:val="00B95FA7"/>
    <w:rsid w:val="00B961C0"/>
    <w:rsid w:val="00B96266"/>
    <w:rsid w:val="00B966D3"/>
    <w:rsid w:val="00B9686E"/>
    <w:rsid w:val="00B96A4E"/>
    <w:rsid w:val="00B96DEB"/>
    <w:rsid w:val="00B97161"/>
    <w:rsid w:val="00B97795"/>
    <w:rsid w:val="00B9784B"/>
    <w:rsid w:val="00B97AAC"/>
    <w:rsid w:val="00B97E27"/>
    <w:rsid w:val="00BA0100"/>
    <w:rsid w:val="00BA0229"/>
    <w:rsid w:val="00BA065E"/>
    <w:rsid w:val="00BA0A6F"/>
    <w:rsid w:val="00BA0D8D"/>
    <w:rsid w:val="00BA102A"/>
    <w:rsid w:val="00BA114B"/>
    <w:rsid w:val="00BA14EF"/>
    <w:rsid w:val="00BA151A"/>
    <w:rsid w:val="00BA1981"/>
    <w:rsid w:val="00BA2257"/>
    <w:rsid w:val="00BA25BD"/>
    <w:rsid w:val="00BA2605"/>
    <w:rsid w:val="00BA271D"/>
    <w:rsid w:val="00BA2885"/>
    <w:rsid w:val="00BA28AE"/>
    <w:rsid w:val="00BA2ABD"/>
    <w:rsid w:val="00BA2AE2"/>
    <w:rsid w:val="00BA2DBF"/>
    <w:rsid w:val="00BA335F"/>
    <w:rsid w:val="00BA385B"/>
    <w:rsid w:val="00BA3DB4"/>
    <w:rsid w:val="00BA461F"/>
    <w:rsid w:val="00BA483E"/>
    <w:rsid w:val="00BA575F"/>
    <w:rsid w:val="00BA59A6"/>
    <w:rsid w:val="00BA60E5"/>
    <w:rsid w:val="00BA640D"/>
    <w:rsid w:val="00BA6636"/>
    <w:rsid w:val="00BA67A7"/>
    <w:rsid w:val="00BA6CA5"/>
    <w:rsid w:val="00BA6D96"/>
    <w:rsid w:val="00BA6F2F"/>
    <w:rsid w:val="00BA7199"/>
    <w:rsid w:val="00BA744D"/>
    <w:rsid w:val="00BA74F3"/>
    <w:rsid w:val="00BB0625"/>
    <w:rsid w:val="00BB07C5"/>
    <w:rsid w:val="00BB0ABF"/>
    <w:rsid w:val="00BB149D"/>
    <w:rsid w:val="00BB1554"/>
    <w:rsid w:val="00BB1754"/>
    <w:rsid w:val="00BB17C2"/>
    <w:rsid w:val="00BB191C"/>
    <w:rsid w:val="00BB1B0D"/>
    <w:rsid w:val="00BB1BA4"/>
    <w:rsid w:val="00BB216A"/>
    <w:rsid w:val="00BB232C"/>
    <w:rsid w:val="00BB262A"/>
    <w:rsid w:val="00BB265F"/>
    <w:rsid w:val="00BB2862"/>
    <w:rsid w:val="00BB29CF"/>
    <w:rsid w:val="00BB2E71"/>
    <w:rsid w:val="00BB34A1"/>
    <w:rsid w:val="00BB34E8"/>
    <w:rsid w:val="00BB3524"/>
    <w:rsid w:val="00BB3649"/>
    <w:rsid w:val="00BB3F0C"/>
    <w:rsid w:val="00BB41FA"/>
    <w:rsid w:val="00BB441E"/>
    <w:rsid w:val="00BB4CE9"/>
    <w:rsid w:val="00BB5089"/>
    <w:rsid w:val="00BB5208"/>
    <w:rsid w:val="00BB55B9"/>
    <w:rsid w:val="00BB5EE7"/>
    <w:rsid w:val="00BB5F60"/>
    <w:rsid w:val="00BB61B3"/>
    <w:rsid w:val="00BB6293"/>
    <w:rsid w:val="00BB66E3"/>
    <w:rsid w:val="00BB7B2D"/>
    <w:rsid w:val="00BC0F25"/>
    <w:rsid w:val="00BC1372"/>
    <w:rsid w:val="00BC15C4"/>
    <w:rsid w:val="00BC1A9F"/>
    <w:rsid w:val="00BC1DB6"/>
    <w:rsid w:val="00BC21E5"/>
    <w:rsid w:val="00BC26F2"/>
    <w:rsid w:val="00BC2903"/>
    <w:rsid w:val="00BC2AC0"/>
    <w:rsid w:val="00BC3049"/>
    <w:rsid w:val="00BC359A"/>
    <w:rsid w:val="00BC35FF"/>
    <w:rsid w:val="00BC387B"/>
    <w:rsid w:val="00BC3D45"/>
    <w:rsid w:val="00BC3F5E"/>
    <w:rsid w:val="00BC4784"/>
    <w:rsid w:val="00BC486C"/>
    <w:rsid w:val="00BC49BE"/>
    <w:rsid w:val="00BC5043"/>
    <w:rsid w:val="00BC56CC"/>
    <w:rsid w:val="00BC58AE"/>
    <w:rsid w:val="00BC5F6A"/>
    <w:rsid w:val="00BC5F96"/>
    <w:rsid w:val="00BC6081"/>
    <w:rsid w:val="00BC69D2"/>
    <w:rsid w:val="00BC6CE7"/>
    <w:rsid w:val="00BC6E74"/>
    <w:rsid w:val="00BC73D8"/>
    <w:rsid w:val="00BC7795"/>
    <w:rsid w:val="00BC7830"/>
    <w:rsid w:val="00BC7849"/>
    <w:rsid w:val="00BC78BF"/>
    <w:rsid w:val="00BC7CBB"/>
    <w:rsid w:val="00BC7D01"/>
    <w:rsid w:val="00BD0351"/>
    <w:rsid w:val="00BD07E0"/>
    <w:rsid w:val="00BD0E9F"/>
    <w:rsid w:val="00BD112C"/>
    <w:rsid w:val="00BD133D"/>
    <w:rsid w:val="00BD1890"/>
    <w:rsid w:val="00BD1EFE"/>
    <w:rsid w:val="00BD2190"/>
    <w:rsid w:val="00BD2788"/>
    <w:rsid w:val="00BD2992"/>
    <w:rsid w:val="00BD2BEC"/>
    <w:rsid w:val="00BD30F1"/>
    <w:rsid w:val="00BD38BA"/>
    <w:rsid w:val="00BD38D7"/>
    <w:rsid w:val="00BD39B4"/>
    <w:rsid w:val="00BD3A1D"/>
    <w:rsid w:val="00BD3C81"/>
    <w:rsid w:val="00BD3D45"/>
    <w:rsid w:val="00BD4001"/>
    <w:rsid w:val="00BD41B9"/>
    <w:rsid w:val="00BD4B76"/>
    <w:rsid w:val="00BD4C0A"/>
    <w:rsid w:val="00BD5464"/>
    <w:rsid w:val="00BD554F"/>
    <w:rsid w:val="00BD5870"/>
    <w:rsid w:val="00BD59CE"/>
    <w:rsid w:val="00BD6270"/>
    <w:rsid w:val="00BD62FF"/>
    <w:rsid w:val="00BD641B"/>
    <w:rsid w:val="00BD64F6"/>
    <w:rsid w:val="00BD6662"/>
    <w:rsid w:val="00BD66EB"/>
    <w:rsid w:val="00BD6CFE"/>
    <w:rsid w:val="00BD711D"/>
    <w:rsid w:val="00BD75B2"/>
    <w:rsid w:val="00BD7A29"/>
    <w:rsid w:val="00BD7B6D"/>
    <w:rsid w:val="00BD7D89"/>
    <w:rsid w:val="00BE0329"/>
    <w:rsid w:val="00BE0774"/>
    <w:rsid w:val="00BE08CC"/>
    <w:rsid w:val="00BE12FC"/>
    <w:rsid w:val="00BE15D7"/>
    <w:rsid w:val="00BE1766"/>
    <w:rsid w:val="00BE1E41"/>
    <w:rsid w:val="00BE1EDC"/>
    <w:rsid w:val="00BE26CB"/>
    <w:rsid w:val="00BE3035"/>
    <w:rsid w:val="00BE36BB"/>
    <w:rsid w:val="00BE38CA"/>
    <w:rsid w:val="00BE3B1C"/>
    <w:rsid w:val="00BE3B8A"/>
    <w:rsid w:val="00BE3E6F"/>
    <w:rsid w:val="00BE4CC2"/>
    <w:rsid w:val="00BE4EE6"/>
    <w:rsid w:val="00BE5056"/>
    <w:rsid w:val="00BE51F3"/>
    <w:rsid w:val="00BE5833"/>
    <w:rsid w:val="00BE5A81"/>
    <w:rsid w:val="00BE6677"/>
    <w:rsid w:val="00BE6A70"/>
    <w:rsid w:val="00BE6D17"/>
    <w:rsid w:val="00BE6FCD"/>
    <w:rsid w:val="00BE70CB"/>
    <w:rsid w:val="00BE7655"/>
    <w:rsid w:val="00BE76AA"/>
    <w:rsid w:val="00BE7D62"/>
    <w:rsid w:val="00BE7FF5"/>
    <w:rsid w:val="00BF0DD7"/>
    <w:rsid w:val="00BF118C"/>
    <w:rsid w:val="00BF184E"/>
    <w:rsid w:val="00BF1BD2"/>
    <w:rsid w:val="00BF1E92"/>
    <w:rsid w:val="00BF25E7"/>
    <w:rsid w:val="00BF26BD"/>
    <w:rsid w:val="00BF274D"/>
    <w:rsid w:val="00BF28A0"/>
    <w:rsid w:val="00BF2BD7"/>
    <w:rsid w:val="00BF2EFF"/>
    <w:rsid w:val="00BF31C8"/>
    <w:rsid w:val="00BF3385"/>
    <w:rsid w:val="00BF38F0"/>
    <w:rsid w:val="00BF3BA7"/>
    <w:rsid w:val="00BF40E6"/>
    <w:rsid w:val="00BF48EB"/>
    <w:rsid w:val="00BF4E78"/>
    <w:rsid w:val="00BF504D"/>
    <w:rsid w:val="00BF53C1"/>
    <w:rsid w:val="00BF55FB"/>
    <w:rsid w:val="00BF5702"/>
    <w:rsid w:val="00BF5AFC"/>
    <w:rsid w:val="00BF60C0"/>
    <w:rsid w:val="00BF6188"/>
    <w:rsid w:val="00BF694B"/>
    <w:rsid w:val="00BF69E6"/>
    <w:rsid w:val="00BF6A28"/>
    <w:rsid w:val="00BF6F94"/>
    <w:rsid w:val="00BF7019"/>
    <w:rsid w:val="00BF7806"/>
    <w:rsid w:val="00BF7AEF"/>
    <w:rsid w:val="00BF7E9B"/>
    <w:rsid w:val="00C006B9"/>
    <w:rsid w:val="00C01ACD"/>
    <w:rsid w:val="00C0208B"/>
    <w:rsid w:val="00C024A9"/>
    <w:rsid w:val="00C03261"/>
    <w:rsid w:val="00C03675"/>
    <w:rsid w:val="00C03C3E"/>
    <w:rsid w:val="00C03F8C"/>
    <w:rsid w:val="00C04624"/>
    <w:rsid w:val="00C05002"/>
    <w:rsid w:val="00C05184"/>
    <w:rsid w:val="00C05DB0"/>
    <w:rsid w:val="00C05F8B"/>
    <w:rsid w:val="00C0622B"/>
    <w:rsid w:val="00C06CE3"/>
    <w:rsid w:val="00C07099"/>
    <w:rsid w:val="00C07343"/>
    <w:rsid w:val="00C077DF"/>
    <w:rsid w:val="00C07B78"/>
    <w:rsid w:val="00C07EA1"/>
    <w:rsid w:val="00C10CE3"/>
    <w:rsid w:val="00C11728"/>
    <w:rsid w:val="00C11908"/>
    <w:rsid w:val="00C11A76"/>
    <w:rsid w:val="00C11BB6"/>
    <w:rsid w:val="00C11C37"/>
    <w:rsid w:val="00C11E89"/>
    <w:rsid w:val="00C122C2"/>
    <w:rsid w:val="00C123B7"/>
    <w:rsid w:val="00C124F1"/>
    <w:rsid w:val="00C12C4B"/>
    <w:rsid w:val="00C137A5"/>
    <w:rsid w:val="00C13834"/>
    <w:rsid w:val="00C13A67"/>
    <w:rsid w:val="00C13B9F"/>
    <w:rsid w:val="00C14209"/>
    <w:rsid w:val="00C146C0"/>
    <w:rsid w:val="00C149AA"/>
    <w:rsid w:val="00C14C2A"/>
    <w:rsid w:val="00C15027"/>
    <w:rsid w:val="00C156FF"/>
    <w:rsid w:val="00C15A8D"/>
    <w:rsid w:val="00C15DE8"/>
    <w:rsid w:val="00C15EF9"/>
    <w:rsid w:val="00C15EFC"/>
    <w:rsid w:val="00C1674B"/>
    <w:rsid w:val="00C168CC"/>
    <w:rsid w:val="00C1691E"/>
    <w:rsid w:val="00C16A38"/>
    <w:rsid w:val="00C16A4A"/>
    <w:rsid w:val="00C16B7C"/>
    <w:rsid w:val="00C16F99"/>
    <w:rsid w:val="00C17169"/>
    <w:rsid w:val="00C173AD"/>
    <w:rsid w:val="00C17CFD"/>
    <w:rsid w:val="00C201B5"/>
    <w:rsid w:val="00C20822"/>
    <w:rsid w:val="00C20B2A"/>
    <w:rsid w:val="00C210B1"/>
    <w:rsid w:val="00C21640"/>
    <w:rsid w:val="00C21955"/>
    <w:rsid w:val="00C21ADB"/>
    <w:rsid w:val="00C22146"/>
    <w:rsid w:val="00C223B4"/>
    <w:rsid w:val="00C22914"/>
    <w:rsid w:val="00C22A65"/>
    <w:rsid w:val="00C22BAC"/>
    <w:rsid w:val="00C2302D"/>
    <w:rsid w:val="00C235C8"/>
    <w:rsid w:val="00C25217"/>
    <w:rsid w:val="00C2526E"/>
    <w:rsid w:val="00C253E9"/>
    <w:rsid w:val="00C254D3"/>
    <w:rsid w:val="00C25C01"/>
    <w:rsid w:val="00C26259"/>
    <w:rsid w:val="00C26A89"/>
    <w:rsid w:val="00C26B3A"/>
    <w:rsid w:val="00C27103"/>
    <w:rsid w:val="00C27307"/>
    <w:rsid w:val="00C275D4"/>
    <w:rsid w:val="00C303E9"/>
    <w:rsid w:val="00C30BFF"/>
    <w:rsid w:val="00C30F06"/>
    <w:rsid w:val="00C313E3"/>
    <w:rsid w:val="00C31430"/>
    <w:rsid w:val="00C314ED"/>
    <w:rsid w:val="00C31847"/>
    <w:rsid w:val="00C31D10"/>
    <w:rsid w:val="00C32255"/>
    <w:rsid w:val="00C326A3"/>
    <w:rsid w:val="00C32C40"/>
    <w:rsid w:val="00C32E2A"/>
    <w:rsid w:val="00C33328"/>
    <w:rsid w:val="00C33BE1"/>
    <w:rsid w:val="00C33D9F"/>
    <w:rsid w:val="00C33E3E"/>
    <w:rsid w:val="00C33F7C"/>
    <w:rsid w:val="00C33FA8"/>
    <w:rsid w:val="00C34413"/>
    <w:rsid w:val="00C344F3"/>
    <w:rsid w:val="00C3454B"/>
    <w:rsid w:val="00C3494B"/>
    <w:rsid w:val="00C3514C"/>
    <w:rsid w:val="00C352D8"/>
    <w:rsid w:val="00C352F0"/>
    <w:rsid w:val="00C35560"/>
    <w:rsid w:val="00C35A42"/>
    <w:rsid w:val="00C35BC7"/>
    <w:rsid w:val="00C35EB2"/>
    <w:rsid w:val="00C360D2"/>
    <w:rsid w:val="00C36266"/>
    <w:rsid w:val="00C36584"/>
    <w:rsid w:val="00C36BC7"/>
    <w:rsid w:val="00C36C04"/>
    <w:rsid w:val="00C36EA7"/>
    <w:rsid w:val="00C36F2E"/>
    <w:rsid w:val="00C374B9"/>
    <w:rsid w:val="00C378E2"/>
    <w:rsid w:val="00C4048B"/>
    <w:rsid w:val="00C407E7"/>
    <w:rsid w:val="00C40960"/>
    <w:rsid w:val="00C40A60"/>
    <w:rsid w:val="00C41052"/>
    <w:rsid w:val="00C41383"/>
    <w:rsid w:val="00C417E0"/>
    <w:rsid w:val="00C41EA0"/>
    <w:rsid w:val="00C42287"/>
    <w:rsid w:val="00C42337"/>
    <w:rsid w:val="00C42571"/>
    <w:rsid w:val="00C42CFC"/>
    <w:rsid w:val="00C4313F"/>
    <w:rsid w:val="00C43243"/>
    <w:rsid w:val="00C44E15"/>
    <w:rsid w:val="00C44F32"/>
    <w:rsid w:val="00C454BD"/>
    <w:rsid w:val="00C45B4D"/>
    <w:rsid w:val="00C466C7"/>
    <w:rsid w:val="00C47444"/>
    <w:rsid w:val="00C47858"/>
    <w:rsid w:val="00C47A2E"/>
    <w:rsid w:val="00C47D58"/>
    <w:rsid w:val="00C501B1"/>
    <w:rsid w:val="00C5060A"/>
    <w:rsid w:val="00C50BCE"/>
    <w:rsid w:val="00C50C7D"/>
    <w:rsid w:val="00C5142B"/>
    <w:rsid w:val="00C5190F"/>
    <w:rsid w:val="00C51D87"/>
    <w:rsid w:val="00C51E97"/>
    <w:rsid w:val="00C52336"/>
    <w:rsid w:val="00C523CB"/>
    <w:rsid w:val="00C52532"/>
    <w:rsid w:val="00C525A9"/>
    <w:rsid w:val="00C525CC"/>
    <w:rsid w:val="00C52AE3"/>
    <w:rsid w:val="00C53937"/>
    <w:rsid w:val="00C53B6C"/>
    <w:rsid w:val="00C53D7D"/>
    <w:rsid w:val="00C54311"/>
    <w:rsid w:val="00C546AF"/>
    <w:rsid w:val="00C54E94"/>
    <w:rsid w:val="00C5545C"/>
    <w:rsid w:val="00C55892"/>
    <w:rsid w:val="00C55DD4"/>
    <w:rsid w:val="00C55EF4"/>
    <w:rsid w:val="00C56ABA"/>
    <w:rsid w:val="00C56B37"/>
    <w:rsid w:val="00C56C20"/>
    <w:rsid w:val="00C56EDB"/>
    <w:rsid w:val="00C579D6"/>
    <w:rsid w:val="00C57A64"/>
    <w:rsid w:val="00C60107"/>
    <w:rsid w:val="00C60290"/>
    <w:rsid w:val="00C6063F"/>
    <w:rsid w:val="00C60671"/>
    <w:rsid w:val="00C60ADC"/>
    <w:rsid w:val="00C61986"/>
    <w:rsid w:val="00C61BE4"/>
    <w:rsid w:val="00C61C8A"/>
    <w:rsid w:val="00C61DBB"/>
    <w:rsid w:val="00C61E21"/>
    <w:rsid w:val="00C62573"/>
    <w:rsid w:val="00C62CD2"/>
    <w:rsid w:val="00C62DC2"/>
    <w:rsid w:val="00C638AC"/>
    <w:rsid w:val="00C6396F"/>
    <w:rsid w:val="00C63B38"/>
    <w:rsid w:val="00C642A2"/>
    <w:rsid w:val="00C64A7F"/>
    <w:rsid w:val="00C650E0"/>
    <w:rsid w:val="00C6540D"/>
    <w:rsid w:val="00C65F9F"/>
    <w:rsid w:val="00C667BD"/>
    <w:rsid w:val="00C66A74"/>
    <w:rsid w:val="00C66DCA"/>
    <w:rsid w:val="00C67BE7"/>
    <w:rsid w:val="00C67EF6"/>
    <w:rsid w:val="00C7011D"/>
    <w:rsid w:val="00C701C0"/>
    <w:rsid w:val="00C703CB"/>
    <w:rsid w:val="00C704E1"/>
    <w:rsid w:val="00C704FD"/>
    <w:rsid w:val="00C70735"/>
    <w:rsid w:val="00C70C57"/>
    <w:rsid w:val="00C71413"/>
    <w:rsid w:val="00C716F1"/>
    <w:rsid w:val="00C71879"/>
    <w:rsid w:val="00C71EC8"/>
    <w:rsid w:val="00C72ACC"/>
    <w:rsid w:val="00C73087"/>
    <w:rsid w:val="00C739E1"/>
    <w:rsid w:val="00C74B20"/>
    <w:rsid w:val="00C74CDC"/>
    <w:rsid w:val="00C74D58"/>
    <w:rsid w:val="00C74F8F"/>
    <w:rsid w:val="00C7509F"/>
    <w:rsid w:val="00C75FE4"/>
    <w:rsid w:val="00C760B8"/>
    <w:rsid w:val="00C77AAB"/>
    <w:rsid w:val="00C77FF7"/>
    <w:rsid w:val="00C804AF"/>
    <w:rsid w:val="00C80FE9"/>
    <w:rsid w:val="00C81002"/>
    <w:rsid w:val="00C81843"/>
    <w:rsid w:val="00C81970"/>
    <w:rsid w:val="00C81DFB"/>
    <w:rsid w:val="00C81F2A"/>
    <w:rsid w:val="00C82159"/>
    <w:rsid w:val="00C823AD"/>
    <w:rsid w:val="00C839D9"/>
    <w:rsid w:val="00C83A68"/>
    <w:rsid w:val="00C83F2E"/>
    <w:rsid w:val="00C8404E"/>
    <w:rsid w:val="00C840CD"/>
    <w:rsid w:val="00C844F3"/>
    <w:rsid w:val="00C84A42"/>
    <w:rsid w:val="00C84BD6"/>
    <w:rsid w:val="00C85016"/>
    <w:rsid w:val="00C85272"/>
    <w:rsid w:val="00C8558C"/>
    <w:rsid w:val="00C856F0"/>
    <w:rsid w:val="00C861EB"/>
    <w:rsid w:val="00C86B6D"/>
    <w:rsid w:val="00C87240"/>
    <w:rsid w:val="00C87FEA"/>
    <w:rsid w:val="00C9002E"/>
    <w:rsid w:val="00C90E94"/>
    <w:rsid w:val="00C90F8C"/>
    <w:rsid w:val="00C91385"/>
    <w:rsid w:val="00C915C7"/>
    <w:rsid w:val="00C91BDD"/>
    <w:rsid w:val="00C922EC"/>
    <w:rsid w:val="00C92384"/>
    <w:rsid w:val="00C925DC"/>
    <w:rsid w:val="00C9264D"/>
    <w:rsid w:val="00C92A5B"/>
    <w:rsid w:val="00C92E46"/>
    <w:rsid w:val="00C93540"/>
    <w:rsid w:val="00C93BC3"/>
    <w:rsid w:val="00C943CE"/>
    <w:rsid w:val="00C94743"/>
    <w:rsid w:val="00C94CAE"/>
    <w:rsid w:val="00C94DF6"/>
    <w:rsid w:val="00C95407"/>
    <w:rsid w:val="00C95836"/>
    <w:rsid w:val="00C958BA"/>
    <w:rsid w:val="00C95D0D"/>
    <w:rsid w:val="00C97004"/>
    <w:rsid w:val="00C979E4"/>
    <w:rsid w:val="00C97BB3"/>
    <w:rsid w:val="00CA0018"/>
    <w:rsid w:val="00CA07DF"/>
    <w:rsid w:val="00CA09DE"/>
    <w:rsid w:val="00CA0A5F"/>
    <w:rsid w:val="00CA0E93"/>
    <w:rsid w:val="00CA1236"/>
    <w:rsid w:val="00CA12CF"/>
    <w:rsid w:val="00CA150F"/>
    <w:rsid w:val="00CA15DE"/>
    <w:rsid w:val="00CA1BE2"/>
    <w:rsid w:val="00CA1C48"/>
    <w:rsid w:val="00CA2178"/>
    <w:rsid w:val="00CA2878"/>
    <w:rsid w:val="00CA2F61"/>
    <w:rsid w:val="00CA3005"/>
    <w:rsid w:val="00CA30F6"/>
    <w:rsid w:val="00CA3698"/>
    <w:rsid w:val="00CA40B5"/>
    <w:rsid w:val="00CA412C"/>
    <w:rsid w:val="00CA4BE1"/>
    <w:rsid w:val="00CA53E8"/>
    <w:rsid w:val="00CA541C"/>
    <w:rsid w:val="00CA5E6B"/>
    <w:rsid w:val="00CA6738"/>
    <w:rsid w:val="00CA6BF5"/>
    <w:rsid w:val="00CA7839"/>
    <w:rsid w:val="00CA78EA"/>
    <w:rsid w:val="00CA79B1"/>
    <w:rsid w:val="00CA7C47"/>
    <w:rsid w:val="00CA7D2B"/>
    <w:rsid w:val="00CA7EDD"/>
    <w:rsid w:val="00CB0632"/>
    <w:rsid w:val="00CB076C"/>
    <w:rsid w:val="00CB1272"/>
    <w:rsid w:val="00CB1A10"/>
    <w:rsid w:val="00CB1A59"/>
    <w:rsid w:val="00CB1E0E"/>
    <w:rsid w:val="00CB1E50"/>
    <w:rsid w:val="00CB1F1F"/>
    <w:rsid w:val="00CB1F27"/>
    <w:rsid w:val="00CB1FF1"/>
    <w:rsid w:val="00CB2509"/>
    <w:rsid w:val="00CB25A3"/>
    <w:rsid w:val="00CB262E"/>
    <w:rsid w:val="00CB2AC6"/>
    <w:rsid w:val="00CB3954"/>
    <w:rsid w:val="00CB3B2C"/>
    <w:rsid w:val="00CB3BBA"/>
    <w:rsid w:val="00CB51B1"/>
    <w:rsid w:val="00CB5A93"/>
    <w:rsid w:val="00CB5D2D"/>
    <w:rsid w:val="00CB614F"/>
    <w:rsid w:val="00CB6339"/>
    <w:rsid w:val="00CB698C"/>
    <w:rsid w:val="00CB6EB6"/>
    <w:rsid w:val="00CB708B"/>
    <w:rsid w:val="00CC020C"/>
    <w:rsid w:val="00CC0724"/>
    <w:rsid w:val="00CC07C2"/>
    <w:rsid w:val="00CC0B74"/>
    <w:rsid w:val="00CC0E1F"/>
    <w:rsid w:val="00CC10B0"/>
    <w:rsid w:val="00CC11F9"/>
    <w:rsid w:val="00CC1463"/>
    <w:rsid w:val="00CC14F3"/>
    <w:rsid w:val="00CC1596"/>
    <w:rsid w:val="00CC1E00"/>
    <w:rsid w:val="00CC1F1B"/>
    <w:rsid w:val="00CC1FB0"/>
    <w:rsid w:val="00CC2117"/>
    <w:rsid w:val="00CC2141"/>
    <w:rsid w:val="00CC2226"/>
    <w:rsid w:val="00CC27BF"/>
    <w:rsid w:val="00CC321C"/>
    <w:rsid w:val="00CC3B12"/>
    <w:rsid w:val="00CC3B9A"/>
    <w:rsid w:val="00CC3BE4"/>
    <w:rsid w:val="00CC3F33"/>
    <w:rsid w:val="00CC3FF5"/>
    <w:rsid w:val="00CC46DC"/>
    <w:rsid w:val="00CC4756"/>
    <w:rsid w:val="00CC4930"/>
    <w:rsid w:val="00CC4CA6"/>
    <w:rsid w:val="00CC4CF1"/>
    <w:rsid w:val="00CC50F2"/>
    <w:rsid w:val="00CC540E"/>
    <w:rsid w:val="00CC587B"/>
    <w:rsid w:val="00CC58EF"/>
    <w:rsid w:val="00CC5959"/>
    <w:rsid w:val="00CC60DA"/>
    <w:rsid w:val="00CC6505"/>
    <w:rsid w:val="00CC65BB"/>
    <w:rsid w:val="00CC65D3"/>
    <w:rsid w:val="00CC6724"/>
    <w:rsid w:val="00CC6D61"/>
    <w:rsid w:val="00CC7101"/>
    <w:rsid w:val="00CC761D"/>
    <w:rsid w:val="00CC7634"/>
    <w:rsid w:val="00CC7A8A"/>
    <w:rsid w:val="00CC7B2F"/>
    <w:rsid w:val="00CC7FCB"/>
    <w:rsid w:val="00CD001D"/>
    <w:rsid w:val="00CD0617"/>
    <w:rsid w:val="00CD0B5A"/>
    <w:rsid w:val="00CD0FBE"/>
    <w:rsid w:val="00CD109F"/>
    <w:rsid w:val="00CD13A7"/>
    <w:rsid w:val="00CD18A6"/>
    <w:rsid w:val="00CD2F65"/>
    <w:rsid w:val="00CD35E0"/>
    <w:rsid w:val="00CD369C"/>
    <w:rsid w:val="00CD3CF7"/>
    <w:rsid w:val="00CD4095"/>
    <w:rsid w:val="00CD495E"/>
    <w:rsid w:val="00CD4BF9"/>
    <w:rsid w:val="00CD4D45"/>
    <w:rsid w:val="00CD4FBC"/>
    <w:rsid w:val="00CD5407"/>
    <w:rsid w:val="00CD5B71"/>
    <w:rsid w:val="00CD5E96"/>
    <w:rsid w:val="00CD6180"/>
    <w:rsid w:val="00CD6213"/>
    <w:rsid w:val="00CD6809"/>
    <w:rsid w:val="00CD6AA0"/>
    <w:rsid w:val="00CD7160"/>
    <w:rsid w:val="00CD7520"/>
    <w:rsid w:val="00CD7A50"/>
    <w:rsid w:val="00CD7A95"/>
    <w:rsid w:val="00CD7F80"/>
    <w:rsid w:val="00CD7FA2"/>
    <w:rsid w:val="00CE0044"/>
    <w:rsid w:val="00CE03ED"/>
    <w:rsid w:val="00CE067B"/>
    <w:rsid w:val="00CE0F91"/>
    <w:rsid w:val="00CE1671"/>
    <w:rsid w:val="00CE1BB1"/>
    <w:rsid w:val="00CE21FE"/>
    <w:rsid w:val="00CE28E4"/>
    <w:rsid w:val="00CE2C7D"/>
    <w:rsid w:val="00CE323B"/>
    <w:rsid w:val="00CE32C6"/>
    <w:rsid w:val="00CE3688"/>
    <w:rsid w:val="00CE3ADA"/>
    <w:rsid w:val="00CE3E6F"/>
    <w:rsid w:val="00CE4079"/>
    <w:rsid w:val="00CE5303"/>
    <w:rsid w:val="00CE5560"/>
    <w:rsid w:val="00CE56D5"/>
    <w:rsid w:val="00CE5835"/>
    <w:rsid w:val="00CE5909"/>
    <w:rsid w:val="00CE5D6C"/>
    <w:rsid w:val="00CE6335"/>
    <w:rsid w:val="00CE66FB"/>
    <w:rsid w:val="00CE67FE"/>
    <w:rsid w:val="00CE6D07"/>
    <w:rsid w:val="00CE7487"/>
    <w:rsid w:val="00CE75D0"/>
    <w:rsid w:val="00CE7678"/>
    <w:rsid w:val="00CE7F05"/>
    <w:rsid w:val="00CF09A8"/>
    <w:rsid w:val="00CF176A"/>
    <w:rsid w:val="00CF18B6"/>
    <w:rsid w:val="00CF1F24"/>
    <w:rsid w:val="00CF21E5"/>
    <w:rsid w:val="00CF26B9"/>
    <w:rsid w:val="00CF27DB"/>
    <w:rsid w:val="00CF287B"/>
    <w:rsid w:val="00CF3010"/>
    <w:rsid w:val="00CF3428"/>
    <w:rsid w:val="00CF35C6"/>
    <w:rsid w:val="00CF37A8"/>
    <w:rsid w:val="00CF3A84"/>
    <w:rsid w:val="00CF3E9A"/>
    <w:rsid w:val="00CF46F6"/>
    <w:rsid w:val="00CF474F"/>
    <w:rsid w:val="00CF47F8"/>
    <w:rsid w:val="00CF5B40"/>
    <w:rsid w:val="00CF5BEA"/>
    <w:rsid w:val="00CF5CD5"/>
    <w:rsid w:val="00CF60C7"/>
    <w:rsid w:val="00CF6277"/>
    <w:rsid w:val="00CF6952"/>
    <w:rsid w:val="00CF7824"/>
    <w:rsid w:val="00CF7AFB"/>
    <w:rsid w:val="00D000F0"/>
    <w:rsid w:val="00D00350"/>
    <w:rsid w:val="00D0038F"/>
    <w:rsid w:val="00D003C8"/>
    <w:rsid w:val="00D01172"/>
    <w:rsid w:val="00D01305"/>
    <w:rsid w:val="00D017F3"/>
    <w:rsid w:val="00D01DAF"/>
    <w:rsid w:val="00D01FA7"/>
    <w:rsid w:val="00D02602"/>
    <w:rsid w:val="00D028F5"/>
    <w:rsid w:val="00D0292C"/>
    <w:rsid w:val="00D03837"/>
    <w:rsid w:val="00D03881"/>
    <w:rsid w:val="00D042A3"/>
    <w:rsid w:val="00D043B3"/>
    <w:rsid w:val="00D04477"/>
    <w:rsid w:val="00D04511"/>
    <w:rsid w:val="00D0454B"/>
    <w:rsid w:val="00D04755"/>
    <w:rsid w:val="00D04A4D"/>
    <w:rsid w:val="00D04C81"/>
    <w:rsid w:val="00D04E8C"/>
    <w:rsid w:val="00D05310"/>
    <w:rsid w:val="00D0539E"/>
    <w:rsid w:val="00D0581D"/>
    <w:rsid w:val="00D06374"/>
    <w:rsid w:val="00D066E9"/>
    <w:rsid w:val="00D0678C"/>
    <w:rsid w:val="00D06DAE"/>
    <w:rsid w:val="00D06E1F"/>
    <w:rsid w:val="00D07749"/>
    <w:rsid w:val="00D07BAF"/>
    <w:rsid w:val="00D104FA"/>
    <w:rsid w:val="00D1062A"/>
    <w:rsid w:val="00D10C19"/>
    <w:rsid w:val="00D10F00"/>
    <w:rsid w:val="00D11428"/>
    <w:rsid w:val="00D11B15"/>
    <w:rsid w:val="00D11B2E"/>
    <w:rsid w:val="00D11D91"/>
    <w:rsid w:val="00D11FDF"/>
    <w:rsid w:val="00D12726"/>
    <w:rsid w:val="00D127A2"/>
    <w:rsid w:val="00D12F8D"/>
    <w:rsid w:val="00D13217"/>
    <w:rsid w:val="00D14206"/>
    <w:rsid w:val="00D14886"/>
    <w:rsid w:val="00D14A06"/>
    <w:rsid w:val="00D15114"/>
    <w:rsid w:val="00D152BB"/>
    <w:rsid w:val="00D15741"/>
    <w:rsid w:val="00D15BE3"/>
    <w:rsid w:val="00D15D21"/>
    <w:rsid w:val="00D1655E"/>
    <w:rsid w:val="00D165CF"/>
    <w:rsid w:val="00D166E3"/>
    <w:rsid w:val="00D16A73"/>
    <w:rsid w:val="00D170CD"/>
    <w:rsid w:val="00D1784B"/>
    <w:rsid w:val="00D178AD"/>
    <w:rsid w:val="00D17A59"/>
    <w:rsid w:val="00D17AAE"/>
    <w:rsid w:val="00D17B24"/>
    <w:rsid w:val="00D17B9C"/>
    <w:rsid w:val="00D200E8"/>
    <w:rsid w:val="00D2110C"/>
    <w:rsid w:val="00D211F9"/>
    <w:rsid w:val="00D21223"/>
    <w:rsid w:val="00D214B3"/>
    <w:rsid w:val="00D215A8"/>
    <w:rsid w:val="00D216A3"/>
    <w:rsid w:val="00D21A4A"/>
    <w:rsid w:val="00D21B4D"/>
    <w:rsid w:val="00D21BE5"/>
    <w:rsid w:val="00D21D22"/>
    <w:rsid w:val="00D222D6"/>
    <w:rsid w:val="00D226B2"/>
    <w:rsid w:val="00D2309F"/>
    <w:rsid w:val="00D230D6"/>
    <w:rsid w:val="00D236FE"/>
    <w:rsid w:val="00D23C41"/>
    <w:rsid w:val="00D23CD3"/>
    <w:rsid w:val="00D240BD"/>
    <w:rsid w:val="00D24299"/>
    <w:rsid w:val="00D24548"/>
    <w:rsid w:val="00D24974"/>
    <w:rsid w:val="00D25371"/>
    <w:rsid w:val="00D253D6"/>
    <w:rsid w:val="00D25D20"/>
    <w:rsid w:val="00D2601D"/>
    <w:rsid w:val="00D2647E"/>
    <w:rsid w:val="00D26525"/>
    <w:rsid w:val="00D2684F"/>
    <w:rsid w:val="00D26C30"/>
    <w:rsid w:val="00D27055"/>
    <w:rsid w:val="00D27093"/>
    <w:rsid w:val="00D27120"/>
    <w:rsid w:val="00D2734E"/>
    <w:rsid w:val="00D276DB"/>
    <w:rsid w:val="00D27F6B"/>
    <w:rsid w:val="00D300E9"/>
    <w:rsid w:val="00D30273"/>
    <w:rsid w:val="00D309B0"/>
    <w:rsid w:val="00D30B35"/>
    <w:rsid w:val="00D30C11"/>
    <w:rsid w:val="00D31432"/>
    <w:rsid w:val="00D315A9"/>
    <w:rsid w:val="00D31DA8"/>
    <w:rsid w:val="00D322EA"/>
    <w:rsid w:val="00D323ED"/>
    <w:rsid w:val="00D32691"/>
    <w:rsid w:val="00D32A21"/>
    <w:rsid w:val="00D33189"/>
    <w:rsid w:val="00D33217"/>
    <w:rsid w:val="00D3396A"/>
    <w:rsid w:val="00D33AE9"/>
    <w:rsid w:val="00D33B43"/>
    <w:rsid w:val="00D33EBD"/>
    <w:rsid w:val="00D347E4"/>
    <w:rsid w:val="00D34D74"/>
    <w:rsid w:val="00D35CCD"/>
    <w:rsid w:val="00D3624C"/>
    <w:rsid w:val="00D36602"/>
    <w:rsid w:val="00D367C5"/>
    <w:rsid w:val="00D36818"/>
    <w:rsid w:val="00D369AC"/>
    <w:rsid w:val="00D36A0A"/>
    <w:rsid w:val="00D36A88"/>
    <w:rsid w:val="00D36AC8"/>
    <w:rsid w:val="00D36C6A"/>
    <w:rsid w:val="00D36C90"/>
    <w:rsid w:val="00D3712A"/>
    <w:rsid w:val="00D371D8"/>
    <w:rsid w:val="00D37421"/>
    <w:rsid w:val="00D37683"/>
    <w:rsid w:val="00D403BF"/>
    <w:rsid w:val="00D40794"/>
    <w:rsid w:val="00D41098"/>
    <w:rsid w:val="00D41CC1"/>
    <w:rsid w:val="00D4204B"/>
    <w:rsid w:val="00D42057"/>
    <w:rsid w:val="00D4254A"/>
    <w:rsid w:val="00D43335"/>
    <w:rsid w:val="00D434B1"/>
    <w:rsid w:val="00D437C6"/>
    <w:rsid w:val="00D43885"/>
    <w:rsid w:val="00D43B4E"/>
    <w:rsid w:val="00D43C75"/>
    <w:rsid w:val="00D43D1D"/>
    <w:rsid w:val="00D43EC0"/>
    <w:rsid w:val="00D4471D"/>
    <w:rsid w:val="00D45007"/>
    <w:rsid w:val="00D4506D"/>
    <w:rsid w:val="00D457B8"/>
    <w:rsid w:val="00D45B44"/>
    <w:rsid w:val="00D45F16"/>
    <w:rsid w:val="00D46340"/>
    <w:rsid w:val="00D46711"/>
    <w:rsid w:val="00D46A85"/>
    <w:rsid w:val="00D46CB3"/>
    <w:rsid w:val="00D46F0A"/>
    <w:rsid w:val="00D4790C"/>
    <w:rsid w:val="00D47D0F"/>
    <w:rsid w:val="00D47FDD"/>
    <w:rsid w:val="00D504C9"/>
    <w:rsid w:val="00D50B27"/>
    <w:rsid w:val="00D50E93"/>
    <w:rsid w:val="00D50F1D"/>
    <w:rsid w:val="00D5116D"/>
    <w:rsid w:val="00D5132E"/>
    <w:rsid w:val="00D51625"/>
    <w:rsid w:val="00D51758"/>
    <w:rsid w:val="00D518DF"/>
    <w:rsid w:val="00D51D97"/>
    <w:rsid w:val="00D51D9D"/>
    <w:rsid w:val="00D51E85"/>
    <w:rsid w:val="00D5217C"/>
    <w:rsid w:val="00D52935"/>
    <w:rsid w:val="00D52B37"/>
    <w:rsid w:val="00D52D6B"/>
    <w:rsid w:val="00D53201"/>
    <w:rsid w:val="00D53528"/>
    <w:rsid w:val="00D53540"/>
    <w:rsid w:val="00D5360E"/>
    <w:rsid w:val="00D53835"/>
    <w:rsid w:val="00D53D7D"/>
    <w:rsid w:val="00D53F8A"/>
    <w:rsid w:val="00D53FDB"/>
    <w:rsid w:val="00D54A36"/>
    <w:rsid w:val="00D54E3C"/>
    <w:rsid w:val="00D551B3"/>
    <w:rsid w:val="00D555C0"/>
    <w:rsid w:val="00D555D6"/>
    <w:rsid w:val="00D55840"/>
    <w:rsid w:val="00D55865"/>
    <w:rsid w:val="00D55F36"/>
    <w:rsid w:val="00D561D0"/>
    <w:rsid w:val="00D5667F"/>
    <w:rsid w:val="00D566CF"/>
    <w:rsid w:val="00D56A9C"/>
    <w:rsid w:val="00D56D62"/>
    <w:rsid w:val="00D56F5F"/>
    <w:rsid w:val="00D571BD"/>
    <w:rsid w:val="00D57293"/>
    <w:rsid w:val="00D572BF"/>
    <w:rsid w:val="00D57412"/>
    <w:rsid w:val="00D57857"/>
    <w:rsid w:val="00D57E6B"/>
    <w:rsid w:val="00D605C7"/>
    <w:rsid w:val="00D60C65"/>
    <w:rsid w:val="00D60CC1"/>
    <w:rsid w:val="00D6146E"/>
    <w:rsid w:val="00D614B5"/>
    <w:rsid w:val="00D618A9"/>
    <w:rsid w:val="00D61D4A"/>
    <w:rsid w:val="00D61E0F"/>
    <w:rsid w:val="00D621BE"/>
    <w:rsid w:val="00D623DA"/>
    <w:rsid w:val="00D6260E"/>
    <w:rsid w:val="00D626B5"/>
    <w:rsid w:val="00D62A8A"/>
    <w:rsid w:val="00D62F09"/>
    <w:rsid w:val="00D6342D"/>
    <w:rsid w:val="00D63722"/>
    <w:rsid w:val="00D63978"/>
    <w:rsid w:val="00D63BB4"/>
    <w:rsid w:val="00D641D8"/>
    <w:rsid w:val="00D644CA"/>
    <w:rsid w:val="00D647CE"/>
    <w:rsid w:val="00D65146"/>
    <w:rsid w:val="00D65800"/>
    <w:rsid w:val="00D6594B"/>
    <w:rsid w:val="00D65A1E"/>
    <w:rsid w:val="00D65E7B"/>
    <w:rsid w:val="00D6601E"/>
    <w:rsid w:val="00D67130"/>
    <w:rsid w:val="00D67AA3"/>
    <w:rsid w:val="00D67AC5"/>
    <w:rsid w:val="00D67BD2"/>
    <w:rsid w:val="00D711A4"/>
    <w:rsid w:val="00D71B8F"/>
    <w:rsid w:val="00D71EAD"/>
    <w:rsid w:val="00D72507"/>
    <w:rsid w:val="00D72556"/>
    <w:rsid w:val="00D72941"/>
    <w:rsid w:val="00D72A4C"/>
    <w:rsid w:val="00D7397B"/>
    <w:rsid w:val="00D7412A"/>
    <w:rsid w:val="00D74AE6"/>
    <w:rsid w:val="00D74D0A"/>
    <w:rsid w:val="00D75074"/>
    <w:rsid w:val="00D75A22"/>
    <w:rsid w:val="00D763BA"/>
    <w:rsid w:val="00D76665"/>
    <w:rsid w:val="00D766FF"/>
    <w:rsid w:val="00D76947"/>
    <w:rsid w:val="00D76BAF"/>
    <w:rsid w:val="00D77568"/>
    <w:rsid w:val="00D77620"/>
    <w:rsid w:val="00D77779"/>
    <w:rsid w:val="00D77B3B"/>
    <w:rsid w:val="00D77F69"/>
    <w:rsid w:val="00D804A1"/>
    <w:rsid w:val="00D818A6"/>
    <w:rsid w:val="00D81F36"/>
    <w:rsid w:val="00D82400"/>
    <w:rsid w:val="00D8259A"/>
    <w:rsid w:val="00D82682"/>
    <w:rsid w:val="00D83BC5"/>
    <w:rsid w:val="00D84028"/>
    <w:rsid w:val="00D842DF"/>
    <w:rsid w:val="00D849B8"/>
    <w:rsid w:val="00D84A41"/>
    <w:rsid w:val="00D84EE4"/>
    <w:rsid w:val="00D8527C"/>
    <w:rsid w:val="00D8536B"/>
    <w:rsid w:val="00D85492"/>
    <w:rsid w:val="00D856F6"/>
    <w:rsid w:val="00D85866"/>
    <w:rsid w:val="00D85A05"/>
    <w:rsid w:val="00D85BF7"/>
    <w:rsid w:val="00D86529"/>
    <w:rsid w:val="00D865AD"/>
    <w:rsid w:val="00D86AFC"/>
    <w:rsid w:val="00D86CC9"/>
    <w:rsid w:val="00D8704E"/>
    <w:rsid w:val="00D877BF"/>
    <w:rsid w:val="00D9078E"/>
    <w:rsid w:val="00D9081C"/>
    <w:rsid w:val="00D90870"/>
    <w:rsid w:val="00D90E8D"/>
    <w:rsid w:val="00D91A52"/>
    <w:rsid w:val="00D91AB3"/>
    <w:rsid w:val="00D91D29"/>
    <w:rsid w:val="00D9246B"/>
    <w:rsid w:val="00D92B43"/>
    <w:rsid w:val="00D931E4"/>
    <w:rsid w:val="00D9361C"/>
    <w:rsid w:val="00D93672"/>
    <w:rsid w:val="00D93F7D"/>
    <w:rsid w:val="00D9408B"/>
    <w:rsid w:val="00D940D4"/>
    <w:rsid w:val="00D94140"/>
    <w:rsid w:val="00D94787"/>
    <w:rsid w:val="00D94EFD"/>
    <w:rsid w:val="00D94F93"/>
    <w:rsid w:val="00D95492"/>
    <w:rsid w:val="00D954AC"/>
    <w:rsid w:val="00D95751"/>
    <w:rsid w:val="00D95AF1"/>
    <w:rsid w:val="00D95DE1"/>
    <w:rsid w:val="00D962C8"/>
    <w:rsid w:val="00D962E9"/>
    <w:rsid w:val="00D9642F"/>
    <w:rsid w:val="00D96632"/>
    <w:rsid w:val="00D9674A"/>
    <w:rsid w:val="00D96B5C"/>
    <w:rsid w:val="00D96E24"/>
    <w:rsid w:val="00D97139"/>
    <w:rsid w:val="00D97644"/>
    <w:rsid w:val="00D97676"/>
    <w:rsid w:val="00D976BB"/>
    <w:rsid w:val="00D97A1E"/>
    <w:rsid w:val="00D97EA2"/>
    <w:rsid w:val="00DA03E9"/>
    <w:rsid w:val="00DA05B1"/>
    <w:rsid w:val="00DA0940"/>
    <w:rsid w:val="00DA0A8F"/>
    <w:rsid w:val="00DA0AD0"/>
    <w:rsid w:val="00DA0BC5"/>
    <w:rsid w:val="00DA0C8A"/>
    <w:rsid w:val="00DA14D0"/>
    <w:rsid w:val="00DA1552"/>
    <w:rsid w:val="00DA18AE"/>
    <w:rsid w:val="00DA202E"/>
    <w:rsid w:val="00DA20D9"/>
    <w:rsid w:val="00DA2201"/>
    <w:rsid w:val="00DA231C"/>
    <w:rsid w:val="00DA2343"/>
    <w:rsid w:val="00DA244B"/>
    <w:rsid w:val="00DA25B5"/>
    <w:rsid w:val="00DA28A5"/>
    <w:rsid w:val="00DA2A8B"/>
    <w:rsid w:val="00DA2F81"/>
    <w:rsid w:val="00DA32AE"/>
    <w:rsid w:val="00DA359D"/>
    <w:rsid w:val="00DA3784"/>
    <w:rsid w:val="00DA3A27"/>
    <w:rsid w:val="00DA3B50"/>
    <w:rsid w:val="00DA3E9A"/>
    <w:rsid w:val="00DA45F3"/>
    <w:rsid w:val="00DA473D"/>
    <w:rsid w:val="00DA4B29"/>
    <w:rsid w:val="00DA4CAF"/>
    <w:rsid w:val="00DA50B1"/>
    <w:rsid w:val="00DA5142"/>
    <w:rsid w:val="00DA5A6F"/>
    <w:rsid w:val="00DA5ACE"/>
    <w:rsid w:val="00DA6A00"/>
    <w:rsid w:val="00DA6E6A"/>
    <w:rsid w:val="00DA7881"/>
    <w:rsid w:val="00DB0234"/>
    <w:rsid w:val="00DB03CD"/>
    <w:rsid w:val="00DB0514"/>
    <w:rsid w:val="00DB0838"/>
    <w:rsid w:val="00DB14EC"/>
    <w:rsid w:val="00DB2894"/>
    <w:rsid w:val="00DB2B67"/>
    <w:rsid w:val="00DB2D8C"/>
    <w:rsid w:val="00DB31AC"/>
    <w:rsid w:val="00DB372C"/>
    <w:rsid w:val="00DB3ACD"/>
    <w:rsid w:val="00DB3B11"/>
    <w:rsid w:val="00DB3DBF"/>
    <w:rsid w:val="00DB3F94"/>
    <w:rsid w:val="00DB4097"/>
    <w:rsid w:val="00DB4530"/>
    <w:rsid w:val="00DB535D"/>
    <w:rsid w:val="00DB54A2"/>
    <w:rsid w:val="00DB55EF"/>
    <w:rsid w:val="00DB5A28"/>
    <w:rsid w:val="00DB5A58"/>
    <w:rsid w:val="00DB65E1"/>
    <w:rsid w:val="00DB661B"/>
    <w:rsid w:val="00DB68CC"/>
    <w:rsid w:val="00DB6AA8"/>
    <w:rsid w:val="00DB6E1F"/>
    <w:rsid w:val="00DB6E46"/>
    <w:rsid w:val="00DB6F1F"/>
    <w:rsid w:val="00DB6F4B"/>
    <w:rsid w:val="00DB7392"/>
    <w:rsid w:val="00DB7803"/>
    <w:rsid w:val="00DB7EDF"/>
    <w:rsid w:val="00DC00F0"/>
    <w:rsid w:val="00DC0BEA"/>
    <w:rsid w:val="00DC0C35"/>
    <w:rsid w:val="00DC0E3B"/>
    <w:rsid w:val="00DC0F24"/>
    <w:rsid w:val="00DC104C"/>
    <w:rsid w:val="00DC11E9"/>
    <w:rsid w:val="00DC20D4"/>
    <w:rsid w:val="00DC2879"/>
    <w:rsid w:val="00DC2A54"/>
    <w:rsid w:val="00DC32E9"/>
    <w:rsid w:val="00DC35C2"/>
    <w:rsid w:val="00DC395D"/>
    <w:rsid w:val="00DC3A62"/>
    <w:rsid w:val="00DC3A6F"/>
    <w:rsid w:val="00DC3E76"/>
    <w:rsid w:val="00DC40E7"/>
    <w:rsid w:val="00DC44D5"/>
    <w:rsid w:val="00DC498B"/>
    <w:rsid w:val="00DC4DFA"/>
    <w:rsid w:val="00DC5266"/>
    <w:rsid w:val="00DC5974"/>
    <w:rsid w:val="00DC5CED"/>
    <w:rsid w:val="00DC6AA4"/>
    <w:rsid w:val="00DC6F9F"/>
    <w:rsid w:val="00DC767F"/>
    <w:rsid w:val="00DC78B0"/>
    <w:rsid w:val="00DC79A5"/>
    <w:rsid w:val="00DC7AF3"/>
    <w:rsid w:val="00DD008C"/>
    <w:rsid w:val="00DD0835"/>
    <w:rsid w:val="00DD0952"/>
    <w:rsid w:val="00DD0C05"/>
    <w:rsid w:val="00DD15C2"/>
    <w:rsid w:val="00DD1A01"/>
    <w:rsid w:val="00DD2BD6"/>
    <w:rsid w:val="00DD2C35"/>
    <w:rsid w:val="00DD2C36"/>
    <w:rsid w:val="00DD358C"/>
    <w:rsid w:val="00DD38CE"/>
    <w:rsid w:val="00DD3BBF"/>
    <w:rsid w:val="00DD3BF4"/>
    <w:rsid w:val="00DD3F60"/>
    <w:rsid w:val="00DD43F2"/>
    <w:rsid w:val="00DD4E19"/>
    <w:rsid w:val="00DD4EFB"/>
    <w:rsid w:val="00DD5753"/>
    <w:rsid w:val="00DD5E68"/>
    <w:rsid w:val="00DD5EC8"/>
    <w:rsid w:val="00DD5ED8"/>
    <w:rsid w:val="00DD6957"/>
    <w:rsid w:val="00DD71E2"/>
    <w:rsid w:val="00DD78AD"/>
    <w:rsid w:val="00DE003B"/>
    <w:rsid w:val="00DE04B8"/>
    <w:rsid w:val="00DE2031"/>
    <w:rsid w:val="00DE28F8"/>
    <w:rsid w:val="00DE294D"/>
    <w:rsid w:val="00DE29E3"/>
    <w:rsid w:val="00DE2EF8"/>
    <w:rsid w:val="00DE2F3E"/>
    <w:rsid w:val="00DE307B"/>
    <w:rsid w:val="00DE3221"/>
    <w:rsid w:val="00DE3623"/>
    <w:rsid w:val="00DE3760"/>
    <w:rsid w:val="00DE41E0"/>
    <w:rsid w:val="00DE45EA"/>
    <w:rsid w:val="00DE474C"/>
    <w:rsid w:val="00DE48A1"/>
    <w:rsid w:val="00DE54B1"/>
    <w:rsid w:val="00DE559F"/>
    <w:rsid w:val="00DE5C16"/>
    <w:rsid w:val="00DE5ED7"/>
    <w:rsid w:val="00DE6AB9"/>
    <w:rsid w:val="00DE6BB9"/>
    <w:rsid w:val="00DE6C87"/>
    <w:rsid w:val="00DE6F59"/>
    <w:rsid w:val="00DE6F95"/>
    <w:rsid w:val="00DE7454"/>
    <w:rsid w:val="00DE7511"/>
    <w:rsid w:val="00DE7994"/>
    <w:rsid w:val="00DE7AE0"/>
    <w:rsid w:val="00DF04AE"/>
    <w:rsid w:val="00DF0AC9"/>
    <w:rsid w:val="00DF0C79"/>
    <w:rsid w:val="00DF1F18"/>
    <w:rsid w:val="00DF202C"/>
    <w:rsid w:val="00DF2185"/>
    <w:rsid w:val="00DF285D"/>
    <w:rsid w:val="00DF2F35"/>
    <w:rsid w:val="00DF310A"/>
    <w:rsid w:val="00DF31C2"/>
    <w:rsid w:val="00DF3B93"/>
    <w:rsid w:val="00DF3E44"/>
    <w:rsid w:val="00DF4527"/>
    <w:rsid w:val="00DF4D74"/>
    <w:rsid w:val="00DF50D1"/>
    <w:rsid w:val="00DF537D"/>
    <w:rsid w:val="00DF5757"/>
    <w:rsid w:val="00DF5C04"/>
    <w:rsid w:val="00DF5D9C"/>
    <w:rsid w:val="00DF5FF5"/>
    <w:rsid w:val="00DF6529"/>
    <w:rsid w:val="00DF6731"/>
    <w:rsid w:val="00DF6D61"/>
    <w:rsid w:val="00DF6D8B"/>
    <w:rsid w:val="00DF7284"/>
    <w:rsid w:val="00DF7605"/>
    <w:rsid w:val="00DF77F0"/>
    <w:rsid w:val="00DF7913"/>
    <w:rsid w:val="00DF797E"/>
    <w:rsid w:val="00DF7C97"/>
    <w:rsid w:val="00DF7CB2"/>
    <w:rsid w:val="00E000E4"/>
    <w:rsid w:val="00E002B9"/>
    <w:rsid w:val="00E002FF"/>
    <w:rsid w:val="00E004DF"/>
    <w:rsid w:val="00E00780"/>
    <w:rsid w:val="00E00899"/>
    <w:rsid w:val="00E00A7D"/>
    <w:rsid w:val="00E0194A"/>
    <w:rsid w:val="00E01A26"/>
    <w:rsid w:val="00E01BB2"/>
    <w:rsid w:val="00E01DC0"/>
    <w:rsid w:val="00E022F1"/>
    <w:rsid w:val="00E02529"/>
    <w:rsid w:val="00E026DB"/>
    <w:rsid w:val="00E02CD3"/>
    <w:rsid w:val="00E02D02"/>
    <w:rsid w:val="00E02D75"/>
    <w:rsid w:val="00E03414"/>
    <w:rsid w:val="00E03DC0"/>
    <w:rsid w:val="00E04029"/>
    <w:rsid w:val="00E04155"/>
    <w:rsid w:val="00E04505"/>
    <w:rsid w:val="00E04B79"/>
    <w:rsid w:val="00E04E63"/>
    <w:rsid w:val="00E05532"/>
    <w:rsid w:val="00E05DD3"/>
    <w:rsid w:val="00E05DE6"/>
    <w:rsid w:val="00E05F0D"/>
    <w:rsid w:val="00E063E3"/>
    <w:rsid w:val="00E06452"/>
    <w:rsid w:val="00E067BE"/>
    <w:rsid w:val="00E06BC6"/>
    <w:rsid w:val="00E06D03"/>
    <w:rsid w:val="00E07050"/>
    <w:rsid w:val="00E07187"/>
    <w:rsid w:val="00E0799A"/>
    <w:rsid w:val="00E079FB"/>
    <w:rsid w:val="00E07B53"/>
    <w:rsid w:val="00E07B91"/>
    <w:rsid w:val="00E07D27"/>
    <w:rsid w:val="00E07FFD"/>
    <w:rsid w:val="00E10F9A"/>
    <w:rsid w:val="00E10FEE"/>
    <w:rsid w:val="00E12086"/>
    <w:rsid w:val="00E12BA2"/>
    <w:rsid w:val="00E12EB3"/>
    <w:rsid w:val="00E131C7"/>
    <w:rsid w:val="00E13421"/>
    <w:rsid w:val="00E13ADE"/>
    <w:rsid w:val="00E13B11"/>
    <w:rsid w:val="00E14452"/>
    <w:rsid w:val="00E149C1"/>
    <w:rsid w:val="00E14A79"/>
    <w:rsid w:val="00E15030"/>
    <w:rsid w:val="00E1544E"/>
    <w:rsid w:val="00E158C1"/>
    <w:rsid w:val="00E15D2E"/>
    <w:rsid w:val="00E15D7B"/>
    <w:rsid w:val="00E16027"/>
    <w:rsid w:val="00E162C5"/>
    <w:rsid w:val="00E168D1"/>
    <w:rsid w:val="00E16A9A"/>
    <w:rsid w:val="00E16C86"/>
    <w:rsid w:val="00E16DA6"/>
    <w:rsid w:val="00E16E06"/>
    <w:rsid w:val="00E1731B"/>
    <w:rsid w:val="00E1738D"/>
    <w:rsid w:val="00E174B1"/>
    <w:rsid w:val="00E17584"/>
    <w:rsid w:val="00E175D4"/>
    <w:rsid w:val="00E1768E"/>
    <w:rsid w:val="00E17E50"/>
    <w:rsid w:val="00E20692"/>
    <w:rsid w:val="00E20D2D"/>
    <w:rsid w:val="00E20FD7"/>
    <w:rsid w:val="00E21517"/>
    <w:rsid w:val="00E2185C"/>
    <w:rsid w:val="00E21881"/>
    <w:rsid w:val="00E21DA6"/>
    <w:rsid w:val="00E22832"/>
    <w:rsid w:val="00E2318F"/>
    <w:rsid w:val="00E2351C"/>
    <w:rsid w:val="00E2385C"/>
    <w:rsid w:val="00E240E0"/>
    <w:rsid w:val="00E24221"/>
    <w:rsid w:val="00E25997"/>
    <w:rsid w:val="00E25A4D"/>
    <w:rsid w:val="00E25A95"/>
    <w:rsid w:val="00E25BC4"/>
    <w:rsid w:val="00E25CCE"/>
    <w:rsid w:val="00E25D35"/>
    <w:rsid w:val="00E25D71"/>
    <w:rsid w:val="00E26CAB"/>
    <w:rsid w:val="00E2720F"/>
    <w:rsid w:val="00E27D3F"/>
    <w:rsid w:val="00E30496"/>
    <w:rsid w:val="00E30835"/>
    <w:rsid w:val="00E30B8B"/>
    <w:rsid w:val="00E30CB5"/>
    <w:rsid w:val="00E30FBC"/>
    <w:rsid w:val="00E3108A"/>
    <w:rsid w:val="00E31765"/>
    <w:rsid w:val="00E31D46"/>
    <w:rsid w:val="00E31EFE"/>
    <w:rsid w:val="00E31F73"/>
    <w:rsid w:val="00E325DA"/>
    <w:rsid w:val="00E330E7"/>
    <w:rsid w:val="00E3355D"/>
    <w:rsid w:val="00E337C1"/>
    <w:rsid w:val="00E338EA"/>
    <w:rsid w:val="00E33EBE"/>
    <w:rsid w:val="00E33EDE"/>
    <w:rsid w:val="00E347B4"/>
    <w:rsid w:val="00E349F4"/>
    <w:rsid w:val="00E34A92"/>
    <w:rsid w:val="00E35140"/>
    <w:rsid w:val="00E35177"/>
    <w:rsid w:val="00E35FD9"/>
    <w:rsid w:val="00E36357"/>
    <w:rsid w:val="00E3664D"/>
    <w:rsid w:val="00E36811"/>
    <w:rsid w:val="00E36DCF"/>
    <w:rsid w:val="00E36FDC"/>
    <w:rsid w:val="00E37136"/>
    <w:rsid w:val="00E404F3"/>
    <w:rsid w:val="00E40715"/>
    <w:rsid w:val="00E40A6C"/>
    <w:rsid w:val="00E40A85"/>
    <w:rsid w:val="00E42519"/>
    <w:rsid w:val="00E42CD9"/>
    <w:rsid w:val="00E43280"/>
    <w:rsid w:val="00E43311"/>
    <w:rsid w:val="00E43314"/>
    <w:rsid w:val="00E435D8"/>
    <w:rsid w:val="00E44006"/>
    <w:rsid w:val="00E443B4"/>
    <w:rsid w:val="00E44D0B"/>
    <w:rsid w:val="00E452AE"/>
    <w:rsid w:val="00E456BE"/>
    <w:rsid w:val="00E460F9"/>
    <w:rsid w:val="00E461EE"/>
    <w:rsid w:val="00E46254"/>
    <w:rsid w:val="00E46496"/>
    <w:rsid w:val="00E466DE"/>
    <w:rsid w:val="00E469AD"/>
    <w:rsid w:val="00E46E38"/>
    <w:rsid w:val="00E47479"/>
    <w:rsid w:val="00E477C7"/>
    <w:rsid w:val="00E47FA1"/>
    <w:rsid w:val="00E47FB2"/>
    <w:rsid w:val="00E50543"/>
    <w:rsid w:val="00E5057A"/>
    <w:rsid w:val="00E50B59"/>
    <w:rsid w:val="00E512C2"/>
    <w:rsid w:val="00E51696"/>
    <w:rsid w:val="00E5170D"/>
    <w:rsid w:val="00E5172B"/>
    <w:rsid w:val="00E51A14"/>
    <w:rsid w:val="00E51B33"/>
    <w:rsid w:val="00E51BDE"/>
    <w:rsid w:val="00E5232B"/>
    <w:rsid w:val="00E525AA"/>
    <w:rsid w:val="00E52693"/>
    <w:rsid w:val="00E52A6A"/>
    <w:rsid w:val="00E52E6A"/>
    <w:rsid w:val="00E531A1"/>
    <w:rsid w:val="00E53225"/>
    <w:rsid w:val="00E53C34"/>
    <w:rsid w:val="00E53F4C"/>
    <w:rsid w:val="00E544A8"/>
    <w:rsid w:val="00E5482F"/>
    <w:rsid w:val="00E54B28"/>
    <w:rsid w:val="00E55317"/>
    <w:rsid w:val="00E553D4"/>
    <w:rsid w:val="00E5579E"/>
    <w:rsid w:val="00E559A0"/>
    <w:rsid w:val="00E55C11"/>
    <w:rsid w:val="00E56153"/>
    <w:rsid w:val="00E5655D"/>
    <w:rsid w:val="00E56A1B"/>
    <w:rsid w:val="00E56B85"/>
    <w:rsid w:val="00E56F00"/>
    <w:rsid w:val="00E572E1"/>
    <w:rsid w:val="00E575E7"/>
    <w:rsid w:val="00E57972"/>
    <w:rsid w:val="00E57AFE"/>
    <w:rsid w:val="00E57BC4"/>
    <w:rsid w:val="00E57CB4"/>
    <w:rsid w:val="00E57F9A"/>
    <w:rsid w:val="00E60479"/>
    <w:rsid w:val="00E60686"/>
    <w:rsid w:val="00E60BE5"/>
    <w:rsid w:val="00E61016"/>
    <w:rsid w:val="00E614AA"/>
    <w:rsid w:val="00E61839"/>
    <w:rsid w:val="00E618CD"/>
    <w:rsid w:val="00E61BCF"/>
    <w:rsid w:val="00E61C05"/>
    <w:rsid w:val="00E62239"/>
    <w:rsid w:val="00E6274A"/>
    <w:rsid w:val="00E62915"/>
    <w:rsid w:val="00E62BF8"/>
    <w:rsid w:val="00E62E5C"/>
    <w:rsid w:val="00E6378D"/>
    <w:rsid w:val="00E63D2C"/>
    <w:rsid w:val="00E63D99"/>
    <w:rsid w:val="00E63E27"/>
    <w:rsid w:val="00E63F06"/>
    <w:rsid w:val="00E63FC7"/>
    <w:rsid w:val="00E63FFE"/>
    <w:rsid w:val="00E640B5"/>
    <w:rsid w:val="00E64898"/>
    <w:rsid w:val="00E65244"/>
    <w:rsid w:val="00E65A54"/>
    <w:rsid w:val="00E65CCB"/>
    <w:rsid w:val="00E660CB"/>
    <w:rsid w:val="00E661CC"/>
    <w:rsid w:val="00E66225"/>
    <w:rsid w:val="00E66A9C"/>
    <w:rsid w:val="00E671A0"/>
    <w:rsid w:val="00E672B7"/>
    <w:rsid w:val="00E674A1"/>
    <w:rsid w:val="00E675BA"/>
    <w:rsid w:val="00E701C0"/>
    <w:rsid w:val="00E703BA"/>
    <w:rsid w:val="00E709E5"/>
    <w:rsid w:val="00E71085"/>
    <w:rsid w:val="00E71175"/>
    <w:rsid w:val="00E712E7"/>
    <w:rsid w:val="00E716BA"/>
    <w:rsid w:val="00E716E9"/>
    <w:rsid w:val="00E71A05"/>
    <w:rsid w:val="00E71CB0"/>
    <w:rsid w:val="00E71FE8"/>
    <w:rsid w:val="00E721A7"/>
    <w:rsid w:val="00E72A39"/>
    <w:rsid w:val="00E7320E"/>
    <w:rsid w:val="00E73384"/>
    <w:rsid w:val="00E73477"/>
    <w:rsid w:val="00E73515"/>
    <w:rsid w:val="00E7382C"/>
    <w:rsid w:val="00E73AB9"/>
    <w:rsid w:val="00E73D2C"/>
    <w:rsid w:val="00E747C0"/>
    <w:rsid w:val="00E748F3"/>
    <w:rsid w:val="00E74E53"/>
    <w:rsid w:val="00E752A6"/>
    <w:rsid w:val="00E75800"/>
    <w:rsid w:val="00E75A8C"/>
    <w:rsid w:val="00E75B20"/>
    <w:rsid w:val="00E75DC9"/>
    <w:rsid w:val="00E75E5A"/>
    <w:rsid w:val="00E75F42"/>
    <w:rsid w:val="00E766CE"/>
    <w:rsid w:val="00E7690F"/>
    <w:rsid w:val="00E76B9A"/>
    <w:rsid w:val="00E76C74"/>
    <w:rsid w:val="00E76CAC"/>
    <w:rsid w:val="00E76EF2"/>
    <w:rsid w:val="00E76F97"/>
    <w:rsid w:val="00E76F9B"/>
    <w:rsid w:val="00E772E9"/>
    <w:rsid w:val="00E77DF5"/>
    <w:rsid w:val="00E80C2F"/>
    <w:rsid w:val="00E81F3D"/>
    <w:rsid w:val="00E82267"/>
    <w:rsid w:val="00E822E0"/>
    <w:rsid w:val="00E82640"/>
    <w:rsid w:val="00E82D68"/>
    <w:rsid w:val="00E83973"/>
    <w:rsid w:val="00E8430F"/>
    <w:rsid w:val="00E84741"/>
    <w:rsid w:val="00E84A68"/>
    <w:rsid w:val="00E84A8B"/>
    <w:rsid w:val="00E84CAA"/>
    <w:rsid w:val="00E850C8"/>
    <w:rsid w:val="00E857CE"/>
    <w:rsid w:val="00E860CB"/>
    <w:rsid w:val="00E86439"/>
    <w:rsid w:val="00E8662E"/>
    <w:rsid w:val="00E867FE"/>
    <w:rsid w:val="00E86922"/>
    <w:rsid w:val="00E86D6D"/>
    <w:rsid w:val="00E8757D"/>
    <w:rsid w:val="00E87F79"/>
    <w:rsid w:val="00E90032"/>
    <w:rsid w:val="00E90B75"/>
    <w:rsid w:val="00E9110D"/>
    <w:rsid w:val="00E918EA"/>
    <w:rsid w:val="00E9198D"/>
    <w:rsid w:val="00E921AF"/>
    <w:rsid w:val="00E923B3"/>
    <w:rsid w:val="00E92696"/>
    <w:rsid w:val="00E9273A"/>
    <w:rsid w:val="00E9299E"/>
    <w:rsid w:val="00E932C3"/>
    <w:rsid w:val="00E935E3"/>
    <w:rsid w:val="00E936A7"/>
    <w:rsid w:val="00E93A26"/>
    <w:rsid w:val="00E94214"/>
    <w:rsid w:val="00E94AAC"/>
    <w:rsid w:val="00E94BA6"/>
    <w:rsid w:val="00E94EB3"/>
    <w:rsid w:val="00E95077"/>
    <w:rsid w:val="00E956CF"/>
    <w:rsid w:val="00E95948"/>
    <w:rsid w:val="00E96DB1"/>
    <w:rsid w:val="00E96FDE"/>
    <w:rsid w:val="00E9714D"/>
    <w:rsid w:val="00E971F7"/>
    <w:rsid w:val="00E9729D"/>
    <w:rsid w:val="00EA0B71"/>
    <w:rsid w:val="00EA0C31"/>
    <w:rsid w:val="00EA0D13"/>
    <w:rsid w:val="00EA13F8"/>
    <w:rsid w:val="00EA1406"/>
    <w:rsid w:val="00EA1420"/>
    <w:rsid w:val="00EA1504"/>
    <w:rsid w:val="00EA19FB"/>
    <w:rsid w:val="00EA1A30"/>
    <w:rsid w:val="00EA1C26"/>
    <w:rsid w:val="00EA1E4A"/>
    <w:rsid w:val="00EA2156"/>
    <w:rsid w:val="00EA234E"/>
    <w:rsid w:val="00EA25BB"/>
    <w:rsid w:val="00EA2CC6"/>
    <w:rsid w:val="00EA2D89"/>
    <w:rsid w:val="00EA2EF7"/>
    <w:rsid w:val="00EA3081"/>
    <w:rsid w:val="00EA3133"/>
    <w:rsid w:val="00EA38AC"/>
    <w:rsid w:val="00EA3BD9"/>
    <w:rsid w:val="00EA3E9C"/>
    <w:rsid w:val="00EA468C"/>
    <w:rsid w:val="00EA4699"/>
    <w:rsid w:val="00EA4919"/>
    <w:rsid w:val="00EA50C9"/>
    <w:rsid w:val="00EA596F"/>
    <w:rsid w:val="00EA5B84"/>
    <w:rsid w:val="00EA6981"/>
    <w:rsid w:val="00EA7023"/>
    <w:rsid w:val="00EA7058"/>
    <w:rsid w:val="00EA7A4D"/>
    <w:rsid w:val="00EA7A7E"/>
    <w:rsid w:val="00EA7B0B"/>
    <w:rsid w:val="00EA7C08"/>
    <w:rsid w:val="00EB0CA3"/>
    <w:rsid w:val="00EB117D"/>
    <w:rsid w:val="00EB16EB"/>
    <w:rsid w:val="00EB176C"/>
    <w:rsid w:val="00EB2435"/>
    <w:rsid w:val="00EB2562"/>
    <w:rsid w:val="00EB2979"/>
    <w:rsid w:val="00EB2D32"/>
    <w:rsid w:val="00EB307C"/>
    <w:rsid w:val="00EB347B"/>
    <w:rsid w:val="00EB36A6"/>
    <w:rsid w:val="00EB39AC"/>
    <w:rsid w:val="00EB3C37"/>
    <w:rsid w:val="00EB4A28"/>
    <w:rsid w:val="00EB4B45"/>
    <w:rsid w:val="00EB4D8D"/>
    <w:rsid w:val="00EB4F94"/>
    <w:rsid w:val="00EB5596"/>
    <w:rsid w:val="00EB5BFA"/>
    <w:rsid w:val="00EB5E2C"/>
    <w:rsid w:val="00EB6112"/>
    <w:rsid w:val="00EB65A6"/>
    <w:rsid w:val="00EB6707"/>
    <w:rsid w:val="00EB6C5D"/>
    <w:rsid w:val="00EB6FB2"/>
    <w:rsid w:val="00EB718F"/>
    <w:rsid w:val="00EB758D"/>
    <w:rsid w:val="00EB7785"/>
    <w:rsid w:val="00EC0025"/>
    <w:rsid w:val="00EC05DA"/>
    <w:rsid w:val="00EC069C"/>
    <w:rsid w:val="00EC0CD2"/>
    <w:rsid w:val="00EC1457"/>
    <w:rsid w:val="00EC1953"/>
    <w:rsid w:val="00EC1DA4"/>
    <w:rsid w:val="00EC2456"/>
    <w:rsid w:val="00EC24BC"/>
    <w:rsid w:val="00EC24F8"/>
    <w:rsid w:val="00EC2A67"/>
    <w:rsid w:val="00EC3082"/>
    <w:rsid w:val="00EC35E5"/>
    <w:rsid w:val="00EC371C"/>
    <w:rsid w:val="00EC3EDD"/>
    <w:rsid w:val="00EC426A"/>
    <w:rsid w:val="00EC4326"/>
    <w:rsid w:val="00EC44B6"/>
    <w:rsid w:val="00EC4726"/>
    <w:rsid w:val="00EC4C8C"/>
    <w:rsid w:val="00EC52F6"/>
    <w:rsid w:val="00EC543D"/>
    <w:rsid w:val="00EC54C1"/>
    <w:rsid w:val="00EC6047"/>
    <w:rsid w:val="00EC612F"/>
    <w:rsid w:val="00EC6421"/>
    <w:rsid w:val="00EC66C4"/>
    <w:rsid w:val="00EC6D91"/>
    <w:rsid w:val="00EC7704"/>
    <w:rsid w:val="00EC79C0"/>
    <w:rsid w:val="00EC7AAA"/>
    <w:rsid w:val="00EC7DD6"/>
    <w:rsid w:val="00ED00EA"/>
    <w:rsid w:val="00ED075A"/>
    <w:rsid w:val="00ED0A6A"/>
    <w:rsid w:val="00ED0BF6"/>
    <w:rsid w:val="00ED0C02"/>
    <w:rsid w:val="00ED0D7F"/>
    <w:rsid w:val="00ED0E03"/>
    <w:rsid w:val="00ED0E18"/>
    <w:rsid w:val="00ED11C0"/>
    <w:rsid w:val="00ED1892"/>
    <w:rsid w:val="00ED20C9"/>
    <w:rsid w:val="00ED23CE"/>
    <w:rsid w:val="00ED26D3"/>
    <w:rsid w:val="00ED28F5"/>
    <w:rsid w:val="00ED295B"/>
    <w:rsid w:val="00ED2E0D"/>
    <w:rsid w:val="00ED2F31"/>
    <w:rsid w:val="00ED3164"/>
    <w:rsid w:val="00ED3245"/>
    <w:rsid w:val="00ED335F"/>
    <w:rsid w:val="00ED37AB"/>
    <w:rsid w:val="00ED398D"/>
    <w:rsid w:val="00ED444D"/>
    <w:rsid w:val="00ED46DD"/>
    <w:rsid w:val="00ED5034"/>
    <w:rsid w:val="00ED5823"/>
    <w:rsid w:val="00ED58CF"/>
    <w:rsid w:val="00ED5968"/>
    <w:rsid w:val="00ED5E2D"/>
    <w:rsid w:val="00ED69B4"/>
    <w:rsid w:val="00ED7A69"/>
    <w:rsid w:val="00ED7F32"/>
    <w:rsid w:val="00EE0064"/>
    <w:rsid w:val="00EE03D0"/>
    <w:rsid w:val="00EE0788"/>
    <w:rsid w:val="00EE083B"/>
    <w:rsid w:val="00EE0C2D"/>
    <w:rsid w:val="00EE0CF7"/>
    <w:rsid w:val="00EE118A"/>
    <w:rsid w:val="00EE139D"/>
    <w:rsid w:val="00EE19C6"/>
    <w:rsid w:val="00EE1AF5"/>
    <w:rsid w:val="00EE1B02"/>
    <w:rsid w:val="00EE29A1"/>
    <w:rsid w:val="00EE315D"/>
    <w:rsid w:val="00EE35B9"/>
    <w:rsid w:val="00EE3FF9"/>
    <w:rsid w:val="00EE43E6"/>
    <w:rsid w:val="00EE4A0B"/>
    <w:rsid w:val="00EE4A70"/>
    <w:rsid w:val="00EE555F"/>
    <w:rsid w:val="00EE5628"/>
    <w:rsid w:val="00EE5677"/>
    <w:rsid w:val="00EE589E"/>
    <w:rsid w:val="00EE5A8C"/>
    <w:rsid w:val="00EE5CC5"/>
    <w:rsid w:val="00EE5D18"/>
    <w:rsid w:val="00EE60E2"/>
    <w:rsid w:val="00EE669F"/>
    <w:rsid w:val="00EE66B1"/>
    <w:rsid w:val="00EE6744"/>
    <w:rsid w:val="00EE6E80"/>
    <w:rsid w:val="00EE71DF"/>
    <w:rsid w:val="00EE723C"/>
    <w:rsid w:val="00EE7273"/>
    <w:rsid w:val="00EE7E4D"/>
    <w:rsid w:val="00EF0EA0"/>
    <w:rsid w:val="00EF17F0"/>
    <w:rsid w:val="00EF1C62"/>
    <w:rsid w:val="00EF20AB"/>
    <w:rsid w:val="00EF231B"/>
    <w:rsid w:val="00EF257D"/>
    <w:rsid w:val="00EF270C"/>
    <w:rsid w:val="00EF2E99"/>
    <w:rsid w:val="00EF35D2"/>
    <w:rsid w:val="00EF3694"/>
    <w:rsid w:val="00EF3D81"/>
    <w:rsid w:val="00EF4431"/>
    <w:rsid w:val="00EF5817"/>
    <w:rsid w:val="00EF5E58"/>
    <w:rsid w:val="00EF6098"/>
    <w:rsid w:val="00EF615F"/>
    <w:rsid w:val="00EF6355"/>
    <w:rsid w:val="00EF671A"/>
    <w:rsid w:val="00EF7016"/>
    <w:rsid w:val="00EF701E"/>
    <w:rsid w:val="00EF7102"/>
    <w:rsid w:val="00EF72F5"/>
    <w:rsid w:val="00EF7547"/>
    <w:rsid w:val="00EF76EE"/>
    <w:rsid w:val="00EF7E28"/>
    <w:rsid w:val="00EF7EEB"/>
    <w:rsid w:val="00EF7F41"/>
    <w:rsid w:val="00F000A1"/>
    <w:rsid w:val="00F00368"/>
    <w:rsid w:val="00F003E1"/>
    <w:rsid w:val="00F00A69"/>
    <w:rsid w:val="00F00BCD"/>
    <w:rsid w:val="00F00CE3"/>
    <w:rsid w:val="00F01336"/>
    <w:rsid w:val="00F0146C"/>
    <w:rsid w:val="00F01882"/>
    <w:rsid w:val="00F01B8B"/>
    <w:rsid w:val="00F025BB"/>
    <w:rsid w:val="00F025CD"/>
    <w:rsid w:val="00F027E5"/>
    <w:rsid w:val="00F02A23"/>
    <w:rsid w:val="00F02AE4"/>
    <w:rsid w:val="00F02E28"/>
    <w:rsid w:val="00F030AF"/>
    <w:rsid w:val="00F03332"/>
    <w:rsid w:val="00F036D3"/>
    <w:rsid w:val="00F0433E"/>
    <w:rsid w:val="00F053BD"/>
    <w:rsid w:val="00F05594"/>
    <w:rsid w:val="00F05908"/>
    <w:rsid w:val="00F059CC"/>
    <w:rsid w:val="00F05A1A"/>
    <w:rsid w:val="00F05D8B"/>
    <w:rsid w:val="00F05EBD"/>
    <w:rsid w:val="00F061A0"/>
    <w:rsid w:val="00F0699E"/>
    <w:rsid w:val="00F06A92"/>
    <w:rsid w:val="00F06C89"/>
    <w:rsid w:val="00F0707C"/>
    <w:rsid w:val="00F07481"/>
    <w:rsid w:val="00F0766B"/>
    <w:rsid w:val="00F07B9F"/>
    <w:rsid w:val="00F101FE"/>
    <w:rsid w:val="00F1024E"/>
    <w:rsid w:val="00F1039C"/>
    <w:rsid w:val="00F1043D"/>
    <w:rsid w:val="00F10B6B"/>
    <w:rsid w:val="00F10F9B"/>
    <w:rsid w:val="00F1104E"/>
    <w:rsid w:val="00F11666"/>
    <w:rsid w:val="00F11792"/>
    <w:rsid w:val="00F117D9"/>
    <w:rsid w:val="00F11A43"/>
    <w:rsid w:val="00F11B3C"/>
    <w:rsid w:val="00F129D8"/>
    <w:rsid w:val="00F12B6F"/>
    <w:rsid w:val="00F12EAC"/>
    <w:rsid w:val="00F143B3"/>
    <w:rsid w:val="00F14E56"/>
    <w:rsid w:val="00F15486"/>
    <w:rsid w:val="00F159E4"/>
    <w:rsid w:val="00F16984"/>
    <w:rsid w:val="00F16B76"/>
    <w:rsid w:val="00F17DC4"/>
    <w:rsid w:val="00F17F60"/>
    <w:rsid w:val="00F200E7"/>
    <w:rsid w:val="00F2046B"/>
    <w:rsid w:val="00F204CA"/>
    <w:rsid w:val="00F20907"/>
    <w:rsid w:val="00F20D8D"/>
    <w:rsid w:val="00F21550"/>
    <w:rsid w:val="00F21967"/>
    <w:rsid w:val="00F21D7A"/>
    <w:rsid w:val="00F22257"/>
    <w:rsid w:val="00F2246A"/>
    <w:rsid w:val="00F22B9A"/>
    <w:rsid w:val="00F22F01"/>
    <w:rsid w:val="00F24038"/>
    <w:rsid w:val="00F240DB"/>
    <w:rsid w:val="00F242E3"/>
    <w:rsid w:val="00F24321"/>
    <w:rsid w:val="00F2458C"/>
    <w:rsid w:val="00F254FE"/>
    <w:rsid w:val="00F2579C"/>
    <w:rsid w:val="00F25ACF"/>
    <w:rsid w:val="00F261F1"/>
    <w:rsid w:val="00F263A2"/>
    <w:rsid w:val="00F2688F"/>
    <w:rsid w:val="00F26982"/>
    <w:rsid w:val="00F26EDF"/>
    <w:rsid w:val="00F2701B"/>
    <w:rsid w:val="00F27449"/>
    <w:rsid w:val="00F2760C"/>
    <w:rsid w:val="00F27646"/>
    <w:rsid w:val="00F27B24"/>
    <w:rsid w:val="00F27F3F"/>
    <w:rsid w:val="00F30209"/>
    <w:rsid w:val="00F3034B"/>
    <w:rsid w:val="00F30829"/>
    <w:rsid w:val="00F30871"/>
    <w:rsid w:val="00F308EC"/>
    <w:rsid w:val="00F30932"/>
    <w:rsid w:val="00F30E88"/>
    <w:rsid w:val="00F311CB"/>
    <w:rsid w:val="00F315A9"/>
    <w:rsid w:val="00F31979"/>
    <w:rsid w:val="00F31EFC"/>
    <w:rsid w:val="00F32374"/>
    <w:rsid w:val="00F32995"/>
    <w:rsid w:val="00F32BDF"/>
    <w:rsid w:val="00F3302B"/>
    <w:rsid w:val="00F3303B"/>
    <w:rsid w:val="00F33201"/>
    <w:rsid w:val="00F3355A"/>
    <w:rsid w:val="00F33F19"/>
    <w:rsid w:val="00F344B5"/>
    <w:rsid w:val="00F34AA1"/>
    <w:rsid w:val="00F35322"/>
    <w:rsid w:val="00F354CB"/>
    <w:rsid w:val="00F35779"/>
    <w:rsid w:val="00F369D0"/>
    <w:rsid w:val="00F36C4E"/>
    <w:rsid w:val="00F3704A"/>
    <w:rsid w:val="00F371ED"/>
    <w:rsid w:val="00F37539"/>
    <w:rsid w:val="00F3766B"/>
    <w:rsid w:val="00F37A61"/>
    <w:rsid w:val="00F37CC4"/>
    <w:rsid w:val="00F37D0A"/>
    <w:rsid w:val="00F40031"/>
    <w:rsid w:val="00F404EE"/>
    <w:rsid w:val="00F40CC6"/>
    <w:rsid w:val="00F40E9C"/>
    <w:rsid w:val="00F410FF"/>
    <w:rsid w:val="00F41404"/>
    <w:rsid w:val="00F41695"/>
    <w:rsid w:val="00F418BC"/>
    <w:rsid w:val="00F420E0"/>
    <w:rsid w:val="00F429E0"/>
    <w:rsid w:val="00F42B45"/>
    <w:rsid w:val="00F42CED"/>
    <w:rsid w:val="00F42FBA"/>
    <w:rsid w:val="00F4332D"/>
    <w:rsid w:val="00F43938"/>
    <w:rsid w:val="00F43C37"/>
    <w:rsid w:val="00F444F7"/>
    <w:rsid w:val="00F44621"/>
    <w:rsid w:val="00F44C5D"/>
    <w:rsid w:val="00F453BD"/>
    <w:rsid w:val="00F453DB"/>
    <w:rsid w:val="00F45B8B"/>
    <w:rsid w:val="00F46066"/>
    <w:rsid w:val="00F462B6"/>
    <w:rsid w:val="00F46BFB"/>
    <w:rsid w:val="00F46CF8"/>
    <w:rsid w:val="00F47767"/>
    <w:rsid w:val="00F47A13"/>
    <w:rsid w:val="00F503B7"/>
    <w:rsid w:val="00F504E9"/>
    <w:rsid w:val="00F50634"/>
    <w:rsid w:val="00F50AE4"/>
    <w:rsid w:val="00F50F97"/>
    <w:rsid w:val="00F5163B"/>
    <w:rsid w:val="00F51D9A"/>
    <w:rsid w:val="00F51FB4"/>
    <w:rsid w:val="00F5202E"/>
    <w:rsid w:val="00F523B0"/>
    <w:rsid w:val="00F52720"/>
    <w:rsid w:val="00F52979"/>
    <w:rsid w:val="00F532D9"/>
    <w:rsid w:val="00F5404B"/>
    <w:rsid w:val="00F54164"/>
    <w:rsid w:val="00F541E0"/>
    <w:rsid w:val="00F546C2"/>
    <w:rsid w:val="00F55146"/>
    <w:rsid w:val="00F551FB"/>
    <w:rsid w:val="00F552B7"/>
    <w:rsid w:val="00F554A7"/>
    <w:rsid w:val="00F55AD6"/>
    <w:rsid w:val="00F55E1B"/>
    <w:rsid w:val="00F55FAE"/>
    <w:rsid w:val="00F5626E"/>
    <w:rsid w:val="00F56452"/>
    <w:rsid w:val="00F56BF8"/>
    <w:rsid w:val="00F56C06"/>
    <w:rsid w:val="00F56C89"/>
    <w:rsid w:val="00F56CB2"/>
    <w:rsid w:val="00F5706B"/>
    <w:rsid w:val="00F5730F"/>
    <w:rsid w:val="00F578B6"/>
    <w:rsid w:val="00F60069"/>
    <w:rsid w:val="00F6031C"/>
    <w:rsid w:val="00F6044B"/>
    <w:rsid w:val="00F60932"/>
    <w:rsid w:val="00F60D17"/>
    <w:rsid w:val="00F613A2"/>
    <w:rsid w:val="00F6147A"/>
    <w:rsid w:val="00F615D8"/>
    <w:rsid w:val="00F61CF2"/>
    <w:rsid w:val="00F61FB8"/>
    <w:rsid w:val="00F621A7"/>
    <w:rsid w:val="00F6276F"/>
    <w:rsid w:val="00F62DB4"/>
    <w:rsid w:val="00F63AF6"/>
    <w:rsid w:val="00F63D0A"/>
    <w:rsid w:val="00F63FD9"/>
    <w:rsid w:val="00F64095"/>
    <w:rsid w:val="00F64131"/>
    <w:rsid w:val="00F641FB"/>
    <w:rsid w:val="00F6426A"/>
    <w:rsid w:val="00F643F1"/>
    <w:rsid w:val="00F649AC"/>
    <w:rsid w:val="00F64FB5"/>
    <w:rsid w:val="00F65193"/>
    <w:rsid w:val="00F65FFE"/>
    <w:rsid w:val="00F66550"/>
    <w:rsid w:val="00F66B6B"/>
    <w:rsid w:val="00F66FE1"/>
    <w:rsid w:val="00F670DF"/>
    <w:rsid w:val="00F67222"/>
    <w:rsid w:val="00F704D0"/>
    <w:rsid w:val="00F705E0"/>
    <w:rsid w:val="00F706F4"/>
    <w:rsid w:val="00F70E4B"/>
    <w:rsid w:val="00F70E6B"/>
    <w:rsid w:val="00F7132E"/>
    <w:rsid w:val="00F71692"/>
    <w:rsid w:val="00F717F4"/>
    <w:rsid w:val="00F71825"/>
    <w:rsid w:val="00F71B83"/>
    <w:rsid w:val="00F723DA"/>
    <w:rsid w:val="00F7280E"/>
    <w:rsid w:val="00F728D0"/>
    <w:rsid w:val="00F72915"/>
    <w:rsid w:val="00F729C6"/>
    <w:rsid w:val="00F72C03"/>
    <w:rsid w:val="00F72E19"/>
    <w:rsid w:val="00F72E34"/>
    <w:rsid w:val="00F73152"/>
    <w:rsid w:val="00F73A6C"/>
    <w:rsid w:val="00F73C0C"/>
    <w:rsid w:val="00F73FE9"/>
    <w:rsid w:val="00F743AB"/>
    <w:rsid w:val="00F74709"/>
    <w:rsid w:val="00F74EDD"/>
    <w:rsid w:val="00F74EFE"/>
    <w:rsid w:val="00F7514E"/>
    <w:rsid w:val="00F75672"/>
    <w:rsid w:val="00F7577A"/>
    <w:rsid w:val="00F758FD"/>
    <w:rsid w:val="00F7595F"/>
    <w:rsid w:val="00F75E29"/>
    <w:rsid w:val="00F7609E"/>
    <w:rsid w:val="00F7618C"/>
    <w:rsid w:val="00F76414"/>
    <w:rsid w:val="00F765DA"/>
    <w:rsid w:val="00F7677C"/>
    <w:rsid w:val="00F7685D"/>
    <w:rsid w:val="00F76C1D"/>
    <w:rsid w:val="00F778D3"/>
    <w:rsid w:val="00F77F16"/>
    <w:rsid w:val="00F80273"/>
    <w:rsid w:val="00F802EA"/>
    <w:rsid w:val="00F8091C"/>
    <w:rsid w:val="00F80C90"/>
    <w:rsid w:val="00F80DDE"/>
    <w:rsid w:val="00F8131A"/>
    <w:rsid w:val="00F81922"/>
    <w:rsid w:val="00F81A71"/>
    <w:rsid w:val="00F8241E"/>
    <w:rsid w:val="00F82589"/>
    <w:rsid w:val="00F82BA3"/>
    <w:rsid w:val="00F82D8E"/>
    <w:rsid w:val="00F82E41"/>
    <w:rsid w:val="00F82E87"/>
    <w:rsid w:val="00F83007"/>
    <w:rsid w:val="00F83377"/>
    <w:rsid w:val="00F833CA"/>
    <w:rsid w:val="00F836BF"/>
    <w:rsid w:val="00F83D86"/>
    <w:rsid w:val="00F83F03"/>
    <w:rsid w:val="00F84E6D"/>
    <w:rsid w:val="00F8555F"/>
    <w:rsid w:val="00F85773"/>
    <w:rsid w:val="00F86233"/>
    <w:rsid w:val="00F86585"/>
    <w:rsid w:val="00F865A0"/>
    <w:rsid w:val="00F87AE9"/>
    <w:rsid w:val="00F87B5B"/>
    <w:rsid w:val="00F87E66"/>
    <w:rsid w:val="00F901F8"/>
    <w:rsid w:val="00F9040C"/>
    <w:rsid w:val="00F90956"/>
    <w:rsid w:val="00F909C1"/>
    <w:rsid w:val="00F90B4A"/>
    <w:rsid w:val="00F914BE"/>
    <w:rsid w:val="00F914F4"/>
    <w:rsid w:val="00F917E5"/>
    <w:rsid w:val="00F91889"/>
    <w:rsid w:val="00F91D08"/>
    <w:rsid w:val="00F91FBF"/>
    <w:rsid w:val="00F923F3"/>
    <w:rsid w:val="00F9267E"/>
    <w:rsid w:val="00F92B3C"/>
    <w:rsid w:val="00F92C96"/>
    <w:rsid w:val="00F92DDD"/>
    <w:rsid w:val="00F92E4C"/>
    <w:rsid w:val="00F93590"/>
    <w:rsid w:val="00F93DDA"/>
    <w:rsid w:val="00F93E5A"/>
    <w:rsid w:val="00F93FD7"/>
    <w:rsid w:val="00F94091"/>
    <w:rsid w:val="00F94428"/>
    <w:rsid w:val="00F94436"/>
    <w:rsid w:val="00F9447A"/>
    <w:rsid w:val="00F944FF"/>
    <w:rsid w:val="00F9478F"/>
    <w:rsid w:val="00F94BDB"/>
    <w:rsid w:val="00F94C92"/>
    <w:rsid w:val="00F94CBA"/>
    <w:rsid w:val="00F94D8F"/>
    <w:rsid w:val="00F94E28"/>
    <w:rsid w:val="00F94EA0"/>
    <w:rsid w:val="00F951EB"/>
    <w:rsid w:val="00F95757"/>
    <w:rsid w:val="00F95B17"/>
    <w:rsid w:val="00F95C1D"/>
    <w:rsid w:val="00F95CEE"/>
    <w:rsid w:val="00F95F40"/>
    <w:rsid w:val="00F962EF"/>
    <w:rsid w:val="00F963B0"/>
    <w:rsid w:val="00F96D16"/>
    <w:rsid w:val="00F96E54"/>
    <w:rsid w:val="00F97484"/>
    <w:rsid w:val="00F9781D"/>
    <w:rsid w:val="00FA0076"/>
    <w:rsid w:val="00FA0199"/>
    <w:rsid w:val="00FA04CB"/>
    <w:rsid w:val="00FA0E87"/>
    <w:rsid w:val="00FA0FA6"/>
    <w:rsid w:val="00FA128B"/>
    <w:rsid w:val="00FA1542"/>
    <w:rsid w:val="00FA1701"/>
    <w:rsid w:val="00FA1B0F"/>
    <w:rsid w:val="00FA1C79"/>
    <w:rsid w:val="00FA2062"/>
    <w:rsid w:val="00FA209A"/>
    <w:rsid w:val="00FA22C5"/>
    <w:rsid w:val="00FA273A"/>
    <w:rsid w:val="00FA2A2F"/>
    <w:rsid w:val="00FA2A3C"/>
    <w:rsid w:val="00FA2AC8"/>
    <w:rsid w:val="00FA31EB"/>
    <w:rsid w:val="00FA3288"/>
    <w:rsid w:val="00FA344B"/>
    <w:rsid w:val="00FA34A6"/>
    <w:rsid w:val="00FA3976"/>
    <w:rsid w:val="00FA3AFF"/>
    <w:rsid w:val="00FA3F1B"/>
    <w:rsid w:val="00FA41B3"/>
    <w:rsid w:val="00FA4974"/>
    <w:rsid w:val="00FA530F"/>
    <w:rsid w:val="00FA53F2"/>
    <w:rsid w:val="00FA5457"/>
    <w:rsid w:val="00FA557A"/>
    <w:rsid w:val="00FA570F"/>
    <w:rsid w:val="00FA6574"/>
    <w:rsid w:val="00FA668C"/>
    <w:rsid w:val="00FA668F"/>
    <w:rsid w:val="00FA6A76"/>
    <w:rsid w:val="00FA6CA9"/>
    <w:rsid w:val="00FA6EE4"/>
    <w:rsid w:val="00FA76F3"/>
    <w:rsid w:val="00FB0967"/>
    <w:rsid w:val="00FB0C47"/>
    <w:rsid w:val="00FB1B73"/>
    <w:rsid w:val="00FB1C3C"/>
    <w:rsid w:val="00FB1C50"/>
    <w:rsid w:val="00FB2679"/>
    <w:rsid w:val="00FB2ACD"/>
    <w:rsid w:val="00FB2B02"/>
    <w:rsid w:val="00FB2FB0"/>
    <w:rsid w:val="00FB369E"/>
    <w:rsid w:val="00FB3724"/>
    <w:rsid w:val="00FB3CF8"/>
    <w:rsid w:val="00FB46E4"/>
    <w:rsid w:val="00FB4FFA"/>
    <w:rsid w:val="00FB5900"/>
    <w:rsid w:val="00FB5B10"/>
    <w:rsid w:val="00FB5BBC"/>
    <w:rsid w:val="00FB5EC5"/>
    <w:rsid w:val="00FB5FC8"/>
    <w:rsid w:val="00FB6463"/>
    <w:rsid w:val="00FB64B0"/>
    <w:rsid w:val="00FB72D9"/>
    <w:rsid w:val="00FB7D0B"/>
    <w:rsid w:val="00FC09C2"/>
    <w:rsid w:val="00FC0EDC"/>
    <w:rsid w:val="00FC12D6"/>
    <w:rsid w:val="00FC1912"/>
    <w:rsid w:val="00FC1BA5"/>
    <w:rsid w:val="00FC1D68"/>
    <w:rsid w:val="00FC1DD9"/>
    <w:rsid w:val="00FC23F4"/>
    <w:rsid w:val="00FC28DC"/>
    <w:rsid w:val="00FC2C17"/>
    <w:rsid w:val="00FC2C45"/>
    <w:rsid w:val="00FC2C4A"/>
    <w:rsid w:val="00FC2EF6"/>
    <w:rsid w:val="00FC2F21"/>
    <w:rsid w:val="00FC2F43"/>
    <w:rsid w:val="00FC2FBD"/>
    <w:rsid w:val="00FC3187"/>
    <w:rsid w:val="00FC34A1"/>
    <w:rsid w:val="00FC3856"/>
    <w:rsid w:val="00FC3C04"/>
    <w:rsid w:val="00FC4249"/>
    <w:rsid w:val="00FC4466"/>
    <w:rsid w:val="00FC449B"/>
    <w:rsid w:val="00FC44B6"/>
    <w:rsid w:val="00FC49B1"/>
    <w:rsid w:val="00FC4DF3"/>
    <w:rsid w:val="00FC537E"/>
    <w:rsid w:val="00FC5E60"/>
    <w:rsid w:val="00FC601A"/>
    <w:rsid w:val="00FC6266"/>
    <w:rsid w:val="00FC643F"/>
    <w:rsid w:val="00FC6568"/>
    <w:rsid w:val="00FC6BF5"/>
    <w:rsid w:val="00FC6CEB"/>
    <w:rsid w:val="00FC6DED"/>
    <w:rsid w:val="00FC78CA"/>
    <w:rsid w:val="00FC7B22"/>
    <w:rsid w:val="00FC7CD2"/>
    <w:rsid w:val="00FC7D77"/>
    <w:rsid w:val="00FC7E24"/>
    <w:rsid w:val="00FD0299"/>
    <w:rsid w:val="00FD0802"/>
    <w:rsid w:val="00FD09BD"/>
    <w:rsid w:val="00FD0DF2"/>
    <w:rsid w:val="00FD1288"/>
    <w:rsid w:val="00FD156F"/>
    <w:rsid w:val="00FD1D68"/>
    <w:rsid w:val="00FD209B"/>
    <w:rsid w:val="00FD270C"/>
    <w:rsid w:val="00FD2A11"/>
    <w:rsid w:val="00FD2CE6"/>
    <w:rsid w:val="00FD2E33"/>
    <w:rsid w:val="00FD392E"/>
    <w:rsid w:val="00FD3B15"/>
    <w:rsid w:val="00FD4031"/>
    <w:rsid w:val="00FD4268"/>
    <w:rsid w:val="00FD4487"/>
    <w:rsid w:val="00FD44CC"/>
    <w:rsid w:val="00FD4708"/>
    <w:rsid w:val="00FD4822"/>
    <w:rsid w:val="00FD4824"/>
    <w:rsid w:val="00FD4A5F"/>
    <w:rsid w:val="00FD5059"/>
    <w:rsid w:val="00FD5079"/>
    <w:rsid w:val="00FD526A"/>
    <w:rsid w:val="00FD5D2E"/>
    <w:rsid w:val="00FD5F38"/>
    <w:rsid w:val="00FD5F3A"/>
    <w:rsid w:val="00FD5FA9"/>
    <w:rsid w:val="00FD6621"/>
    <w:rsid w:val="00FD67EF"/>
    <w:rsid w:val="00FD6BBA"/>
    <w:rsid w:val="00FD6CC7"/>
    <w:rsid w:val="00FD6F47"/>
    <w:rsid w:val="00FE016E"/>
    <w:rsid w:val="00FE03B1"/>
    <w:rsid w:val="00FE0EBD"/>
    <w:rsid w:val="00FE1030"/>
    <w:rsid w:val="00FE1BF0"/>
    <w:rsid w:val="00FE20DB"/>
    <w:rsid w:val="00FE27DF"/>
    <w:rsid w:val="00FE28E5"/>
    <w:rsid w:val="00FE35ED"/>
    <w:rsid w:val="00FE37EA"/>
    <w:rsid w:val="00FE383C"/>
    <w:rsid w:val="00FE3973"/>
    <w:rsid w:val="00FE3F14"/>
    <w:rsid w:val="00FE4333"/>
    <w:rsid w:val="00FE477D"/>
    <w:rsid w:val="00FE4BD3"/>
    <w:rsid w:val="00FE4E95"/>
    <w:rsid w:val="00FE4EE3"/>
    <w:rsid w:val="00FE4FA6"/>
    <w:rsid w:val="00FE5241"/>
    <w:rsid w:val="00FE57D8"/>
    <w:rsid w:val="00FE5911"/>
    <w:rsid w:val="00FE5927"/>
    <w:rsid w:val="00FE62DB"/>
    <w:rsid w:val="00FE660E"/>
    <w:rsid w:val="00FE69DD"/>
    <w:rsid w:val="00FE69EB"/>
    <w:rsid w:val="00FE6D9F"/>
    <w:rsid w:val="00FE7097"/>
    <w:rsid w:val="00FE711C"/>
    <w:rsid w:val="00FE724B"/>
    <w:rsid w:val="00FE75CD"/>
    <w:rsid w:val="00FF06EC"/>
    <w:rsid w:val="00FF06ED"/>
    <w:rsid w:val="00FF0992"/>
    <w:rsid w:val="00FF0C9D"/>
    <w:rsid w:val="00FF0CFE"/>
    <w:rsid w:val="00FF11A9"/>
    <w:rsid w:val="00FF16DA"/>
    <w:rsid w:val="00FF1C9E"/>
    <w:rsid w:val="00FF2042"/>
    <w:rsid w:val="00FF21B5"/>
    <w:rsid w:val="00FF268E"/>
    <w:rsid w:val="00FF2E6A"/>
    <w:rsid w:val="00FF3337"/>
    <w:rsid w:val="00FF4071"/>
    <w:rsid w:val="00FF505F"/>
    <w:rsid w:val="00FF5171"/>
    <w:rsid w:val="00FF52E8"/>
    <w:rsid w:val="00FF5F09"/>
    <w:rsid w:val="00FF611C"/>
    <w:rsid w:val="00FF6186"/>
    <w:rsid w:val="00FF6243"/>
    <w:rsid w:val="00FF6382"/>
    <w:rsid w:val="00FF65CF"/>
    <w:rsid w:val="00FF6FBD"/>
    <w:rsid w:val="00FF701E"/>
    <w:rsid w:val="00FF71F9"/>
    <w:rsid w:val="00FF7313"/>
    <w:rsid w:val="00FF7A2A"/>
    <w:rsid w:val="00FF7DED"/>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qFormat="1"/>
    <w:lsdException w:name="toc 2" w:qFormat="1"/>
    <w:lsdException w:name="footnote text" w:uiPriority="0"/>
    <w:lsdException w:name="header" w:qFormat="1"/>
    <w:lsdException w:name="footer" w:uiPriority="0"/>
    <w:lsdException w:name="index heading" w:uiPriority="0"/>
    <w:lsdException w:name="caption" w:qFormat="1"/>
    <w:lsdException w:name="table of figures" w:uiPriority="0"/>
    <w:lsdException w:name="footnote reference" w:uiPriority="0"/>
    <w:lsdException w:name="page number" w:uiPriority="0" w:qFormat="1"/>
    <w:lsdException w:name="table of authorities" w:uiPriority="0"/>
    <w:lsdException w:name="macro" w:uiPriority="0"/>
    <w:lsdException w:name="List" w:uiPriority="0"/>
    <w:lsdException w:name="List Number" w:semiHidden="0" w:unhideWhenUsed="0"/>
    <w:lsdException w:name="List 2" w:uiPriority="0"/>
    <w:lsdException w:name="List 4" w:semiHidden="0" w:unhideWhenUsed="0"/>
    <w:lsdException w:name="List 5" w:semiHidden="0" w:unhideWhenUsed="0"/>
    <w:lsdException w:name="Title" w:semiHidden="0" w:uiPriority="0" w:unhideWhenUsed="0" w:qFormat="1"/>
    <w:lsdException w:name="Default Paragraph Font" w:uiPriority="0"/>
    <w:lsdException w:name="Body Text" w:uiPriority="1" w:qFormat="1"/>
    <w:lsdException w:name="Body Text Indent" w:uiPriority="0" w:qFormat="1"/>
    <w:lsdException w:name="Subtitle" w:semiHidden="0" w:uiPriority="0" w:unhideWhenUsed="0" w:qFormat="1"/>
    <w:lsdException w:name="Salutation" w:semiHidden="0" w:unhideWhenUsed="0"/>
    <w:lsdException w:name="Date" w:semiHidden="0" w:unhideWhenUsed="0"/>
    <w:lsdException w:name="Body Text First Indent" w:semiHidden="0" w:uiPriority="0" w:unhideWhenUsed="0"/>
    <w:lsdException w:name="Body Text First Indent 2" w:uiPriority="0" w:qFormat="1"/>
    <w:lsdException w:name="Body Text 2" w:uiPriority="0" w:qFormat="1"/>
    <w:lsdException w:name="Body Text 3" w:uiPriority="0" w:qFormat="1"/>
    <w:lsdException w:name="Body Text Indent 2" w:uiPriority="0"/>
    <w:lsdException w:name="Body Text Indent 3" w:uiPriority="0" w:qFormat="1"/>
    <w:lsdException w:name="Hyperlink" w:qFormat="1"/>
    <w:lsdException w:name="Strong" w:semiHidden="0" w:uiPriority="22" w:unhideWhenUsed="0" w:qFormat="1"/>
    <w:lsdException w:name="Emphasis" w:semiHidden="0" w:unhideWhenUsed="0" w:qFormat="1"/>
    <w:lsdException w:name="Document Map" w:uiPriority="0" w:qFormat="1"/>
    <w:lsdException w:name="HTML Top of Form" w:uiPriority="0"/>
    <w:lsdException w:name="Normal (Web)" w:qFormat="1"/>
    <w:lsdException w:name="HTML Preformatted" w:uiPriority="0" w:qFormat="1"/>
    <w:lsdException w:name="Normal Table" w:uiPriority="0"/>
    <w:lsdException w:name="Outline List 3" w:uiPriority="0"/>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4">
    <w:name w:val="Normal"/>
    <w:qFormat/>
    <w:rsid w:val="00B53A06"/>
    <w:rPr>
      <w:rFonts w:ascii="Times New Roman" w:eastAsia="Times New Roman" w:hAnsi="Times New Roman"/>
      <w:sz w:val="24"/>
      <w:szCs w:val="24"/>
    </w:rPr>
  </w:style>
  <w:style w:type="paragraph" w:styleId="13">
    <w:name w:val="heading 1"/>
    <w:aliases w:val="H1,Заголовок 1 Знак Знак Знак Знак,Знак5,новая страница,Заголовок 1 Знак Знак,Заголовок 1 Знак Знак Знак"/>
    <w:basedOn w:val="a4"/>
    <w:next w:val="a4"/>
    <w:link w:val="14"/>
    <w:uiPriority w:val="9"/>
    <w:qFormat/>
    <w:rsid w:val="00B53A06"/>
    <w:pPr>
      <w:keepNext/>
      <w:jc w:val="center"/>
      <w:outlineLvl w:val="0"/>
    </w:pPr>
    <w:rPr>
      <w:b/>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А"/>
    <w:basedOn w:val="a4"/>
    <w:next w:val="a4"/>
    <w:link w:val="21"/>
    <w:uiPriority w:val="9"/>
    <w:qFormat/>
    <w:rsid w:val="00B36FE9"/>
    <w:pPr>
      <w:keepNext/>
      <w:jc w:val="center"/>
      <w:outlineLvl w:val="1"/>
    </w:pPr>
    <w:rPr>
      <w:sz w:val="32"/>
      <w:szCs w:val="20"/>
    </w:rPr>
  </w:style>
  <w:style w:type="paragraph" w:styleId="3">
    <w:name w:val="heading 3"/>
    <w:aliases w:val="Знак Знак,OG Heading 3,Знак3 Знак,Знак3,Знак3 Знак Знак Знак,ПодЗаголовок"/>
    <w:basedOn w:val="a4"/>
    <w:next w:val="a4"/>
    <w:link w:val="30"/>
    <w:qFormat/>
    <w:rsid w:val="00B36FE9"/>
    <w:pPr>
      <w:keepNext/>
      <w:jc w:val="center"/>
      <w:outlineLvl w:val="2"/>
    </w:pPr>
    <w:rPr>
      <w:b/>
      <w:sz w:val="28"/>
      <w:szCs w:val="20"/>
    </w:rPr>
  </w:style>
  <w:style w:type="paragraph" w:styleId="4">
    <w:name w:val="heading 4"/>
    <w:basedOn w:val="a4"/>
    <w:next w:val="a4"/>
    <w:link w:val="40"/>
    <w:qFormat/>
    <w:rsid w:val="00DB0514"/>
    <w:pPr>
      <w:keepNext/>
      <w:spacing w:before="240" w:after="60"/>
      <w:outlineLvl w:val="3"/>
    </w:pPr>
    <w:rPr>
      <w:b/>
      <w:bCs/>
      <w:sz w:val="28"/>
      <w:szCs w:val="28"/>
    </w:rPr>
  </w:style>
  <w:style w:type="paragraph" w:styleId="5">
    <w:name w:val="heading 5"/>
    <w:basedOn w:val="a4"/>
    <w:next w:val="a4"/>
    <w:link w:val="50"/>
    <w:qFormat/>
    <w:rsid w:val="00382565"/>
    <w:pPr>
      <w:spacing w:before="240" w:after="60"/>
      <w:outlineLvl w:val="4"/>
    </w:pPr>
    <w:rPr>
      <w:rFonts w:ascii="Calibri" w:hAnsi="Calibri"/>
      <w:b/>
      <w:bCs/>
      <w:i/>
      <w:iCs/>
      <w:sz w:val="26"/>
      <w:szCs w:val="26"/>
    </w:rPr>
  </w:style>
  <w:style w:type="paragraph" w:styleId="6">
    <w:name w:val="heading 6"/>
    <w:basedOn w:val="a4"/>
    <w:next w:val="a4"/>
    <w:link w:val="60"/>
    <w:qFormat/>
    <w:rsid w:val="00382565"/>
    <w:pPr>
      <w:spacing w:before="240" w:after="60"/>
      <w:outlineLvl w:val="5"/>
    </w:pPr>
    <w:rPr>
      <w:rFonts w:ascii="Calibri" w:hAnsi="Calibri"/>
      <w:b/>
      <w:bCs/>
      <w:sz w:val="22"/>
      <w:szCs w:val="22"/>
    </w:rPr>
  </w:style>
  <w:style w:type="paragraph" w:styleId="7">
    <w:name w:val="heading 7"/>
    <w:aliases w:val="Заголовок x.x"/>
    <w:basedOn w:val="a4"/>
    <w:next w:val="a4"/>
    <w:link w:val="70"/>
    <w:qFormat/>
    <w:rsid w:val="00382565"/>
    <w:pPr>
      <w:spacing w:before="240" w:after="60"/>
      <w:outlineLvl w:val="6"/>
    </w:pPr>
    <w:rPr>
      <w:rFonts w:ascii="Calibri" w:hAnsi="Calibri"/>
    </w:rPr>
  </w:style>
  <w:style w:type="paragraph" w:styleId="80">
    <w:name w:val="heading 8"/>
    <w:basedOn w:val="a4"/>
    <w:next w:val="a4"/>
    <w:link w:val="81"/>
    <w:uiPriority w:val="99"/>
    <w:qFormat/>
    <w:rsid w:val="002E0041"/>
    <w:pPr>
      <w:keepNext/>
      <w:outlineLvl w:val="7"/>
    </w:pPr>
    <w:rPr>
      <w:szCs w:val="20"/>
    </w:rPr>
  </w:style>
  <w:style w:type="paragraph" w:styleId="9">
    <w:name w:val="heading 9"/>
    <w:basedOn w:val="a4"/>
    <w:next w:val="a4"/>
    <w:link w:val="90"/>
    <w:uiPriority w:val="99"/>
    <w:qFormat/>
    <w:rsid w:val="00382565"/>
    <w:pPr>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Заголовок 1 Знак Знак Знак Знак Знак,Знак5 Знак,новая страница Знак,Заголовок 1 Знак Знак Знак1,Заголовок 1 Знак Знак Знак Знак1"/>
    <w:link w:val="13"/>
    <w:uiPriority w:val="9"/>
    <w:qFormat/>
    <w:rsid w:val="00B53A06"/>
    <w:rPr>
      <w:rFonts w:ascii="Times New Roman" w:eastAsia="Times New Roman" w:hAnsi="Times New Roman" w:cs="Times New Roman"/>
      <w:b/>
      <w:sz w:val="24"/>
      <w:szCs w:val="24"/>
      <w:lang w:eastAsia="ru-RU"/>
    </w:rPr>
  </w:style>
  <w:style w:type="character" w:customStyle="1" w:styleId="21">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А Знак"/>
    <w:link w:val="20"/>
    <w:uiPriority w:val="9"/>
    <w:rsid w:val="00B36FE9"/>
    <w:rPr>
      <w:rFonts w:ascii="Times New Roman" w:eastAsia="Times New Roman" w:hAnsi="Times New Roman"/>
      <w:sz w:val="32"/>
    </w:rPr>
  </w:style>
  <w:style w:type="character" w:customStyle="1" w:styleId="30">
    <w:name w:val="Заголовок 3 Знак"/>
    <w:aliases w:val="Знак Знак Знак2,OG Heading 3 Знак,Знак3 Знак Знак,Знак3 Знак1,Знак3 Знак Знак Знак Знак,ПодЗаголовок Знак"/>
    <w:link w:val="3"/>
    <w:qFormat/>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aliases w:val="Заголовок x.x Знак"/>
    <w:link w:val="7"/>
    <w:qFormat/>
    <w:rsid w:val="00382565"/>
    <w:rPr>
      <w:rFonts w:ascii="Calibri" w:eastAsia="Times New Roman" w:hAnsi="Calibri" w:cs="Times New Roman"/>
      <w:sz w:val="24"/>
      <w:szCs w:val="24"/>
    </w:rPr>
  </w:style>
  <w:style w:type="character" w:customStyle="1" w:styleId="81">
    <w:name w:val="Заголовок 8 Знак"/>
    <w:basedOn w:val="a5"/>
    <w:link w:val="80"/>
    <w:uiPriority w:val="99"/>
    <w:rsid w:val="00DE2F3E"/>
    <w:rPr>
      <w:rFonts w:ascii="Times New Roman" w:eastAsia="Times New Roman" w:hAnsi="Times New Roman"/>
      <w:sz w:val="24"/>
    </w:rPr>
  </w:style>
  <w:style w:type="character" w:customStyle="1" w:styleId="90">
    <w:name w:val="Заголовок 9 Знак"/>
    <w:link w:val="9"/>
    <w:uiPriority w:val="99"/>
    <w:rsid w:val="00382565"/>
    <w:rPr>
      <w:rFonts w:ascii="Cambria" w:eastAsia="Times New Roman" w:hAnsi="Cambria" w:cs="Times New Roman"/>
      <w:sz w:val="22"/>
      <w:szCs w:val="22"/>
    </w:rPr>
  </w:style>
  <w:style w:type="paragraph" w:customStyle="1" w:styleId="a8">
    <w:name w:val="Знак Знак Знак Знак"/>
    <w:basedOn w:val="a4"/>
    <w:rsid w:val="002E0041"/>
    <w:rPr>
      <w:rFonts w:ascii="Verdana" w:hAnsi="Verdana" w:cs="Verdana"/>
      <w:sz w:val="20"/>
      <w:szCs w:val="20"/>
      <w:lang w:val="en-US" w:eastAsia="en-US"/>
    </w:rPr>
  </w:style>
  <w:style w:type="paragraph" w:styleId="a9">
    <w:name w:val="header"/>
    <w:aliases w:val="ВерхКолонтитул, Знак5,Верхний колонтитул Знак Знак, Знак1 Знак Знак,Знак4,Знак8"/>
    <w:basedOn w:val="a4"/>
    <w:link w:val="15"/>
    <w:uiPriority w:val="99"/>
    <w:qFormat/>
    <w:rsid w:val="00B53A06"/>
    <w:pPr>
      <w:tabs>
        <w:tab w:val="center" w:pos="4153"/>
        <w:tab w:val="right" w:pos="8306"/>
      </w:tabs>
    </w:pPr>
  </w:style>
  <w:style w:type="character" w:customStyle="1" w:styleId="15">
    <w:name w:val="Верхний колонтитул Знак1"/>
    <w:aliases w:val="ВерхКолонтитул Знак1, Знак5 Знак1,Верхний колонтитул Знак Знак Знак, Знак1 Знак Знак Знак,Знак4 Знак1,Знак8 Знак1"/>
    <w:link w:val="a9"/>
    <w:rsid w:val="00B53A06"/>
    <w:rPr>
      <w:rFonts w:ascii="Times New Roman" w:eastAsia="Times New Roman" w:hAnsi="Times New Roman" w:cs="Times New Roman"/>
      <w:sz w:val="24"/>
      <w:szCs w:val="24"/>
      <w:lang w:eastAsia="ru-RU"/>
    </w:rPr>
  </w:style>
  <w:style w:type="paragraph" w:customStyle="1" w:styleId="xl87">
    <w:name w:val="xl87"/>
    <w:basedOn w:val="a4"/>
    <w:uiPriority w:val="99"/>
    <w:rsid w:val="00B53A06"/>
    <w:pPr>
      <w:spacing w:before="100" w:beforeAutospacing="1" w:after="100" w:afterAutospacing="1"/>
      <w:textAlignment w:val="top"/>
    </w:pPr>
    <w:rPr>
      <w:rFonts w:ascii="Arial Unicode MS" w:eastAsia="Arial Unicode MS" w:hAnsi="Arial Unicode MS" w:cs="Arial Unicode MS"/>
    </w:rPr>
  </w:style>
  <w:style w:type="character" w:styleId="aa">
    <w:name w:val="page number"/>
    <w:basedOn w:val="a5"/>
    <w:link w:val="16"/>
    <w:qFormat/>
    <w:rsid w:val="00B53A06"/>
  </w:style>
  <w:style w:type="table" w:styleId="ab">
    <w:name w:val="Table Grid"/>
    <w:aliases w:val="Table Grid Report"/>
    <w:basedOn w:val="a6"/>
    <w:qFormat/>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4"/>
    <w:qFormat/>
    <w:rsid w:val="00DB0514"/>
    <w:pPr>
      <w:spacing w:line="360" w:lineRule="auto"/>
      <w:jc w:val="center"/>
    </w:pPr>
    <w:rPr>
      <w:sz w:val="28"/>
      <w:szCs w:val="20"/>
    </w:rPr>
  </w:style>
  <w:style w:type="paragraph" w:styleId="ac">
    <w:name w:val="Body Text"/>
    <w:aliases w:val="бпОсновной текст,Body Text Char,body text,Основной текст Знак1,Основной текст Знак Знак,Знак1 Знак Знак,Знак1 Знак,Знак2 Знак Знак,Знак2 Знак1,Знак2 Знак, Знак Знак1 Знак, Знак1 Знак, Знак1, Знак, Знак2 Знак Знак, Знак2 Знак1, Знак2 Знак"/>
    <w:basedOn w:val="a4"/>
    <w:link w:val="ad"/>
    <w:uiPriority w:val="1"/>
    <w:qFormat/>
    <w:rsid w:val="00DB0514"/>
    <w:rPr>
      <w:sz w:val="28"/>
      <w:szCs w:val="20"/>
    </w:rPr>
  </w:style>
  <w:style w:type="character" w:customStyle="1" w:styleId="ad">
    <w:name w:val="Основной текст Знак"/>
    <w:aliases w:val="бпОсновной текст Знак,Body Text Char Знак,body text Знак,Основной текст Знак1 Знак1,Основной текст Знак Знак Знак1,Знак1 Знак Знак Знак1,Знак1 Знак Знак2,Знак2 Знак Знак Знак1,Знак2 Знак1 Знак1,Знак2 Знак Знак2, Знак Знак1 Знак Знак1"/>
    <w:link w:val="ac"/>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link w:val="ConsPlusTitle0"/>
    <w:qFormat/>
    <w:rsid w:val="00136368"/>
    <w:pPr>
      <w:widowControl w:val="0"/>
      <w:autoSpaceDE w:val="0"/>
      <w:autoSpaceDN w:val="0"/>
      <w:adjustRightInd w:val="0"/>
    </w:pPr>
    <w:rPr>
      <w:rFonts w:ascii="Times New Roman" w:eastAsia="Times New Roman" w:hAnsi="Times New Roman"/>
      <w:b/>
      <w:bCs/>
      <w:sz w:val="28"/>
      <w:szCs w:val="28"/>
    </w:rPr>
  </w:style>
  <w:style w:type="paragraph" w:styleId="ae">
    <w:name w:val="footer"/>
    <w:aliases w:val="Знак6,Знак14"/>
    <w:basedOn w:val="a4"/>
    <w:link w:val="af"/>
    <w:unhideWhenUsed/>
    <w:rsid w:val="003021F8"/>
    <w:pPr>
      <w:tabs>
        <w:tab w:val="center" w:pos="4677"/>
        <w:tab w:val="right" w:pos="9355"/>
      </w:tabs>
    </w:pPr>
  </w:style>
  <w:style w:type="character" w:customStyle="1" w:styleId="af">
    <w:name w:val="Нижний колонтитул Знак"/>
    <w:aliases w:val="Знак6 Знак,Знак14 Знак"/>
    <w:link w:val="ae"/>
    <w:rsid w:val="003021F8"/>
    <w:rPr>
      <w:rFonts w:ascii="Times New Roman" w:eastAsia="Times New Roman" w:hAnsi="Times New Roman"/>
      <w:sz w:val="24"/>
      <w:szCs w:val="24"/>
    </w:rPr>
  </w:style>
  <w:style w:type="character" w:customStyle="1" w:styleId="af0">
    <w:name w:val="Текст выноски Знак"/>
    <w:link w:val="af1"/>
    <w:rsid w:val="00B36FE9"/>
    <w:rPr>
      <w:rFonts w:ascii="Tahoma" w:eastAsia="Times New Roman" w:hAnsi="Tahoma" w:cs="Tahoma"/>
      <w:sz w:val="16"/>
      <w:szCs w:val="16"/>
    </w:rPr>
  </w:style>
  <w:style w:type="paragraph" w:styleId="af1">
    <w:name w:val="Balloon Text"/>
    <w:basedOn w:val="a4"/>
    <w:link w:val="af0"/>
    <w:qFormat/>
    <w:rsid w:val="00B36FE9"/>
    <w:rPr>
      <w:rFonts w:ascii="Tahoma" w:hAnsi="Tahoma"/>
      <w:sz w:val="16"/>
      <w:szCs w:val="16"/>
    </w:rPr>
  </w:style>
  <w:style w:type="character" w:customStyle="1" w:styleId="17">
    <w:name w:val="Текст выноски Знак1"/>
    <w:uiPriority w:val="99"/>
    <w:semiHidden/>
    <w:rsid w:val="00B36FE9"/>
    <w:rPr>
      <w:rFonts w:ascii="Tahoma" w:eastAsia="Times New Roman" w:hAnsi="Tahoma" w:cs="Tahoma"/>
      <w:sz w:val="16"/>
      <w:szCs w:val="16"/>
    </w:rPr>
  </w:style>
  <w:style w:type="paragraph" w:styleId="af2">
    <w:name w:val="Title"/>
    <w:basedOn w:val="a4"/>
    <w:link w:val="18"/>
    <w:qFormat/>
    <w:rsid w:val="00B36FE9"/>
    <w:pPr>
      <w:jc w:val="center"/>
    </w:pPr>
    <w:rPr>
      <w:b/>
      <w:sz w:val="20"/>
    </w:rPr>
  </w:style>
  <w:style w:type="character" w:customStyle="1" w:styleId="18">
    <w:name w:val="Название Знак1"/>
    <w:link w:val="af2"/>
    <w:rsid w:val="00B36FE9"/>
    <w:rPr>
      <w:rFonts w:ascii="Times New Roman" w:eastAsia="Times New Roman" w:hAnsi="Times New Roman"/>
      <w:b/>
      <w:szCs w:val="24"/>
    </w:rPr>
  </w:style>
  <w:style w:type="character" w:styleId="af3">
    <w:name w:val="Hyperlink"/>
    <w:uiPriority w:val="99"/>
    <w:qFormat/>
    <w:rsid w:val="00B36FE9"/>
    <w:rPr>
      <w:color w:val="0000FF"/>
      <w:u w:val="single"/>
    </w:rPr>
  </w:style>
  <w:style w:type="character" w:styleId="af4">
    <w:name w:val="FollowedHyperlink"/>
    <w:uiPriority w:val="99"/>
    <w:rsid w:val="00B36FE9"/>
    <w:rPr>
      <w:color w:val="800080"/>
      <w:u w:val="single"/>
    </w:rPr>
  </w:style>
  <w:style w:type="paragraph" w:customStyle="1" w:styleId="xl22">
    <w:name w:val="xl22"/>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4"/>
    <w:uiPriority w:val="99"/>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4"/>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4"/>
    <w:rsid w:val="00B36FE9"/>
    <w:pPr>
      <w:pBdr>
        <w:top w:val="single" w:sz="4" w:space="0" w:color="auto"/>
      </w:pBdr>
      <w:spacing w:before="100" w:beforeAutospacing="1" w:after="100" w:afterAutospacing="1"/>
      <w:jc w:val="right"/>
    </w:pPr>
    <w:rPr>
      <w:b/>
      <w:bCs/>
      <w:sz w:val="20"/>
      <w:szCs w:val="20"/>
    </w:rPr>
  </w:style>
  <w:style w:type="paragraph" w:styleId="af5">
    <w:name w:val="Body Text Indent"/>
    <w:aliases w:val="Основной текст 1,Нумерованный список !!,Надин стиль,Основной текст без отступа,Основной текст 11"/>
    <w:basedOn w:val="a4"/>
    <w:link w:val="af6"/>
    <w:qFormat/>
    <w:rsid w:val="003D5E30"/>
    <w:pPr>
      <w:spacing w:after="120"/>
      <w:ind w:left="283"/>
    </w:p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link w:val="af5"/>
    <w:rsid w:val="005D7F3F"/>
    <w:rPr>
      <w:rFonts w:ascii="Times New Roman" w:eastAsia="Times New Roman" w:hAnsi="Times New Roman"/>
      <w:sz w:val="24"/>
      <w:szCs w:val="24"/>
    </w:rPr>
  </w:style>
  <w:style w:type="paragraph" w:styleId="22">
    <w:name w:val="Body Text 2"/>
    <w:basedOn w:val="a4"/>
    <w:link w:val="23"/>
    <w:qFormat/>
    <w:rsid w:val="003D5E30"/>
    <w:pPr>
      <w:spacing w:after="120" w:line="480" w:lineRule="auto"/>
    </w:pPr>
  </w:style>
  <w:style w:type="character" w:customStyle="1" w:styleId="23">
    <w:name w:val="Основной текст 2 Знак"/>
    <w:link w:val="22"/>
    <w:qFormat/>
    <w:rsid w:val="00421DE6"/>
    <w:rPr>
      <w:rFonts w:ascii="Times New Roman" w:eastAsia="Times New Roman" w:hAnsi="Times New Roman"/>
      <w:sz w:val="24"/>
      <w:szCs w:val="24"/>
    </w:rPr>
  </w:style>
  <w:style w:type="paragraph" w:styleId="24">
    <w:name w:val="Body Text Indent 2"/>
    <w:basedOn w:val="a4"/>
    <w:link w:val="25"/>
    <w:rsid w:val="003D5E30"/>
    <w:pPr>
      <w:spacing w:after="120" w:line="480" w:lineRule="auto"/>
      <w:ind w:left="283"/>
    </w:pPr>
  </w:style>
  <w:style w:type="character" w:customStyle="1" w:styleId="25">
    <w:name w:val="Основной текст с отступом 2 Знак"/>
    <w:link w:val="24"/>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740AE"/>
    <w:rPr>
      <w:rFonts w:ascii="Arial" w:eastAsia="Times New Roman" w:hAnsi="Arial" w:cs="Arial"/>
      <w:lang w:val="ru-RU" w:eastAsia="ru-RU" w:bidi="ar-SA"/>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4"/>
    <w:link w:val="26"/>
    <w:uiPriority w:val="99"/>
    <w:qFormat/>
    <w:rsid w:val="003D5E30"/>
    <w:pPr>
      <w:spacing w:before="100" w:beforeAutospacing="1" w:after="100" w:afterAutospacing="1"/>
      <w:ind w:firstLine="567"/>
    </w:pPr>
  </w:style>
  <w:style w:type="character" w:customStyle="1" w:styleId="26">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7"/>
    <w:locked/>
    <w:rsid w:val="0061702A"/>
    <w:rPr>
      <w:rFonts w:ascii="Times New Roman" w:eastAsia="Times New Roman" w:hAnsi="Times New Roman"/>
      <w:sz w:val="24"/>
      <w:szCs w:val="24"/>
    </w:rPr>
  </w:style>
  <w:style w:type="paragraph" w:customStyle="1" w:styleId="af8">
    <w:name w:val="Знак"/>
    <w:basedOn w:val="a4"/>
    <w:qFormat/>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4"/>
    <w:uiPriority w:val="99"/>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4"/>
    <w:uiPriority w:val="99"/>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4"/>
    <w:uiPriority w:val="99"/>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9">
    <w:name w:val="toc 1"/>
    <w:basedOn w:val="a4"/>
    <w:next w:val="a4"/>
    <w:link w:val="1a"/>
    <w:autoRedefine/>
    <w:uiPriority w:val="99"/>
    <w:qFormat/>
    <w:rsid w:val="002739CD"/>
    <w:pPr>
      <w:tabs>
        <w:tab w:val="left" w:pos="1320"/>
        <w:tab w:val="right" w:leader="dot" w:pos="9344"/>
        <w:tab w:val="right" w:leader="dot" w:pos="10199"/>
        <w:tab w:val="right" w:leader="dot" w:pos="11057"/>
      </w:tabs>
      <w:jc w:val="both"/>
    </w:pPr>
    <w:rPr>
      <w:rFonts w:ascii="Arial" w:hAnsi="Arial" w:cs="Arial"/>
      <w:b/>
      <w:noProof/>
      <w:sz w:val="16"/>
      <w:szCs w:val="16"/>
    </w:rPr>
  </w:style>
  <w:style w:type="paragraph" w:styleId="af9">
    <w:name w:val="annotation text"/>
    <w:basedOn w:val="a4"/>
    <w:link w:val="27"/>
    <w:uiPriority w:val="99"/>
    <w:rsid w:val="002E0041"/>
    <w:rPr>
      <w:sz w:val="20"/>
      <w:szCs w:val="20"/>
    </w:rPr>
  </w:style>
  <w:style w:type="character" w:customStyle="1" w:styleId="27">
    <w:name w:val="Текст примечания Знак2"/>
    <w:basedOn w:val="a5"/>
    <w:link w:val="af9"/>
    <w:uiPriority w:val="99"/>
    <w:rsid w:val="00C70C57"/>
    <w:rPr>
      <w:rFonts w:ascii="Times New Roman" w:eastAsia="Times New Roman" w:hAnsi="Times New Roman"/>
    </w:rPr>
  </w:style>
  <w:style w:type="paragraph" w:styleId="afa">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
    <w:basedOn w:val="a4"/>
    <w:link w:val="afb"/>
    <w:rsid w:val="002E0041"/>
    <w:rPr>
      <w:rFonts w:ascii="Calibri" w:eastAsia="Calibri" w:hAnsi="Calibri"/>
      <w:sz w:val="20"/>
      <w:szCs w:val="20"/>
    </w:rPr>
  </w:style>
  <w:style w:type="character" w:customStyle="1" w:styleId="afb">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
    <w:link w:val="afa"/>
    <w:uiPriority w:val="99"/>
    <w:rsid w:val="00952D7E"/>
    <w:rPr>
      <w:lang w:val="ru-RU" w:eastAsia="ru-RU" w:bidi="ar-SA"/>
    </w:rPr>
  </w:style>
  <w:style w:type="paragraph" w:customStyle="1" w:styleId="ConsNormal">
    <w:name w:val="ConsNormal"/>
    <w:link w:val="ConsNormal0"/>
    <w:qFormat/>
    <w:rsid w:val="002E0041"/>
    <w:pPr>
      <w:widowControl w:val="0"/>
      <w:ind w:firstLine="720"/>
    </w:pPr>
    <w:rPr>
      <w:rFonts w:ascii="Arial" w:eastAsia="Times New Roman" w:hAnsi="Arial"/>
      <w:snapToGrid w:val="0"/>
    </w:rPr>
  </w:style>
  <w:style w:type="character" w:customStyle="1" w:styleId="ConsNormal0">
    <w:name w:val="ConsNormal Знак"/>
    <w:basedOn w:val="a5"/>
    <w:link w:val="ConsNormal"/>
    <w:locked/>
    <w:rsid w:val="008054D1"/>
    <w:rPr>
      <w:rFonts w:ascii="Arial" w:eastAsia="Times New Roman" w:hAnsi="Arial"/>
      <w:snapToGrid w:val="0"/>
      <w:lang w:val="ru-RU" w:eastAsia="ru-RU" w:bidi="ar-SA"/>
    </w:rPr>
  </w:style>
  <w:style w:type="paragraph" w:styleId="32">
    <w:name w:val="toc 3"/>
    <w:basedOn w:val="a4"/>
    <w:next w:val="a4"/>
    <w:link w:val="33"/>
    <w:autoRedefine/>
    <w:uiPriority w:val="99"/>
    <w:rsid w:val="002E0041"/>
    <w:pPr>
      <w:tabs>
        <w:tab w:val="right" w:leader="dot" w:pos="9345"/>
      </w:tabs>
      <w:ind w:firstLine="360"/>
    </w:pPr>
  </w:style>
  <w:style w:type="paragraph" w:customStyle="1" w:styleId="afc">
    <w:name w:val="Центр"/>
    <w:basedOn w:val="a4"/>
    <w:link w:val="afd"/>
    <w:qFormat/>
    <w:rsid w:val="002E0041"/>
    <w:pPr>
      <w:jc w:val="center"/>
    </w:pPr>
    <w:rPr>
      <w:rFonts w:ascii="Calibri" w:eastAsia="Calibri" w:hAnsi="Calibri"/>
      <w:sz w:val="28"/>
      <w:szCs w:val="20"/>
    </w:rPr>
  </w:style>
  <w:style w:type="character" w:customStyle="1" w:styleId="afd">
    <w:name w:val="Центр Знак"/>
    <w:link w:val="afc"/>
    <w:qFormat/>
    <w:rsid w:val="002E0041"/>
    <w:rPr>
      <w:sz w:val="28"/>
      <w:lang w:val="ru-RU" w:eastAsia="ru-RU" w:bidi="ar-SA"/>
    </w:rPr>
  </w:style>
  <w:style w:type="paragraph" w:customStyle="1" w:styleId="2TimesNewRoman">
    <w:name w:val="Стиль Заголовок 2 + Times New Roman По ширине"/>
    <w:basedOn w:val="20"/>
    <w:rsid w:val="002E0041"/>
    <w:pPr>
      <w:spacing w:before="240" w:after="240"/>
      <w:jc w:val="both"/>
    </w:pPr>
    <w:rPr>
      <w:b/>
      <w:bCs/>
      <w:i/>
      <w:iCs/>
      <w:sz w:val="28"/>
    </w:rPr>
  </w:style>
  <w:style w:type="paragraph" w:customStyle="1" w:styleId="afe">
    <w:name w:val="Знак Знак 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4"/>
    <w:uiPriority w:val="99"/>
    <w:rsid w:val="002E0041"/>
    <w:pPr>
      <w:widowControl w:val="0"/>
      <w:autoSpaceDE w:val="0"/>
      <w:autoSpaceDN w:val="0"/>
      <w:adjustRightInd w:val="0"/>
    </w:pPr>
    <w:rPr>
      <w:rFonts w:ascii="Lucida Sans Unicode" w:hAnsi="Lucida Sans Unicode"/>
    </w:rPr>
  </w:style>
  <w:style w:type="paragraph" w:customStyle="1" w:styleId="Style2">
    <w:name w:val="Style2"/>
    <w:basedOn w:val="a4"/>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4"/>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4"/>
    <w:uiPriority w:val="99"/>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b">
    <w:name w:val="Знак Знак Знак Знак1"/>
    <w:basedOn w:val="a4"/>
    <w:rsid w:val="002E0041"/>
    <w:pPr>
      <w:spacing w:after="160" w:line="240" w:lineRule="exact"/>
    </w:pPr>
    <w:rPr>
      <w:rFonts w:ascii="Verdana" w:hAnsi="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4"/>
    <w:rsid w:val="002E0041"/>
    <w:pPr>
      <w:widowControl w:val="0"/>
      <w:adjustRightInd w:val="0"/>
      <w:spacing w:after="160" w:line="240" w:lineRule="exact"/>
      <w:jc w:val="right"/>
    </w:pPr>
    <w:rPr>
      <w:sz w:val="20"/>
      <w:szCs w:val="20"/>
      <w:lang w:val="en-GB" w:eastAsia="en-US"/>
    </w:rPr>
  </w:style>
  <w:style w:type="paragraph" w:styleId="34">
    <w:name w:val="Body Text Indent 3"/>
    <w:basedOn w:val="a4"/>
    <w:link w:val="35"/>
    <w:qFormat/>
    <w:rsid w:val="002E0041"/>
    <w:pPr>
      <w:ind w:firstLine="720"/>
      <w:jc w:val="both"/>
    </w:pPr>
    <w:rPr>
      <w:szCs w:val="20"/>
    </w:rPr>
  </w:style>
  <w:style w:type="character" w:customStyle="1" w:styleId="35">
    <w:name w:val="Основной текст с отступом 3 Знак"/>
    <w:link w:val="34"/>
    <w:rsid w:val="007800AF"/>
    <w:rPr>
      <w:rFonts w:ascii="Times New Roman" w:eastAsia="Times New Roman" w:hAnsi="Times New Roman"/>
      <w:sz w:val="24"/>
    </w:rPr>
  </w:style>
  <w:style w:type="character" w:customStyle="1" w:styleId="36">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4"/>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f">
    <w:name w:val="Знак Знак Знак Знак Знак Знак Знак Знак"/>
    <w:basedOn w:val="a4"/>
    <w:rsid w:val="002E0041"/>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Знак"/>
    <w:basedOn w:val="a4"/>
    <w:rsid w:val="002E0041"/>
    <w:pPr>
      <w:spacing w:before="100" w:beforeAutospacing="1" w:after="100" w:afterAutospacing="1"/>
      <w:jc w:val="both"/>
    </w:pPr>
    <w:rPr>
      <w:rFonts w:ascii="Tahoma" w:hAnsi="Tahoma" w:cs="Tahoma"/>
      <w:sz w:val="20"/>
      <w:szCs w:val="20"/>
      <w:lang w:val="en-US" w:eastAsia="en-US"/>
    </w:rPr>
  </w:style>
  <w:style w:type="paragraph" w:customStyle="1" w:styleId="28">
    <w:name w:val="Знак2"/>
    <w:basedOn w:val="a4"/>
    <w:rsid w:val="002E0041"/>
    <w:pPr>
      <w:spacing w:before="100" w:beforeAutospacing="1" w:after="100" w:afterAutospacing="1"/>
      <w:jc w:val="both"/>
    </w:pPr>
    <w:rPr>
      <w:rFonts w:ascii="Tahoma" w:hAnsi="Tahoma"/>
      <w:sz w:val="20"/>
      <w:szCs w:val="20"/>
      <w:lang w:val="en-US" w:eastAsia="en-US"/>
    </w:rPr>
  </w:style>
  <w:style w:type="paragraph" w:customStyle="1" w:styleId="aff1">
    <w:name w:val="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4"/>
    <w:link w:val="HTML0"/>
    <w:qFormat/>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locked/>
    <w:rsid w:val="00C70C57"/>
    <w:rPr>
      <w:rFonts w:ascii="Courier New" w:eastAsia="Times New Roman" w:hAnsi="Courier New" w:cs="Courier New"/>
    </w:rPr>
  </w:style>
  <w:style w:type="paragraph" w:styleId="aff2">
    <w:name w:val="No Spacing"/>
    <w:link w:val="aff3"/>
    <w:uiPriority w:val="1"/>
    <w:qFormat/>
    <w:rsid w:val="002E0041"/>
    <w:rPr>
      <w:sz w:val="22"/>
      <w:szCs w:val="22"/>
      <w:lang w:eastAsia="en-US"/>
    </w:rPr>
  </w:style>
  <w:style w:type="character" w:customStyle="1" w:styleId="aff3">
    <w:name w:val="Без интервала Знак"/>
    <w:link w:val="aff2"/>
    <w:uiPriority w:val="1"/>
    <w:rsid w:val="00952D7E"/>
    <w:rPr>
      <w:sz w:val="22"/>
      <w:szCs w:val="22"/>
      <w:lang w:val="ru-RU" w:eastAsia="en-US" w:bidi="ar-SA"/>
    </w:rPr>
  </w:style>
  <w:style w:type="table" w:styleId="-2">
    <w:name w:val="Light Shading Accent 2"/>
    <w:basedOn w:val="a6"/>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4">
    <w:name w:val="Strong"/>
    <w:link w:val="1d"/>
    <w:uiPriority w:val="22"/>
    <w:qFormat/>
    <w:rsid w:val="00F778D3"/>
    <w:rPr>
      <w:b/>
      <w:bCs/>
    </w:rPr>
  </w:style>
  <w:style w:type="paragraph" w:styleId="aff5">
    <w:name w:val="List Paragraph"/>
    <w:aliases w:val="Bullet List,FooterText,numbered,Цветной список - Акцент 11,Список нумерованный цифры,ТЗ список,Абзац списка нумерованный,мой"/>
    <w:basedOn w:val="a4"/>
    <w:link w:val="aff6"/>
    <w:uiPriority w:val="34"/>
    <w:qFormat/>
    <w:rsid w:val="00D000F0"/>
    <w:pPr>
      <w:ind w:left="708"/>
    </w:pPr>
    <w:rPr>
      <w:szCs w:val="20"/>
    </w:rPr>
  </w:style>
  <w:style w:type="character" w:customStyle="1" w:styleId="aff6">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мой Знак"/>
    <w:link w:val="aff5"/>
    <w:qFormat/>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1e">
    <w:name w:val="Заголовок1"/>
    <w:basedOn w:val="a4"/>
    <w:next w:val="ac"/>
    <w:rsid w:val="002533A5"/>
    <w:pPr>
      <w:suppressAutoHyphens/>
      <w:jc w:val="center"/>
    </w:pPr>
    <w:rPr>
      <w:b/>
      <w:bCs/>
      <w:sz w:val="32"/>
      <w:szCs w:val="20"/>
      <w:lang w:eastAsia="zh-CN"/>
    </w:rPr>
  </w:style>
  <w:style w:type="paragraph" w:customStyle="1" w:styleId="210">
    <w:name w:val="Основной текст 21"/>
    <w:basedOn w:val="a4"/>
    <w:rsid w:val="002533A5"/>
    <w:pPr>
      <w:suppressAutoHyphens/>
      <w:jc w:val="both"/>
    </w:pPr>
    <w:rPr>
      <w:sz w:val="28"/>
      <w:szCs w:val="20"/>
      <w:lang w:eastAsia="zh-CN"/>
    </w:rPr>
  </w:style>
  <w:style w:type="paragraph" w:customStyle="1" w:styleId="aff7">
    <w:name w:val="Таблицы (моноширинный)"/>
    <w:basedOn w:val="a4"/>
    <w:next w:val="a4"/>
    <w:qFormat/>
    <w:rsid w:val="0068683B"/>
    <w:pPr>
      <w:widowControl w:val="0"/>
      <w:jc w:val="both"/>
    </w:pPr>
    <w:rPr>
      <w:rFonts w:ascii="Courier New" w:hAnsi="Courier New"/>
      <w:sz w:val="20"/>
      <w:szCs w:val="20"/>
    </w:rPr>
  </w:style>
  <w:style w:type="paragraph" w:customStyle="1" w:styleId="xl63">
    <w:name w:val="xl63"/>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f">
    <w:name w:val="Обычный1"/>
    <w:uiPriority w:val="99"/>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qForma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4"/>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0">
    <w:name w:val="Знак Знак19"/>
    <w:rsid w:val="00952D7E"/>
    <w:rPr>
      <w:rFonts w:ascii="Cambria" w:eastAsia="Times New Roman" w:hAnsi="Cambria" w:cs="Times New Roman"/>
      <w:b/>
      <w:bCs/>
      <w:kern w:val="32"/>
      <w:sz w:val="32"/>
      <w:szCs w:val="32"/>
    </w:rPr>
  </w:style>
  <w:style w:type="character" w:customStyle="1" w:styleId="180">
    <w:name w:val="Знак Знак18"/>
    <w:rsid w:val="00952D7E"/>
    <w:rPr>
      <w:rFonts w:ascii="Cambria" w:eastAsia="Times New Roman" w:hAnsi="Cambria" w:cs="Times New Roman"/>
      <w:b/>
      <w:bCs/>
      <w:i/>
      <w:iCs/>
      <w:sz w:val="28"/>
      <w:szCs w:val="28"/>
    </w:rPr>
  </w:style>
  <w:style w:type="character" w:customStyle="1" w:styleId="170">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8">
    <w:name w:val="List Bullet"/>
    <w:aliases w:val="Маркированный список Знак1,Маркированный список Знак Знак,EIA Bullet 1"/>
    <w:basedOn w:val="a4"/>
    <w:uiPriority w:val="99"/>
    <w:rsid w:val="00952D7E"/>
    <w:pPr>
      <w:tabs>
        <w:tab w:val="num" w:pos="360"/>
      </w:tabs>
      <w:spacing w:after="60" w:line="336" w:lineRule="auto"/>
      <w:ind w:left="360" w:hanging="360"/>
    </w:pPr>
  </w:style>
  <w:style w:type="paragraph" w:customStyle="1" w:styleId="Standard">
    <w:name w:val="Standard"/>
    <w:uiPriority w:val="99"/>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5"/>
    <w:rsid w:val="00952D7E"/>
  </w:style>
  <w:style w:type="paragraph" w:customStyle="1" w:styleId="msolistparagraph0">
    <w:name w:val="msolistparagraph"/>
    <w:basedOn w:val="a4"/>
    <w:rsid w:val="00952D7E"/>
    <w:pPr>
      <w:ind w:left="720"/>
    </w:pPr>
  </w:style>
  <w:style w:type="character" w:customStyle="1" w:styleId="FontStyle22">
    <w:name w:val="Font Style22"/>
    <w:uiPriority w:val="99"/>
    <w:rsid w:val="00952D7E"/>
    <w:rPr>
      <w:rFonts w:ascii="Times New Roman" w:hAnsi="Times New Roman" w:cs="Times New Roman"/>
      <w:sz w:val="22"/>
      <w:szCs w:val="22"/>
    </w:rPr>
  </w:style>
  <w:style w:type="character" w:customStyle="1" w:styleId="aff9">
    <w:name w:val="Гипертекстовая ссылка"/>
    <w:rsid w:val="00952D7E"/>
    <w:rPr>
      <w:rFonts w:cs="Times New Roman"/>
      <w:b/>
      <w:color w:val="008000"/>
    </w:rPr>
  </w:style>
  <w:style w:type="character" w:customStyle="1" w:styleId="affa">
    <w:name w:val="Цветовое выделение"/>
    <w:uiPriority w:val="99"/>
    <w:qFormat/>
    <w:rsid w:val="00952D7E"/>
    <w:rPr>
      <w:b/>
      <w:color w:val="000080"/>
    </w:rPr>
  </w:style>
  <w:style w:type="paragraph" w:customStyle="1" w:styleId="affb">
    <w:name w:val="Нормальный (таблица)"/>
    <w:basedOn w:val="a4"/>
    <w:next w:val="a4"/>
    <w:rsid w:val="00952D7E"/>
    <w:pPr>
      <w:widowControl w:val="0"/>
      <w:autoSpaceDE w:val="0"/>
      <w:autoSpaceDN w:val="0"/>
      <w:adjustRightInd w:val="0"/>
      <w:jc w:val="both"/>
    </w:pPr>
    <w:rPr>
      <w:rFonts w:ascii="Arial" w:hAnsi="Arial" w:cs="Arial"/>
    </w:rPr>
  </w:style>
  <w:style w:type="paragraph" w:customStyle="1" w:styleId="affc">
    <w:name w:val="Прижатый влево"/>
    <w:basedOn w:val="a4"/>
    <w:next w:val="a4"/>
    <w:uiPriority w:val="99"/>
    <w:rsid w:val="00952D7E"/>
    <w:pPr>
      <w:widowControl w:val="0"/>
      <w:autoSpaceDE w:val="0"/>
      <w:autoSpaceDN w:val="0"/>
      <w:adjustRightInd w:val="0"/>
    </w:pPr>
    <w:rPr>
      <w:rFonts w:ascii="Arial" w:hAnsi="Arial" w:cs="Arial"/>
    </w:rPr>
  </w:style>
  <w:style w:type="paragraph" w:customStyle="1" w:styleId="affd">
    <w:name w:val="Комментарий"/>
    <w:basedOn w:val="a4"/>
    <w:next w:val="a4"/>
    <w:rsid w:val="00952D7E"/>
    <w:pPr>
      <w:widowControl w:val="0"/>
      <w:autoSpaceDE w:val="0"/>
      <w:autoSpaceDN w:val="0"/>
      <w:adjustRightInd w:val="0"/>
      <w:ind w:left="170"/>
      <w:jc w:val="both"/>
    </w:pPr>
    <w:rPr>
      <w:rFonts w:ascii="Arial" w:hAnsi="Arial"/>
      <w:i/>
      <w:iCs/>
      <w:color w:val="800080"/>
      <w:sz w:val="20"/>
      <w:szCs w:val="20"/>
    </w:rPr>
  </w:style>
  <w:style w:type="paragraph" w:styleId="affe">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4"/>
    <w:next w:val="a4"/>
    <w:link w:val="1f0"/>
    <w:uiPriority w:val="99"/>
    <w:qFormat/>
    <w:rsid w:val="00952D7E"/>
    <w:rPr>
      <w:sz w:val="28"/>
      <w:szCs w:val="20"/>
    </w:rPr>
  </w:style>
  <w:style w:type="paragraph" w:styleId="afff">
    <w:name w:val="Subtitle"/>
    <w:basedOn w:val="a4"/>
    <w:link w:val="1f1"/>
    <w:qFormat/>
    <w:rsid w:val="00952D7E"/>
    <w:pPr>
      <w:jc w:val="center"/>
    </w:pPr>
    <w:rPr>
      <w:szCs w:val="20"/>
    </w:rPr>
  </w:style>
  <w:style w:type="character" w:customStyle="1" w:styleId="1f1">
    <w:name w:val="Подзаголовок Знак1"/>
    <w:basedOn w:val="a5"/>
    <w:link w:val="afff"/>
    <w:rsid w:val="00C70C57"/>
    <w:rPr>
      <w:rFonts w:ascii="Times New Roman" w:eastAsia="Times New Roman" w:hAnsi="Times New Roman"/>
      <w:sz w:val="24"/>
    </w:rPr>
  </w:style>
  <w:style w:type="paragraph" w:styleId="afff0">
    <w:name w:val="Plain Text"/>
    <w:aliases w:val="TEXT"/>
    <w:basedOn w:val="a4"/>
    <w:link w:val="afff1"/>
    <w:uiPriority w:val="99"/>
    <w:rsid w:val="00952D7E"/>
    <w:rPr>
      <w:rFonts w:ascii="Courier New" w:hAnsi="Courier New"/>
      <w:sz w:val="20"/>
      <w:szCs w:val="20"/>
    </w:rPr>
  </w:style>
  <w:style w:type="character" w:customStyle="1" w:styleId="afff1">
    <w:name w:val="Текст Знак"/>
    <w:aliases w:val="TEXT Знак"/>
    <w:link w:val="afff0"/>
    <w:uiPriority w:val="99"/>
    <w:rsid w:val="00EA6981"/>
    <w:rPr>
      <w:rFonts w:ascii="Courier New" w:eastAsia="Times New Roman" w:hAnsi="Courier New" w:cs="Courier New"/>
    </w:rPr>
  </w:style>
  <w:style w:type="paragraph" w:customStyle="1" w:styleId="Web">
    <w:name w:val="Обычный (Web)"/>
    <w:basedOn w:val="a4"/>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4"/>
    <w:rsid w:val="00952D7E"/>
    <w:pPr>
      <w:jc w:val="center"/>
    </w:pPr>
    <w:rPr>
      <w:b/>
      <w:sz w:val="28"/>
      <w:szCs w:val="20"/>
    </w:rPr>
  </w:style>
  <w:style w:type="paragraph" w:customStyle="1" w:styleId="181">
    <w:name w:val="Обычный (веб)18"/>
    <w:basedOn w:val="a4"/>
    <w:rsid w:val="00952D7E"/>
    <w:pPr>
      <w:suppressAutoHyphens/>
      <w:jc w:val="both"/>
    </w:pPr>
    <w:rPr>
      <w:bCs/>
      <w:color w:val="000000"/>
      <w:sz w:val="28"/>
      <w:szCs w:val="28"/>
      <w:lang w:eastAsia="ar-SA"/>
    </w:rPr>
  </w:style>
  <w:style w:type="paragraph" w:customStyle="1" w:styleId="afff2">
    <w:name w:val="Содержимое таблицы"/>
    <w:basedOn w:val="a4"/>
    <w:qFormat/>
    <w:rsid w:val="00952D7E"/>
    <w:pPr>
      <w:suppressLineNumbers/>
      <w:suppressAutoHyphens/>
    </w:pPr>
    <w:rPr>
      <w:bCs/>
      <w:sz w:val="28"/>
      <w:szCs w:val="28"/>
      <w:lang w:eastAsia="ar-SA"/>
    </w:rPr>
  </w:style>
  <w:style w:type="character" w:customStyle="1" w:styleId="apple-converted-space">
    <w:name w:val="apple-converted-space"/>
    <w:basedOn w:val="a5"/>
    <w:uiPriority w:val="99"/>
    <w:rsid w:val="00952D7E"/>
  </w:style>
  <w:style w:type="character" w:customStyle="1" w:styleId="FontStyle12">
    <w:name w:val="Font Style12"/>
    <w:uiPriority w:val="99"/>
    <w:rsid w:val="00952D7E"/>
    <w:rPr>
      <w:rFonts w:ascii="Times New Roman" w:hAnsi="Times New Roman" w:cs="Times New Roman"/>
      <w:sz w:val="26"/>
      <w:szCs w:val="26"/>
    </w:rPr>
  </w:style>
  <w:style w:type="paragraph" w:customStyle="1" w:styleId="afff3">
    <w:name w:val="Знак Знак Знак Знак Знак Знак"/>
    <w:basedOn w:val="a4"/>
    <w:rsid w:val="00952D7E"/>
    <w:pPr>
      <w:spacing w:before="100" w:beforeAutospacing="1" w:after="100" w:afterAutospacing="1"/>
      <w:jc w:val="both"/>
    </w:pPr>
    <w:rPr>
      <w:rFonts w:ascii="Tahoma" w:hAnsi="Tahoma"/>
      <w:sz w:val="20"/>
      <w:szCs w:val="20"/>
      <w:lang w:val="en-US" w:eastAsia="en-US"/>
    </w:rPr>
  </w:style>
  <w:style w:type="paragraph" w:customStyle="1" w:styleId="29">
    <w:name w:val="Знак Знак Знак Знак Знак Знак Знак Знак Знак Знак Знак Знак Знак Знак Знак Знак Знак Знак Знак Знак Знак2 Знак"/>
    <w:basedOn w:val="a4"/>
    <w:rsid w:val="00952D7E"/>
    <w:pPr>
      <w:spacing w:after="160" w:line="240" w:lineRule="exact"/>
    </w:pPr>
    <w:rPr>
      <w:rFonts w:ascii="Verdana" w:hAnsi="Verdana" w:cs="Verdana"/>
      <w:sz w:val="20"/>
      <w:szCs w:val="20"/>
      <w:lang w:val="en-US" w:eastAsia="en-US"/>
    </w:rPr>
  </w:style>
  <w:style w:type="character" w:customStyle="1" w:styleId="afff4">
    <w:name w:val="Основной текст_"/>
    <w:link w:val="1f2"/>
    <w:rsid w:val="00952D7E"/>
    <w:rPr>
      <w:sz w:val="27"/>
      <w:szCs w:val="27"/>
      <w:shd w:val="clear" w:color="auto" w:fill="FFFFFF"/>
      <w:lang w:bidi="ar-SA"/>
    </w:rPr>
  </w:style>
  <w:style w:type="paragraph" w:customStyle="1" w:styleId="1f2">
    <w:name w:val="Основной текст1"/>
    <w:basedOn w:val="a4"/>
    <w:link w:val="afff4"/>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f3">
    <w:name w:val="Знак1"/>
    <w:basedOn w:val="a4"/>
    <w:rsid w:val="00952D7E"/>
    <w:pPr>
      <w:spacing w:after="160" w:line="240" w:lineRule="exact"/>
      <w:jc w:val="both"/>
    </w:pPr>
    <w:rPr>
      <w:rFonts w:ascii="Arial" w:hAnsi="Arial" w:cs="Arial"/>
      <w:lang w:val="en-US" w:eastAsia="en-US"/>
    </w:rPr>
  </w:style>
  <w:style w:type="character" w:customStyle="1" w:styleId="2a">
    <w:name w:val="Основной текст (2)_"/>
    <w:link w:val="2b"/>
    <w:uiPriority w:val="99"/>
    <w:rsid w:val="00375986"/>
    <w:rPr>
      <w:rFonts w:eastAsia="Arial Unicode MS"/>
      <w:sz w:val="25"/>
      <w:szCs w:val="25"/>
      <w:lang w:val="ru-RU" w:eastAsia="ru-RU" w:bidi="ar-SA"/>
    </w:rPr>
  </w:style>
  <w:style w:type="paragraph" w:customStyle="1" w:styleId="2b">
    <w:name w:val="Основной текст (2)"/>
    <w:basedOn w:val="a4"/>
    <w:link w:val="2a"/>
    <w:uiPriority w:val="9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4"/>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5">
    <w:name w:val="Document Map"/>
    <w:basedOn w:val="a4"/>
    <w:link w:val="afff6"/>
    <w:qFormat/>
    <w:rsid w:val="009D2C47"/>
    <w:pPr>
      <w:shd w:val="clear" w:color="auto" w:fill="000080"/>
    </w:pPr>
    <w:rPr>
      <w:rFonts w:ascii="Tahoma" w:hAnsi="Tahoma" w:cs="Tahoma"/>
      <w:sz w:val="20"/>
      <w:szCs w:val="20"/>
    </w:rPr>
  </w:style>
  <w:style w:type="character" w:customStyle="1" w:styleId="afff6">
    <w:name w:val="Схема документа Знак"/>
    <w:basedOn w:val="a5"/>
    <w:link w:val="afff5"/>
    <w:rsid w:val="00C70C57"/>
    <w:rPr>
      <w:rFonts w:ascii="Tahoma" w:eastAsia="Times New Roman" w:hAnsi="Tahoma" w:cs="Tahoma"/>
      <w:shd w:val="clear" w:color="auto" w:fill="000080"/>
    </w:rPr>
  </w:style>
  <w:style w:type="paragraph" w:customStyle="1" w:styleId="1f4">
    <w:name w:val="Знак Знак Знак Знак Знак1"/>
    <w:basedOn w:val="a4"/>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7">
    <w:name w:val="Знак Знак Знак Знак Знак Знак Знак Знак Знак Знак Знак Знак Знак"/>
    <w:basedOn w:val="a4"/>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4"/>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8">
    <w:name w:val="Верхний колонтитул Знак"/>
    <w:aliases w:val="ВерхКолонтитул Знак, Знак5 Знак,Знак4 Знак,Знак8 Знак"/>
    <w:uiPriority w:val="99"/>
    <w:qFormat/>
    <w:locked/>
    <w:rsid w:val="006248C8"/>
    <w:rPr>
      <w:rFonts w:cs="Times New Roman"/>
      <w:sz w:val="24"/>
      <w:szCs w:val="24"/>
    </w:rPr>
  </w:style>
  <w:style w:type="paragraph" w:customStyle="1" w:styleId="afff9">
    <w:name w:val="ЭЭГ"/>
    <w:basedOn w:val="a4"/>
    <w:rsid w:val="001740AE"/>
    <w:pPr>
      <w:spacing w:line="360" w:lineRule="auto"/>
      <w:ind w:firstLine="720"/>
      <w:jc w:val="both"/>
    </w:pPr>
  </w:style>
  <w:style w:type="paragraph" w:styleId="2c">
    <w:name w:val="Body Text First Indent 2"/>
    <w:basedOn w:val="af5"/>
    <w:link w:val="2d"/>
    <w:qFormat/>
    <w:rsid w:val="001740AE"/>
    <w:pPr>
      <w:ind w:firstLine="210"/>
    </w:pPr>
  </w:style>
  <w:style w:type="character" w:customStyle="1" w:styleId="2d">
    <w:name w:val="Красная строка 2 Знак"/>
    <w:basedOn w:val="af6"/>
    <w:link w:val="2c"/>
    <w:locked/>
    <w:rsid w:val="00DE2F3E"/>
    <w:rPr>
      <w:rFonts w:ascii="Times New Roman" w:eastAsia="Times New Roman" w:hAnsi="Times New Roman"/>
      <w:sz w:val="24"/>
      <w:szCs w:val="24"/>
    </w:rPr>
  </w:style>
  <w:style w:type="paragraph" w:customStyle="1" w:styleId="consplusnormal1">
    <w:name w:val="consplusnormal"/>
    <w:basedOn w:val="a4"/>
    <w:rsid w:val="002C66AC"/>
    <w:pPr>
      <w:spacing w:before="100" w:beforeAutospacing="1" w:after="100" w:afterAutospacing="1"/>
    </w:pPr>
  </w:style>
  <w:style w:type="paragraph" w:customStyle="1" w:styleId="consplustitle1">
    <w:name w:val="consplustitle"/>
    <w:basedOn w:val="a4"/>
    <w:rsid w:val="002C66AC"/>
    <w:pPr>
      <w:spacing w:before="100" w:beforeAutospacing="1" w:after="100" w:afterAutospacing="1"/>
    </w:pPr>
  </w:style>
  <w:style w:type="paragraph" w:customStyle="1" w:styleId="xl72">
    <w:name w:val="xl72"/>
    <w:basedOn w:val="a4"/>
    <w:uiPriority w:val="99"/>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a">
    <w:name w:val="Стиль"/>
    <w:uiPriority w:val="99"/>
    <w:rsid w:val="00FE6D9F"/>
    <w:pPr>
      <w:widowControl w:val="0"/>
      <w:autoSpaceDE w:val="0"/>
      <w:autoSpaceDN w:val="0"/>
      <w:adjustRightInd w:val="0"/>
    </w:pPr>
    <w:rPr>
      <w:rFonts w:ascii="Times New Roman" w:eastAsia="Times New Roman" w:hAnsi="Times New Roman"/>
      <w:sz w:val="24"/>
      <w:szCs w:val="24"/>
    </w:rPr>
  </w:style>
  <w:style w:type="paragraph" w:customStyle="1" w:styleId="afffb">
    <w:name w:val="подпись к объекту"/>
    <w:basedOn w:val="a4"/>
    <w:next w:val="a4"/>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f5">
    <w:name w:val="Основной шрифт абзаца1"/>
    <w:rsid w:val="00AD6021"/>
  </w:style>
  <w:style w:type="paragraph" w:styleId="afffc">
    <w:name w:val="List"/>
    <w:basedOn w:val="ac"/>
    <w:link w:val="afffd"/>
    <w:rsid w:val="00AD6021"/>
    <w:pPr>
      <w:jc w:val="both"/>
    </w:pPr>
    <w:rPr>
      <w:sz w:val="24"/>
      <w:lang w:eastAsia="zh-CN"/>
    </w:rPr>
  </w:style>
  <w:style w:type="paragraph" w:customStyle="1" w:styleId="1f6">
    <w:name w:val="Указатель1"/>
    <w:basedOn w:val="a4"/>
    <w:rsid w:val="00AD6021"/>
    <w:pPr>
      <w:suppressLineNumbers/>
    </w:pPr>
    <w:rPr>
      <w:rFonts w:cs="Mangal"/>
      <w:sz w:val="20"/>
      <w:szCs w:val="20"/>
      <w:lang w:eastAsia="zh-CN"/>
    </w:rPr>
  </w:style>
  <w:style w:type="paragraph" w:customStyle="1" w:styleId="211">
    <w:name w:val="Основной текст с отступом 21"/>
    <w:basedOn w:val="a4"/>
    <w:qFormat/>
    <w:rsid w:val="00AD6021"/>
    <w:pPr>
      <w:ind w:firstLine="284"/>
      <w:jc w:val="center"/>
    </w:pPr>
    <w:rPr>
      <w:b/>
      <w:sz w:val="40"/>
      <w:szCs w:val="20"/>
      <w:lang w:eastAsia="zh-CN"/>
    </w:rPr>
  </w:style>
  <w:style w:type="paragraph" w:customStyle="1" w:styleId="311">
    <w:name w:val="Основной текст с отступом 31"/>
    <w:basedOn w:val="a4"/>
    <w:rsid w:val="00AD6021"/>
    <w:pPr>
      <w:ind w:firstLine="720"/>
      <w:jc w:val="both"/>
    </w:pPr>
    <w:rPr>
      <w:szCs w:val="20"/>
      <w:lang w:eastAsia="zh-CN"/>
    </w:rPr>
  </w:style>
  <w:style w:type="paragraph" w:customStyle="1" w:styleId="1f7">
    <w:name w:val="Схема документа1"/>
    <w:basedOn w:val="a4"/>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4"/>
    <w:rsid w:val="00AD6021"/>
    <w:pPr>
      <w:spacing w:after="120"/>
    </w:pPr>
    <w:rPr>
      <w:sz w:val="16"/>
      <w:szCs w:val="16"/>
      <w:lang w:eastAsia="zh-CN"/>
    </w:rPr>
  </w:style>
  <w:style w:type="paragraph" w:customStyle="1" w:styleId="afffe">
    <w:name w:val="Заголовок таблицы"/>
    <w:basedOn w:val="afff2"/>
    <w:rsid w:val="00AD6021"/>
    <w:pPr>
      <w:suppressAutoHyphens w:val="0"/>
      <w:jc w:val="center"/>
    </w:pPr>
    <w:rPr>
      <w:b/>
      <w:sz w:val="20"/>
      <w:szCs w:val="20"/>
      <w:lang w:eastAsia="zh-CN"/>
    </w:rPr>
  </w:style>
  <w:style w:type="paragraph" w:customStyle="1" w:styleId="affff">
    <w:name w:val="Содержимое врезки"/>
    <w:basedOn w:val="ac"/>
    <w:qFormat/>
    <w:rsid w:val="00AD6021"/>
    <w:pPr>
      <w:jc w:val="both"/>
    </w:pPr>
    <w:rPr>
      <w:sz w:val="24"/>
      <w:lang w:eastAsia="zh-CN"/>
    </w:rPr>
  </w:style>
  <w:style w:type="paragraph" w:customStyle="1" w:styleId="ConsNonformat">
    <w:name w:val="ConsNonformat"/>
    <w:link w:val="ConsNonformat0"/>
    <w:uiPriority w:val="99"/>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4"/>
    <w:rsid w:val="00AD6021"/>
    <w:pPr>
      <w:jc w:val="both"/>
    </w:pPr>
    <w:rPr>
      <w:szCs w:val="20"/>
    </w:rPr>
  </w:style>
  <w:style w:type="paragraph" w:customStyle="1" w:styleId="affff0">
    <w:name w:val="Çàãîëîâîê"/>
    <w:basedOn w:val="a4"/>
    <w:next w:val="ac"/>
    <w:rsid w:val="00AD6021"/>
    <w:pPr>
      <w:keepNext/>
      <w:widowControl w:val="0"/>
      <w:suppressAutoHyphens/>
      <w:spacing w:before="240" w:after="120"/>
    </w:pPr>
    <w:rPr>
      <w:rFonts w:ascii="Arial" w:eastAsia="Lucida Sans Unicode" w:hAnsi="Arial"/>
    </w:rPr>
  </w:style>
  <w:style w:type="character" w:customStyle="1" w:styleId="37">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4"/>
    <w:link w:val="37"/>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f1">
    <w:name w:val="Основной текст + Полужирный"/>
    <w:aliases w:val="Курсив6"/>
    <w:rsid w:val="00AD6021"/>
    <w:rPr>
      <w:rFonts w:ascii="Arial" w:hAnsi="Arial" w:cs="Arial"/>
      <w:b/>
      <w:bCs/>
      <w:i/>
      <w:iCs/>
      <w:spacing w:val="0"/>
      <w:sz w:val="16"/>
      <w:szCs w:val="16"/>
    </w:rPr>
  </w:style>
  <w:style w:type="character" w:customStyle="1" w:styleId="affff2">
    <w:name w:val="Подпись к таблице_"/>
    <w:link w:val="affff3"/>
    <w:qFormat/>
    <w:rsid w:val="00AD6021"/>
    <w:rPr>
      <w:rFonts w:ascii="Arial" w:eastAsia="Arial Unicode MS" w:hAnsi="Arial"/>
      <w:sz w:val="13"/>
      <w:szCs w:val="13"/>
      <w:shd w:val="clear" w:color="auto" w:fill="FFFFFF"/>
      <w:lang w:bidi="ar-SA"/>
    </w:rPr>
  </w:style>
  <w:style w:type="paragraph" w:customStyle="1" w:styleId="affff3">
    <w:name w:val="Подпись к таблице"/>
    <w:basedOn w:val="a4"/>
    <w:link w:val="affff2"/>
    <w:qFormat/>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e">
    <w:name w:val="Основной текст + Полужирный2"/>
    <w:aliases w:val="Курсив5"/>
    <w:rsid w:val="00AD6021"/>
    <w:rPr>
      <w:rFonts w:ascii="Arial" w:hAnsi="Arial" w:cs="Arial"/>
      <w:b/>
      <w:bCs/>
      <w:i/>
      <w:iCs/>
      <w:spacing w:val="0"/>
      <w:sz w:val="16"/>
      <w:szCs w:val="16"/>
    </w:rPr>
  </w:style>
  <w:style w:type="character" w:customStyle="1" w:styleId="2f">
    <w:name w:val="Подпись к картинке (2)_"/>
    <w:link w:val="2f0"/>
    <w:rsid w:val="00AD6021"/>
    <w:rPr>
      <w:rFonts w:eastAsia="Arial Unicode MS"/>
      <w:sz w:val="11"/>
      <w:szCs w:val="11"/>
      <w:shd w:val="clear" w:color="auto" w:fill="FFFFFF"/>
      <w:lang w:val="en-GB" w:eastAsia="en-GB" w:bidi="ar-SA"/>
    </w:rPr>
  </w:style>
  <w:style w:type="paragraph" w:customStyle="1" w:styleId="2f0">
    <w:name w:val="Подпись к картинке (2)"/>
    <w:basedOn w:val="a4"/>
    <w:link w:val="2f"/>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8">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4"/>
    <w:link w:val="38"/>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9">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1">
    <w:name w:val="Подпись к таблице (2)_"/>
    <w:link w:val="2f2"/>
    <w:rsid w:val="00AD6021"/>
    <w:rPr>
      <w:rFonts w:ascii="Arial" w:eastAsia="Arial Unicode MS" w:hAnsi="Arial"/>
      <w:sz w:val="16"/>
      <w:szCs w:val="16"/>
      <w:shd w:val="clear" w:color="auto" w:fill="FFFFFF"/>
      <w:lang w:bidi="ar-SA"/>
    </w:rPr>
  </w:style>
  <w:style w:type="paragraph" w:customStyle="1" w:styleId="2f2">
    <w:name w:val="Подпись к таблице (2)"/>
    <w:basedOn w:val="a4"/>
    <w:link w:val="2f1"/>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4">
    <w:name w:val="Подпись к картинке_"/>
    <w:link w:val="affff5"/>
    <w:rsid w:val="00AD6021"/>
    <w:rPr>
      <w:rFonts w:ascii="Arial" w:eastAsia="Arial Unicode MS" w:hAnsi="Arial"/>
      <w:sz w:val="16"/>
      <w:szCs w:val="16"/>
      <w:shd w:val="clear" w:color="auto" w:fill="FFFFFF"/>
      <w:lang w:bidi="ar-SA"/>
    </w:rPr>
  </w:style>
  <w:style w:type="paragraph" w:customStyle="1" w:styleId="affff5">
    <w:name w:val="Подпись к картинке"/>
    <w:basedOn w:val="a4"/>
    <w:link w:val="affff4"/>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3">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qFormat/>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4"/>
    <w:link w:val="51"/>
    <w:qFormat/>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4"/>
    <w:rsid w:val="00F35322"/>
    <w:pPr>
      <w:ind w:firstLine="720"/>
      <w:jc w:val="both"/>
    </w:pPr>
    <w:rPr>
      <w:sz w:val="28"/>
      <w:szCs w:val="20"/>
    </w:rPr>
  </w:style>
  <w:style w:type="paragraph" w:customStyle="1" w:styleId="1f8">
    <w:name w:val="Абзац списка1"/>
    <w:basedOn w:val="Standard"/>
    <w:qFormat/>
    <w:rsid w:val="00D518DF"/>
    <w:pPr>
      <w:widowControl w:val="0"/>
      <w:spacing w:after="200" w:line="276" w:lineRule="auto"/>
      <w:ind w:left="720"/>
    </w:pPr>
    <w:rPr>
      <w:rFonts w:ascii="Cambria" w:eastAsia="MS Mincho" w:hAnsi="Cambria" w:cs="Cambria"/>
      <w:sz w:val="22"/>
      <w:szCs w:val="22"/>
    </w:rPr>
  </w:style>
  <w:style w:type="paragraph" w:customStyle="1" w:styleId="110">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4"/>
    <w:rsid w:val="00CC587B"/>
    <w:pPr>
      <w:ind w:firstLine="1134"/>
      <w:jc w:val="both"/>
    </w:pPr>
    <w:rPr>
      <w:szCs w:val="20"/>
    </w:rPr>
  </w:style>
  <w:style w:type="paragraph" w:customStyle="1" w:styleId="141">
    <w:name w:val="Обычный + 14 пт"/>
    <w:aliases w:val="полужирный,По центру"/>
    <w:basedOn w:val="a4"/>
    <w:uiPriority w:val="99"/>
    <w:rsid w:val="000A27F6"/>
    <w:pPr>
      <w:spacing w:before="120"/>
      <w:ind w:firstLine="709"/>
      <w:jc w:val="both"/>
    </w:pPr>
    <w:rPr>
      <w:sz w:val="28"/>
      <w:szCs w:val="28"/>
      <w:lang w:bidi="he-IL"/>
    </w:rPr>
  </w:style>
  <w:style w:type="character" w:styleId="affff6">
    <w:name w:val="footnote reference"/>
    <w:aliases w:val="Знак сноски-FN,Знак сноски 1,Ciae niinee-FN,Referencia nota al pie,Ссылка на сноску 45,Appel note de bas de page"/>
    <w:link w:val="1f9"/>
    <w:rsid w:val="00B45F85"/>
    <w:rPr>
      <w:sz w:val="22"/>
      <w:vertAlign w:val="superscript"/>
    </w:rPr>
  </w:style>
  <w:style w:type="paragraph" w:customStyle="1" w:styleId="affff7">
    <w:name w:val="Ñîäåðæ"/>
    <w:basedOn w:val="a4"/>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4"/>
    <w:next w:val="a4"/>
    <w:rsid w:val="0046490A"/>
    <w:pPr>
      <w:keepNext/>
      <w:suppressAutoHyphens/>
      <w:spacing w:before="100" w:after="100"/>
    </w:pPr>
    <w:rPr>
      <w:rFonts w:cs="Lucida Sans Unicode"/>
      <w:b/>
      <w:sz w:val="28"/>
      <w:szCs w:val="20"/>
      <w:lang w:eastAsia="ar-SA"/>
    </w:rPr>
  </w:style>
  <w:style w:type="paragraph" w:customStyle="1" w:styleId="Style23">
    <w:name w:val="Style23"/>
    <w:basedOn w:val="a4"/>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8">
    <w:name w:val="endnote text"/>
    <w:basedOn w:val="a4"/>
    <w:link w:val="affff9"/>
    <w:uiPriority w:val="99"/>
    <w:rsid w:val="002363B0"/>
    <w:rPr>
      <w:sz w:val="20"/>
      <w:szCs w:val="20"/>
    </w:rPr>
  </w:style>
  <w:style w:type="character" w:customStyle="1" w:styleId="affff9">
    <w:name w:val="Текст концевой сноски Знак"/>
    <w:link w:val="affff8"/>
    <w:uiPriority w:val="99"/>
    <w:rsid w:val="002363B0"/>
    <w:rPr>
      <w:rFonts w:ascii="Times New Roman" w:eastAsia="Times New Roman" w:hAnsi="Times New Roman"/>
    </w:rPr>
  </w:style>
  <w:style w:type="character" w:styleId="affffa">
    <w:name w:val="endnote reference"/>
    <w:uiPriority w:val="99"/>
    <w:rsid w:val="002363B0"/>
    <w:rPr>
      <w:vertAlign w:val="superscript"/>
    </w:rPr>
  </w:style>
  <w:style w:type="character" w:customStyle="1" w:styleId="100">
    <w:name w:val="Основной текст + 10"/>
    <w:aliases w:val="5 pt,Интервал 0 pt,Основной текст + 8.5 pt,Не полужирный,Основной текст + 8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a">
    <w:name w:val="Без интервала1"/>
    <w:rsid w:val="00031B3A"/>
    <w:rPr>
      <w:rFonts w:ascii="Times New Roman" w:eastAsia="Times New Roman" w:hAnsi="Times New Roman"/>
      <w:sz w:val="24"/>
      <w:szCs w:val="24"/>
    </w:rPr>
  </w:style>
  <w:style w:type="character" w:customStyle="1" w:styleId="blk">
    <w:name w:val="blk"/>
    <w:basedOn w:val="a5"/>
    <w:qFormat/>
    <w:rsid w:val="00031B3A"/>
    <w:rPr>
      <w:rFonts w:ascii="Times New Roman" w:hAnsi="Times New Roman" w:cs="Times New Roman" w:hint="default"/>
    </w:rPr>
  </w:style>
  <w:style w:type="character" w:customStyle="1" w:styleId="affffb">
    <w:name w:val="Таблица_Текст слева Знак"/>
    <w:link w:val="affffc"/>
    <w:locked/>
    <w:rsid w:val="00B9536F"/>
    <w:rPr>
      <w:sz w:val="22"/>
      <w:szCs w:val="22"/>
      <w:lang w:eastAsia="zh-CN"/>
    </w:rPr>
  </w:style>
  <w:style w:type="paragraph" w:customStyle="1" w:styleId="affffc">
    <w:name w:val="Таблица_Текст слева"/>
    <w:basedOn w:val="a4"/>
    <w:link w:val="affffb"/>
    <w:rsid w:val="00B9536F"/>
    <w:rPr>
      <w:rFonts w:ascii="Calibri" w:eastAsia="Calibri" w:hAnsi="Calibri"/>
      <w:sz w:val="22"/>
      <w:szCs w:val="22"/>
      <w:lang w:eastAsia="zh-CN"/>
    </w:rPr>
  </w:style>
  <w:style w:type="paragraph" w:customStyle="1" w:styleId="affffd">
    <w:name w:val="Таблица_Текст по центру + полужирный"/>
    <w:basedOn w:val="a4"/>
    <w:next w:val="a4"/>
    <w:rsid w:val="00B9536F"/>
    <w:pPr>
      <w:jc w:val="center"/>
    </w:pPr>
    <w:rPr>
      <w:b/>
      <w:bCs/>
      <w:sz w:val="22"/>
      <w:szCs w:val="20"/>
      <w:lang w:eastAsia="zh-CN"/>
    </w:rPr>
  </w:style>
  <w:style w:type="paragraph" w:customStyle="1" w:styleId="affffe">
    <w:name w:val="Таблица_Текст слева + полужирный"/>
    <w:basedOn w:val="affffc"/>
    <w:next w:val="a4"/>
    <w:rsid w:val="00B9536F"/>
    <w:rPr>
      <w:b/>
      <w:bCs/>
    </w:rPr>
  </w:style>
  <w:style w:type="paragraph" w:customStyle="1" w:styleId="1fb">
    <w:name w:val="1 Знак Знак Знак Знак"/>
    <w:basedOn w:val="a4"/>
    <w:uiPriority w:val="99"/>
    <w:rsid w:val="005C204D"/>
    <w:pPr>
      <w:spacing w:before="100" w:beforeAutospacing="1" w:after="100" w:afterAutospacing="1"/>
    </w:pPr>
    <w:rPr>
      <w:rFonts w:ascii="Tahoma" w:hAnsi="Tahoma"/>
      <w:sz w:val="20"/>
      <w:szCs w:val="20"/>
      <w:lang w:val="en-US" w:eastAsia="en-US"/>
    </w:rPr>
  </w:style>
  <w:style w:type="paragraph" w:customStyle="1" w:styleId="p20">
    <w:name w:val="p20"/>
    <w:basedOn w:val="a4"/>
    <w:uiPriority w:val="99"/>
    <w:rsid w:val="005C204D"/>
    <w:pPr>
      <w:spacing w:before="100" w:beforeAutospacing="1" w:after="100" w:afterAutospacing="1"/>
    </w:pPr>
  </w:style>
  <w:style w:type="paragraph" w:customStyle="1" w:styleId="p32">
    <w:name w:val="p32"/>
    <w:basedOn w:val="a4"/>
    <w:uiPriority w:val="99"/>
    <w:rsid w:val="005C204D"/>
    <w:pPr>
      <w:spacing w:before="100" w:beforeAutospacing="1" w:after="100" w:afterAutospacing="1"/>
    </w:pPr>
  </w:style>
  <w:style w:type="paragraph" w:customStyle="1" w:styleId="p80">
    <w:name w:val="p80"/>
    <w:basedOn w:val="a4"/>
    <w:rsid w:val="005C204D"/>
    <w:pPr>
      <w:spacing w:before="100" w:beforeAutospacing="1" w:after="100" w:afterAutospacing="1"/>
    </w:pPr>
  </w:style>
  <w:style w:type="paragraph" w:customStyle="1" w:styleId="p81">
    <w:name w:val="p81"/>
    <w:basedOn w:val="a4"/>
    <w:rsid w:val="005C204D"/>
    <w:pPr>
      <w:spacing w:before="100" w:beforeAutospacing="1" w:after="100" w:afterAutospacing="1"/>
    </w:pPr>
  </w:style>
  <w:style w:type="character" w:customStyle="1" w:styleId="s20">
    <w:name w:val="s2"/>
    <w:basedOn w:val="a5"/>
    <w:uiPriority w:val="99"/>
    <w:rsid w:val="005C204D"/>
  </w:style>
  <w:style w:type="character" w:customStyle="1" w:styleId="s24">
    <w:name w:val="s24"/>
    <w:basedOn w:val="a5"/>
    <w:rsid w:val="005C204D"/>
  </w:style>
  <w:style w:type="character" w:customStyle="1" w:styleId="s40">
    <w:name w:val="s4"/>
    <w:basedOn w:val="a5"/>
    <w:uiPriority w:val="99"/>
    <w:rsid w:val="005C204D"/>
  </w:style>
  <w:style w:type="paragraph" w:styleId="2f4">
    <w:name w:val="List 2"/>
    <w:basedOn w:val="a4"/>
    <w:link w:val="2f5"/>
    <w:rsid w:val="00DC0E3B"/>
    <w:pPr>
      <w:ind w:left="566" w:hanging="283"/>
    </w:pPr>
  </w:style>
  <w:style w:type="paragraph" w:styleId="afffff">
    <w:name w:val="Body Text First Indent"/>
    <w:basedOn w:val="ac"/>
    <w:link w:val="afffff0"/>
    <w:rsid w:val="00DC0E3B"/>
    <w:pPr>
      <w:spacing w:after="120"/>
      <w:ind w:firstLine="210"/>
    </w:pPr>
    <w:rPr>
      <w:sz w:val="24"/>
      <w:szCs w:val="24"/>
    </w:rPr>
  </w:style>
  <w:style w:type="character" w:customStyle="1" w:styleId="afffff0">
    <w:name w:val="Красная строка Знак"/>
    <w:basedOn w:val="ad"/>
    <w:link w:val="afffff"/>
    <w:rsid w:val="00DC0E3B"/>
    <w:rPr>
      <w:rFonts w:ascii="Times New Roman" w:eastAsia="Times New Roman" w:hAnsi="Times New Roman"/>
      <w:sz w:val="24"/>
      <w:szCs w:val="24"/>
    </w:rPr>
  </w:style>
  <w:style w:type="paragraph" w:customStyle="1" w:styleId="western">
    <w:name w:val="western"/>
    <w:basedOn w:val="a4"/>
    <w:rsid w:val="0016752A"/>
    <w:pPr>
      <w:spacing w:before="100" w:beforeAutospacing="1" w:after="100" w:afterAutospacing="1"/>
    </w:pPr>
  </w:style>
  <w:style w:type="character" w:customStyle="1" w:styleId="afffff1">
    <w:name w:val="ТЕКСТ Знак"/>
    <w:link w:val="afffff2"/>
    <w:locked/>
    <w:rsid w:val="0016752A"/>
    <w:rPr>
      <w:sz w:val="24"/>
      <w:szCs w:val="24"/>
    </w:rPr>
  </w:style>
  <w:style w:type="paragraph" w:customStyle="1" w:styleId="afffff2">
    <w:name w:val="ТЕКСТ"/>
    <w:basedOn w:val="a4"/>
    <w:link w:val="afffff1"/>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4"/>
    <w:rsid w:val="00BC7CBB"/>
    <w:pPr>
      <w:spacing w:before="100" w:beforeAutospacing="1" w:after="100" w:afterAutospacing="1"/>
    </w:pPr>
    <w:rPr>
      <w:b/>
      <w:bCs/>
    </w:rPr>
  </w:style>
  <w:style w:type="paragraph" w:customStyle="1" w:styleId="xl119">
    <w:name w:val="xl119"/>
    <w:basedOn w:val="a4"/>
    <w:rsid w:val="00BC7CBB"/>
    <w:pPr>
      <w:spacing w:before="100" w:beforeAutospacing="1" w:after="100" w:afterAutospacing="1"/>
    </w:pPr>
    <w:rPr>
      <w:rFonts w:ascii="Arial" w:hAnsi="Arial" w:cs="Arial"/>
      <w:sz w:val="14"/>
      <w:szCs w:val="14"/>
    </w:rPr>
  </w:style>
  <w:style w:type="paragraph" w:customStyle="1" w:styleId="xl120">
    <w:name w:val="xl120"/>
    <w:basedOn w:val="a4"/>
    <w:rsid w:val="00BC7CBB"/>
    <w:pPr>
      <w:spacing w:before="100" w:beforeAutospacing="1" w:after="100" w:afterAutospacing="1"/>
      <w:jc w:val="center"/>
    </w:pPr>
    <w:rPr>
      <w:rFonts w:ascii="Arial" w:hAnsi="Arial" w:cs="Arial"/>
      <w:sz w:val="14"/>
      <w:szCs w:val="14"/>
    </w:rPr>
  </w:style>
  <w:style w:type="paragraph" w:customStyle="1" w:styleId="xl121">
    <w:name w:val="xl121"/>
    <w:basedOn w:val="a4"/>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4"/>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4"/>
    <w:rsid w:val="00BC7CBB"/>
    <w:pPr>
      <w:spacing w:before="100" w:beforeAutospacing="1" w:after="100" w:afterAutospacing="1"/>
    </w:pPr>
    <w:rPr>
      <w:rFonts w:ascii="Arial" w:hAnsi="Arial" w:cs="Arial"/>
      <w:b/>
      <w:bCs/>
      <w:sz w:val="14"/>
      <w:szCs w:val="14"/>
    </w:rPr>
  </w:style>
  <w:style w:type="paragraph" w:customStyle="1" w:styleId="xl124">
    <w:name w:val="xl124"/>
    <w:basedOn w:val="a4"/>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4"/>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c">
    <w:name w:val="Знак Знак1 Знак"/>
    <w:basedOn w:val="a4"/>
    <w:autoRedefine/>
    <w:rsid w:val="00BA335F"/>
    <w:pPr>
      <w:spacing w:after="160" w:line="240" w:lineRule="exact"/>
    </w:pPr>
    <w:rPr>
      <w:rFonts w:eastAsia="SimSun"/>
      <w:b/>
      <w:lang w:val="en-US" w:eastAsia="en-US"/>
    </w:rPr>
  </w:style>
  <w:style w:type="paragraph" w:customStyle="1" w:styleId="111">
    <w:name w:val="Без интервала11"/>
    <w:link w:val="NoSpacingChar"/>
    <w:rsid w:val="00A506D9"/>
    <w:rPr>
      <w:rFonts w:eastAsia="Times New Roman"/>
      <w:sz w:val="22"/>
      <w:szCs w:val="22"/>
    </w:rPr>
  </w:style>
  <w:style w:type="paragraph" w:customStyle="1" w:styleId="2f6">
    <w:name w:val="Абзац списка2"/>
    <w:basedOn w:val="a4"/>
    <w:link w:val="ListParagraphChar"/>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3">
    <w:name w:val="Îáû÷íûé"/>
    <w:uiPriority w:val="99"/>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4"/>
    <w:uiPriority w:val="99"/>
    <w:rsid w:val="00704028"/>
    <w:pPr>
      <w:spacing w:before="100" w:beforeAutospacing="1" w:after="100" w:afterAutospacing="1"/>
    </w:pPr>
    <w:rPr>
      <w:rFonts w:eastAsia="Calibri"/>
    </w:rPr>
  </w:style>
  <w:style w:type="character" w:styleId="afffff4">
    <w:name w:val="annotation reference"/>
    <w:basedOn w:val="a5"/>
    <w:uiPriority w:val="99"/>
    <w:unhideWhenUsed/>
    <w:rsid w:val="00704028"/>
    <w:rPr>
      <w:sz w:val="16"/>
      <w:szCs w:val="16"/>
    </w:rPr>
  </w:style>
  <w:style w:type="paragraph" w:customStyle="1" w:styleId="afffff5">
    <w:name w:val="Адресат"/>
    <w:basedOn w:val="a4"/>
    <w:rsid w:val="00C70C57"/>
    <w:pPr>
      <w:suppressAutoHyphens/>
      <w:spacing w:line="240" w:lineRule="exact"/>
    </w:pPr>
    <w:rPr>
      <w:sz w:val="28"/>
      <w:szCs w:val="20"/>
    </w:rPr>
  </w:style>
  <w:style w:type="paragraph" w:customStyle="1" w:styleId="afffff6">
    <w:name w:val="Заголовок к тексту"/>
    <w:basedOn w:val="a4"/>
    <w:next w:val="ac"/>
    <w:rsid w:val="00C70C57"/>
    <w:pPr>
      <w:suppressAutoHyphens/>
      <w:spacing w:after="480" w:line="240" w:lineRule="exact"/>
    </w:pPr>
    <w:rPr>
      <w:sz w:val="28"/>
      <w:szCs w:val="20"/>
    </w:rPr>
  </w:style>
  <w:style w:type="paragraph" w:customStyle="1" w:styleId="afffff7">
    <w:name w:val="Исполнитель"/>
    <w:basedOn w:val="ac"/>
    <w:rsid w:val="00C70C57"/>
    <w:pPr>
      <w:suppressAutoHyphens/>
      <w:spacing w:line="240" w:lineRule="exact"/>
    </w:pPr>
    <w:rPr>
      <w:sz w:val="20"/>
    </w:rPr>
  </w:style>
  <w:style w:type="paragraph" w:styleId="afffff8">
    <w:name w:val="Signature"/>
    <w:basedOn w:val="a4"/>
    <w:next w:val="ac"/>
    <w:link w:val="afffff9"/>
    <w:uiPriority w:val="99"/>
    <w:rsid w:val="00C70C57"/>
    <w:pPr>
      <w:tabs>
        <w:tab w:val="left" w:pos="5103"/>
        <w:tab w:val="right" w:pos="9639"/>
      </w:tabs>
      <w:suppressAutoHyphens/>
      <w:spacing w:before="480" w:line="240" w:lineRule="exact"/>
      <w:jc w:val="right"/>
    </w:pPr>
    <w:rPr>
      <w:sz w:val="28"/>
      <w:szCs w:val="20"/>
    </w:rPr>
  </w:style>
  <w:style w:type="character" w:customStyle="1" w:styleId="afffff9">
    <w:name w:val="Подпись Знак"/>
    <w:basedOn w:val="a5"/>
    <w:link w:val="afffff8"/>
    <w:uiPriority w:val="99"/>
    <w:rsid w:val="00C70C57"/>
    <w:rPr>
      <w:rFonts w:ascii="Times New Roman" w:eastAsia="Times New Roman" w:hAnsi="Times New Roman"/>
      <w:sz w:val="28"/>
    </w:rPr>
  </w:style>
  <w:style w:type="paragraph" w:customStyle="1" w:styleId="afffffa">
    <w:name w:val="Подпись на  бланке должностного лица"/>
    <w:basedOn w:val="a4"/>
    <w:next w:val="ac"/>
    <w:rsid w:val="00C70C57"/>
    <w:pPr>
      <w:spacing w:before="480" w:line="240" w:lineRule="exact"/>
      <w:ind w:left="7088"/>
    </w:pPr>
    <w:rPr>
      <w:sz w:val="28"/>
      <w:szCs w:val="20"/>
    </w:rPr>
  </w:style>
  <w:style w:type="paragraph" w:customStyle="1" w:styleId="afffffb">
    <w:name w:val="Приложение"/>
    <w:basedOn w:val="ac"/>
    <w:rsid w:val="00C70C57"/>
    <w:pPr>
      <w:tabs>
        <w:tab w:val="left" w:pos="1673"/>
      </w:tabs>
      <w:suppressAutoHyphens/>
      <w:spacing w:before="240" w:line="240" w:lineRule="exact"/>
      <w:ind w:left="1985" w:hanging="1985"/>
      <w:jc w:val="both"/>
    </w:pPr>
  </w:style>
  <w:style w:type="paragraph" w:customStyle="1" w:styleId="afffffc">
    <w:name w:val="регистрационные поля"/>
    <w:basedOn w:val="a4"/>
    <w:rsid w:val="00C70C57"/>
    <w:pPr>
      <w:spacing w:line="240" w:lineRule="exact"/>
      <w:jc w:val="center"/>
    </w:pPr>
    <w:rPr>
      <w:sz w:val="28"/>
      <w:szCs w:val="20"/>
      <w:lang w:val="en-US"/>
    </w:rPr>
  </w:style>
  <w:style w:type="paragraph" w:customStyle="1" w:styleId="afffffd">
    <w:name w:val="Основной"/>
    <w:basedOn w:val="a4"/>
    <w:link w:val="afffffe"/>
    <w:qFormat/>
    <w:rsid w:val="00C70C57"/>
    <w:pPr>
      <w:ind w:firstLine="567"/>
      <w:jc w:val="both"/>
    </w:pPr>
    <w:rPr>
      <w:rFonts w:ascii="Arial" w:hAnsi="Arial" w:cs="Arial"/>
      <w:sz w:val="16"/>
      <w:szCs w:val="16"/>
    </w:rPr>
  </w:style>
  <w:style w:type="character" w:customStyle="1" w:styleId="afffffe">
    <w:name w:val="Основной Знак"/>
    <w:basedOn w:val="a5"/>
    <w:link w:val="afffffd"/>
    <w:rsid w:val="00C70C57"/>
    <w:rPr>
      <w:rFonts w:ascii="Arial" w:eastAsia="Times New Roman" w:hAnsi="Arial" w:cs="Arial"/>
      <w:sz w:val="16"/>
      <w:szCs w:val="16"/>
    </w:rPr>
  </w:style>
  <w:style w:type="character" w:customStyle="1" w:styleId="affffff">
    <w:name w:val="Текст примечания Знак"/>
    <w:basedOn w:val="a5"/>
    <w:uiPriority w:val="99"/>
    <w:rsid w:val="00C70C57"/>
    <w:rPr>
      <w:szCs w:val="24"/>
    </w:rPr>
  </w:style>
  <w:style w:type="character" w:customStyle="1" w:styleId="1fd">
    <w:name w:val="Текст примечания Знак1"/>
    <w:basedOn w:val="a5"/>
    <w:rsid w:val="00C70C57"/>
  </w:style>
  <w:style w:type="character" w:customStyle="1" w:styleId="affffff0">
    <w:name w:val="Тема примечания Знак"/>
    <w:basedOn w:val="affffff"/>
    <w:link w:val="affffff1"/>
    <w:uiPriority w:val="99"/>
    <w:rsid w:val="00C70C57"/>
    <w:rPr>
      <w:b/>
      <w:bCs/>
      <w:szCs w:val="24"/>
    </w:rPr>
  </w:style>
  <w:style w:type="paragraph" w:styleId="affffff1">
    <w:name w:val="annotation subject"/>
    <w:basedOn w:val="af9"/>
    <w:next w:val="af9"/>
    <w:link w:val="affffff0"/>
    <w:uiPriority w:val="99"/>
    <w:unhideWhenUsed/>
    <w:rsid w:val="00C70C57"/>
    <w:rPr>
      <w:rFonts w:ascii="Calibri" w:eastAsia="Calibri" w:hAnsi="Calibri"/>
      <w:b/>
      <w:bCs/>
      <w:szCs w:val="24"/>
    </w:rPr>
  </w:style>
  <w:style w:type="character" w:customStyle="1" w:styleId="1fe">
    <w:name w:val="Тема примечания Знак1"/>
    <w:basedOn w:val="27"/>
    <w:rsid w:val="00C70C57"/>
    <w:rPr>
      <w:rFonts w:ascii="Times New Roman" w:eastAsia="Times New Roman" w:hAnsi="Times New Roman"/>
    </w:rPr>
  </w:style>
  <w:style w:type="character" w:styleId="HTML1">
    <w:name w:val="HTML Cite"/>
    <w:basedOn w:val="a5"/>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f2">
    <w:name w:val="Часть"/>
    <w:basedOn w:val="a4"/>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4"/>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rsid w:val="00C70C57"/>
    <w:rPr>
      <w:sz w:val="28"/>
      <w:szCs w:val="28"/>
    </w:rPr>
  </w:style>
  <w:style w:type="character" w:customStyle="1" w:styleId="WW8Num3z0">
    <w:name w:val="WW8Num3z0"/>
    <w:rsid w:val="00C70C57"/>
    <w:rPr>
      <w:sz w:val="28"/>
      <w:szCs w:val="28"/>
    </w:rPr>
  </w:style>
  <w:style w:type="character" w:customStyle="1" w:styleId="WW8Num4z0">
    <w:name w:val="WW8Num4z0"/>
    <w:rsid w:val="00C70C57"/>
    <w:rPr>
      <w:sz w:val="28"/>
      <w:szCs w:val="28"/>
    </w:rPr>
  </w:style>
  <w:style w:type="character" w:customStyle="1" w:styleId="WW8Num4z1">
    <w:name w:val="WW8Num4z1"/>
    <w:rsid w:val="00C70C57"/>
  </w:style>
  <w:style w:type="character" w:customStyle="1" w:styleId="WW8Num4z2">
    <w:name w:val="WW8Num4z2"/>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rsid w:val="00C70C57"/>
  </w:style>
  <w:style w:type="character" w:customStyle="1" w:styleId="WW8Num5z1">
    <w:name w:val="WW8Num5z1"/>
    <w:rsid w:val="00C70C57"/>
  </w:style>
  <w:style w:type="character" w:customStyle="1" w:styleId="WW8Num5z2">
    <w:name w:val="WW8Num5z2"/>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rsid w:val="00C70C57"/>
    <w:rPr>
      <w:sz w:val="28"/>
      <w:szCs w:val="28"/>
    </w:rPr>
  </w:style>
  <w:style w:type="character" w:customStyle="1" w:styleId="WW8Num7z0">
    <w:name w:val="WW8Num7z0"/>
    <w:rsid w:val="00C70C57"/>
    <w:rPr>
      <w:sz w:val="28"/>
      <w:szCs w:val="28"/>
    </w:rPr>
  </w:style>
  <w:style w:type="character" w:customStyle="1" w:styleId="WW8Num7z1">
    <w:name w:val="WW8Num7z1"/>
    <w:rsid w:val="00C70C57"/>
  </w:style>
  <w:style w:type="character" w:customStyle="1" w:styleId="WW8Num7z2">
    <w:name w:val="WW8Num7z2"/>
    <w:rsid w:val="00C70C57"/>
  </w:style>
  <w:style w:type="character" w:customStyle="1" w:styleId="WW8Num7z3">
    <w:name w:val="WW8Num7z3"/>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rsid w:val="00C70C57"/>
    <w:rPr>
      <w:sz w:val="28"/>
      <w:szCs w:val="28"/>
    </w:rPr>
  </w:style>
  <w:style w:type="character" w:customStyle="1" w:styleId="WW8Num9z0">
    <w:name w:val="WW8Num9z0"/>
    <w:rsid w:val="00C70C57"/>
    <w:rPr>
      <w:sz w:val="28"/>
      <w:szCs w:val="28"/>
    </w:rPr>
  </w:style>
  <w:style w:type="character" w:customStyle="1" w:styleId="WW8Num9z1">
    <w:name w:val="WW8Num9z1"/>
    <w:rsid w:val="00C70C57"/>
  </w:style>
  <w:style w:type="character" w:customStyle="1" w:styleId="WW8Num9z2">
    <w:name w:val="WW8Num9z2"/>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rsid w:val="00C70C57"/>
    <w:rPr>
      <w:rFonts w:eastAsia="Times New Roman"/>
      <w:sz w:val="28"/>
      <w:szCs w:val="28"/>
      <w:lang w:eastAsia="en-US"/>
    </w:rPr>
  </w:style>
  <w:style w:type="character" w:customStyle="1" w:styleId="WW8Num11z0">
    <w:name w:val="WW8Num11z0"/>
    <w:rsid w:val="00C70C57"/>
    <w:rPr>
      <w:rFonts w:eastAsia="Times New Roman"/>
      <w:sz w:val="28"/>
      <w:szCs w:val="28"/>
    </w:rPr>
  </w:style>
  <w:style w:type="character" w:customStyle="1" w:styleId="WW8Num12z0">
    <w:name w:val="WW8Num12z0"/>
    <w:rsid w:val="00C70C57"/>
    <w:rPr>
      <w:rFonts w:eastAsia="Times New Roman"/>
      <w:sz w:val="28"/>
      <w:szCs w:val="28"/>
    </w:rPr>
  </w:style>
  <w:style w:type="character" w:customStyle="1" w:styleId="WW8Num13z0">
    <w:name w:val="WW8Num13z0"/>
    <w:rsid w:val="00C70C57"/>
    <w:rPr>
      <w:sz w:val="28"/>
      <w:szCs w:val="28"/>
    </w:rPr>
  </w:style>
  <w:style w:type="character" w:customStyle="1" w:styleId="WW8Num14z0">
    <w:name w:val="WW8Num14z0"/>
    <w:rsid w:val="00C70C57"/>
    <w:rPr>
      <w:sz w:val="28"/>
      <w:szCs w:val="28"/>
    </w:rPr>
  </w:style>
  <w:style w:type="character" w:customStyle="1" w:styleId="WW8Num15z0">
    <w:name w:val="WW8Num15z0"/>
    <w:rsid w:val="00C70C57"/>
    <w:rPr>
      <w:sz w:val="28"/>
      <w:szCs w:val="28"/>
    </w:rPr>
  </w:style>
  <w:style w:type="character" w:customStyle="1" w:styleId="WW8Num15z1">
    <w:name w:val="WW8Num15z1"/>
    <w:rsid w:val="00C70C57"/>
  </w:style>
  <w:style w:type="character" w:customStyle="1" w:styleId="WW8Num15z2">
    <w:name w:val="WW8Num15z2"/>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rsid w:val="00C70C57"/>
    <w:rPr>
      <w:rFonts w:eastAsia="Times New Roman"/>
      <w:color w:val="FF0000"/>
      <w:sz w:val="28"/>
      <w:szCs w:val="28"/>
    </w:rPr>
  </w:style>
  <w:style w:type="character" w:customStyle="1" w:styleId="WW8Num19z0">
    <w:name w:val="WW8Num19z0"/>
    <w:rsid w:val="00C70C57"/>
    <w:rPr>
      <w:sz w:val="28"/>
      <w:szCs w:val="28"/>
    </w:rPr>
  </w:style>
  <w:style w:type="character" w:customStyle="1" w:styleId="WW8Num20z0">
    <w:name w:val="WW8Num20z0"/>
    <w:rsid w:val="00C70C57"/>
    <w:rPr>
      <w:sz w:val="28"/>
      <w:szCs w:val="28"/>
    </w:rPr>
  </w:style>
  <w:style w:type="character" w:customStyle="1" w:styleId="WW8Num21z0">
    <w:name w:val="WW8Num21z0"/>
    <w:rsid w:val="00C70C57"/>
    <w:rPr>
      <w:sz w:val="28"/>
      <w:szCs w:val="28"/>
    </w:rPr>
  </w:style>
  <w:style w:type="character" w:customStyle="1" w:styleId="WW8Num22z0">
    <w:name w:val="WW8Num22z0"/>
    <w:rsid w:val="00C70C57"/>
    <w:rPr>
      <w:sz w:val="24"/>
      <w:szCs w:val="24"/>
    </w:rPr>
  </w:style>
  <w:style w:type="character" w:customStyle="1" w:styleId="WW8Num23z0">
    <w:name w:val="WW8Num23z0"/>
    <w:rsid w:val="00C70C57"/>
    <w:rPr>
      <w:b/>
      <w:bCs/>
      <w:sz w:val="24"/>
      <w:szCs w:val="24"/>
    </w:rPr>
  </w:style>
  <w:style w:type="character" w:customStyle="1" w:styleId="WW8Num23z1">
    <w:name w:val="WW8Num23z1"/>
    <w:rsid w:val="00C70C57"/>
  </w:style>
  <w:style w:type="character" w:customStyle="1" w:styleId="WW8Num23z2">
    <w:name w:val="WW8Num23z2"/>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rsid w:val="00C70C57"/>
    <w:rPr>
      <w:sz w:val="28"/>
      <w:szCs w:val="28"/>
    </w:rPr>
  </w:style>
  <w:style w:type="character" w:customStyle="1" w:styleId="WW8Num26z0">
    <w:name w:val="WW8Num26z0"/>
    <w:rsid w:val="00C70C57"/>
    <w:rPr>
      <w:sz w:val="28"/>
      <w:szCs w:val="28"/>
    </w:rPr>
  </w:style>
  <w:style w:type="character" w:customStyle="1" w:styleId="WW8Num26z1">
    <w:name w:val="WW8Num26z1"/>
    <w:rsid w:val="00C70C57"/>
  </w:style>
  <w:style w:type="character" w:customStyle="1" w:styleId="WW8Num26z2">
    <w:name w:val="WW8Num26z2"/>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a">
    <w:name w:val="Основной шрифт абзаца3"/>
    <w:rsid w:val="00C70C57"/>
  </w:style>
  <w:style w:type="character" w:customStyle="1" w:styleId="WW8Num11z1">
    <w:name w:val="WW8Num11z1"/>
    <w:rsid w:val="00C70C57"/>
  </w:style>
  <w:style w:type="character" w:customStyle="1" w:styleId="WW8Num11z2">
    <w:name w:val="WW8Num11z2"/>
    <w:rsid w:val="00C70C57"/>
  </w:style>
  <w:style w:type="character" w:customStyle="1" w:styleId="WW8Num11z3">
    <w:name w:val="WW8Num11z3"/>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rsid w:val="00C70C57"/>
  </w:style>
  <w:style w:type="character" w:customStyle="1" w:styleId="WW8Num17z2">
    <w:name w:val="WW8Num17z2"/>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rsid w:val="00C70C57"/>
  </w:style>
  <w:style w:type="character" w:customStyle="1" w:styleId="WW8Num25z2">
    <w:name w:val="WW8Num25z2"/>
    <w:rsid w:val="00C70C57"/>
  </w:style>
  <w:style w:type="character" w:customStyle="1" w:styleId="WW8Num25z3">
    <w:name w:val="WW8Num25z3"/>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rsid w:val="00C70C57"/>
    <w:rPr>
      <w:sz w:val="28"/>
      <w:szCs w:val="28"/>
    </w:rPr>
  </w:style>
  <w:style w:type="character" w:customStyle="1" w:styleId="WW8Num28z0">
    <w:name w:val="WW8Num28z0"/>
    <w:rsid w:val="00C70C57"/>
  </w:style>
  <w:style w:type="character" w:customStyle="1" w:styleId="WW8Num28z1">
    <w:name w:val="WW8Num28z1"/>
    <w:rsid w:val="00C70C57"/>
  </w:style>
  <w:style w:type="character" w:customStyle="1" w:styleId="WW8Num28z2">
    <w:name w:val="WW8Num28z2"/>
    <w:rsid w:val="00C70C57"/>
    <w:rPr>
      <w:rFonts w:eastAsia="Times New Roman"/>
    </w:rPr>
  </w:style>
  <w:style w:type="character" w:customStyle="1" w:styleId="WW8Num28z3">
    <w:name w:val="WW8Num28z3"/>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7">
    <w:name w:val="Основной шрифт абзаца2"/>
    <w:rsid w:val="00C70C57"/>
  </w:style>
  <w:style w:type="character" w:customStyle="1" w:styleId="WW8Num2z1">
    <w:name w:val="WW8Num2z1"/>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rsid w:val="00C70C57"/>
  </w:style>
  <w:style w:type="character" w:customStyle="1" w:styleId="WW8Num8z2">
    <w:name w:val="WW8Num8z2"/>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rsid w:val="00C70C57"/>
  </w:style>
  <w:style w:type="character" w:customStyle="1" w:styleId="WW8Num10z2">
    <w:name w:val="WW8Num10z2"/>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rsid w:val="00C70C57"/>
  </w:style>
  <w:style w:type="character" w:customStyle="1" w:styleId="WW8Num12z2">
    <w:name w:val="WW8Num12z2"/>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rsid w:val="00C70C57"/>
  </w:style>
  <w:style w:type="character" w:customStyle="1" w:styleId="WW8Num13z2">
    <w:name w:val="WW8Num13z2"/>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rsid w:val="00C70C57"/>
  </w:style>
  <w:style w:type="character" w:customStyle="1" w:styleId="WW8Num16z2">
    <w:name w:val="WW8Num16z2"/>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rsid w:val="00C70C57"/>
  </w:style>
  <w:style w:type="character" w:customStyle="1" w:styleId="WW8Num19z2">
    <w:name w:val="WW8Num19z2"/>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rsid w:val="00C70C57"/>
  </w:style>
  <w:style w:type="character" w:customStyle="1" w:styleId="WW8Num20z2">
    <w:name w:val="WW8Num20z2"/>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rsid w:val="00C70C57"/>
  </w:style>
  <w:style w:type="character" w:customStyle="1" w:styleId="WW8Num21z2">
    <w:name w:val="WW8Num21z2"/>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rsid w:val="00C70C57"/>
    <w:rPr>
      <w:rFonts w:ascii="Courier New" w:hAnsi="Courier New" w:cs="Courier New"/>
    </w:rPr>
  </w:style>
  <w:style w:type="character" w:customStyle="1" w:styleId="WW8Num22z2">
    <w:name w:val="WW8Num22z2"/>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rsid w:val="00C70C57"/>
  </w:style>
  <w:style w:type="character" w:customStyle="1" w:styleId="WW8Num24z2">
    <w:name w:val="WW8Num24z2"/>
    <w:rsid w:val="00C70C57"/>
  </w:style>
  <w:style w:type="character" w:customStyle="1" w:styleId="WW8Num24z3">
    <w:name w:val="WW8Num24z3"/>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rsid w:val="00C70C57"/>
  </w:style>
  <w:style w:type="character" w:customStyle="1" w:styleId="WW8Num27z2">
    <w:name w:val="WW8Num27z2"/>
    <w:rsid w:val="00C70C57"/>
  </w:style>
  <w:style w:type="character" w:customStyle="1" w:styleId="WW8Num27z3">
    <w:name w:val="WW8Num27z3"/>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b">
    <w:name w:val="Стиль3 Знак"/>
    <w:uiPriority w:val="99"/>
    <w:rsid w:val="00C70C57"/>
    <w:rPr>
      <w:rFonts w:ascii="Arial" w:hAnsi="Arial" w:cs="Arial"/>
      <w:sz w:val="24"/>
      <w:szCs w:val="24"/>
    </w:rPr>
  </w:style>
  <w:style w:type="character" w:customStyle="1" w:styleId="affffff3">
    <w:name w:val="Подзаголовок Знак"/>
    <w:rsid w:val="00C70C57"/>
    <w:rPr>
      <w:rFonts w:ascii="Cambria" w:hAnsi="Cambria" w:cs="Cambria"/>
      <w:i/>
      <w:iCs/>
      <w:color w:val="4F81BD"/>
      <w:spacing w:val="15"/>
      <w:sz w:val="24"/>
      <w:szCs w:val="24"/>
    </w:rPr>
  </w:style>
  <w:style w:type="character" w:customStyle="1" w:styleId="affffff4">
    <w:name w:val="Символ сноски"/>
    <w:uiPriority w:val="99"/>
    <w:rsid w:val="00C70C57"/>
    <w:rPr>
      <w:vertAlign w:val="superscript"/>
    </w:rPr>
  </w:style>
  <w:style w:type="character" w:customStyle="1" w:styleId="1ff">
    <w:name w:val="Знак примечания1"/>
    <w:rsid w:val="00C70C57"/>
    <w:rPr>
      <w:sz w:val="16"/>
      <w:szCs w:val="16"/>
    </w:rPr>
  </w:style>
  <w:style w:type="character" w:customStyle="1" w:styleId="u">
    <w:name w:val="u"/>
    <w:basedOn w:val="1f5"/>
    <w:uiPriority w:val="99"/>
    <w:rsid w:val="00C70C57"/>
  </w:style>
  <w:style w:type="character" w:customStyle="1" w:styleId="affffff5">
    <w:name w:val="Часть Знак"/>
    <w:uiPriority w:val="99"/>
    <w:rsid w:val="00C70C57"/>
    <w:rPr>
      <w:rFonts w:eastAsia="Times New Roman"/>
      <w:sz w:val="24"/>
      <w:szCs w:val="24"/>
      <w:lang w:val="ru-RU"/>
    </w:rPr>
  </w:style>
  <w:style w:type="character" w:customStyle="1" w:styleId="affffff6">
    <w:name w:val="Ссылка указателя"/>
    <w:uiPriority w:val="99"/>
    <w:rsid w:val="00C70C57"/>
  </w:style>
  <w:style w:type="paragraph" w:customStyle="1" w:styleId="112">
    <w:name w:val="Заголовок11"/>
    <w:basedOn w:val="a4"/>
    <w:next w:val="ac"/>
    <w:uiPriority w:val="99"/>
    <w:rsid w:val="00C70C57"/>
    <w:pPr>
      <w:keepNext/>
      <w:spacing w:before="240" w:after="120"/>
    </w:pPr>
    <w:rPr>
      <w:rFonts w:ascii="Arial" w:eastAsia="Microsoft YaHei" w:hAnsi="Arial" w:cs="Arial"/>
      <w:sz w:val="28"/>
      <w:szCs w:val="28"/>
      <w:lang w:eastAsia="zh-CN"/>
    </w:rPr>
  </w:style>
  <w:style w:type="paragraph" w:customStyle="1" w:styleId="3c">
    <w:name w:val="Указатель3"/>
    <w:basedOn w:val="a4"/>
    <w:rsid w:val="00C70C57"/>
    <w:pPr>
      <w:suppressLineNumbers/>
    </w:pPr>
    <w:rPr>
      <w:lang w:eastAsia="zh-CN"/>
    </w:rPr>
  </w:style>
  <w:style w:type="paragraph" w:customStyle="1" w:styleId="2f8">
    <w:name w:val="Название объекта2"/>
    <w:basedOn w:val="a4"/>
    <w:uiPriority w:val="99"/>
    <w:rsid w:val="00C70C57"/>
    <w:pPr>
      <w:suppressLineNumbers/>
      <w:spacing w:before="120" w:after="120"/>
    </w:pPr>
    <w:rPr>
      <w:i/>
      <w:iCs/>
      <w:lang w:eastAsia="zh-CN"/>
    </w:rPr>
  </w:style>
  <w:style w:type="paragraph" w:customStyle="1" w:styleId="2f9">
    <w:name w:val="Указатель2"/>
    <w:basedOn w:val="a4"/>
    <w:rsid w:val="00C70C57"/>
    <w:pPr>
      <w:suppressLineNumbers/>
    </w:pPr>
    <w:rPr>
      <w:lang w:eastAsia="zh-CN"/>
    </w:rPr>
  </w:style>
  <w:style w:type="paragraph" w:customStyle="1" w:styleId="1ff0">
    <w:name w:val="Название объекта1"/>
    <w:basedOn w:val="a4"/>
    <w:rsid w:val="00C70C57"/>
    <w:pPr>
      <w:suppressLineNumbers/>
      <w:spacing w:before="120" w:after="120"/>
    </w:pPr>
    <w:rPr>
      <w:i/>
      <w:iCs/>
      <w:lang w:eastAsia="zh-CN"/>
    </w:rPr>
  </w:style>
  <w:style w:type="character" w:customStyle="1" w:styleId="1ff1">
    <w:name w:val="Нижний колонтитул Знак1"/>
    <w:basedOn w:val="a5"/>
    <w:locked/>
    <w:rsid w:val="00C70C57"/>
    <w:rPr>
      <w:rFonts w:ascii="Times New Roman" w:hAnsi="Times New Roman" w:cs="Times New Roman"/>
      <w:sz w:val="24"/>
      <w:szCs w:val="24"/>
      <w:lang w:eastAsia="zh-CN"/>
    </w:rPr>
  </w:style>
  <w:style w:type="paragraph" w:customStyle="1" w:styleId="1ff2">
    <w:name w:val="Стиль1"/>
    <w:basedOn w:val="a4"/>
    <w:rsid w:val="00C70C57"/>
    <w:pPr>
      <w:keepNext/>
      <w:keepLines/>
      <w:widowControl w:val="0"/>
      <w:suppressLineNumbers/>
      <w:suppressAutoHyphens/>
      <w:spacing w:after="60"/>
      <w:ind w:left="432" w:hanging="432"/>
    </w:pPr>
    <w:rPr>
      <w:b/>
      <w:bCs/>
      <w:sz w:val="28"/>
      <w:szCs w:val="28"/>
      <w:lang w:eastAsia="zh-CN"/>
    </w:rPr>
  </w:style>
  <w:style w:type="paragraph" w:styleId="2fa">
    <w:name w:val="List Number 2"/>
    <w:basedOn w:val="a4"/>
    <w:uiPriority w:val="99"/>
    <w:rsid w:val="00C70C57"/>
    <w:pPr>
      <w:ind w:left="432" w:hanging="432"/>
    </w:pPr>
    <w:rPr>
      <w:lang w:eastAsia="zh-CN"/>
    </w:rPr>
  </w:style>
  <w:style w:type="paragraph" w:customStyle="1" w:styleId="2fb">
    <w:name w:val="Стиль2"/>
    <w:basedOn w:val="2fa"/>
    <w:uiPriority w:val="99"/>
    <w:rsid w:val="00C70C57"/>
    <w:pPr>
      <w:keepNext/>
      <w:keepLines/>
      <w:widowControl w:val="0"/>
      <w:suppressLineNumbers/>
      <w:suppressAutoHyphens/>
      <w:spacing w:after="60"/>
      <w:ind w:left="1836" w:hanging="576"/>
      <w:jc w:val="both"/>
    </w:pPr>
    <w:rPr>
      <w:b/>
      <w:bCs/>
    </w:rPr>
  </w:style>
  <w:style w:type="paragraph" w:customStyle="1" w:styleId="3d">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4"/>
    <w:uiPriority w:val="99"/>
    <w:rsid w:val="00C70C57"/>
    <w:pPr>
      <w:spacing w:after="60"/>
      <w:jc w:val="both"/>
    </w:pPr>
    <w:rPr>
      <w:lang w:eastAsia="zh-CN"/>
    </w:rPr>
  </w:style>
  <w:style w:type="paragraph" w:customStyle="1" w:styleId="14063">
    <w:name w:val="Стиль 14 пт полужирный По центру Слева:  063 см"/>
    <w:basedOn w:val="13"/>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0"/>
    <w:uiPriority w:val="99"/>
    <w:rsid w:val="00C70C57"/>
    <w:pPr>
      <w:spacing w:before="240" w:after="60"/>
      <w:jc w:val="both"/>
    </w:pPr>
    <w:rPr>
      <w:b/>
      <w:bCs/>
      <w:sz w:val="28"/>
      <w:szCs w:val="28"/>
      <w:lang w:eastAsia="zh-CN"/>
    </w:rPr>
  </w:style>
  <w:style w:type="paragraph" w:customStyle="1" w:styleId="affffff7">
    <w:name w:val="Стиль По ширине"/>
    <w:basedOn w:val="20"/>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3"/>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3"/>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0"/>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0"/>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3"/>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3"/>
    <w:uiPriority w:val="99"/>
    <w:rsid w:val="00C70C57"/>
    <w:pPr>
      <w:spacing w:before="240" w:after="60"/>
      <w:ind w:firstLine="720"/>
    </w:pPr>
    <w:rPr>
      <w:bCs/>
      <w:kern w:val="1"/>
      <w:sz w:val="28"/>
      <w:szCs w:val="28"/>
      <w:lang w:eastAsia="zh-CN"/>
    </w:rPr>
  </w:style>
  <w:style w:type="paragraph" w:customStyle="1" w:styleId="1ff3">
    <w:name w:val="Заголовок таблицы ссылок1"/>
    <w:basedOn w:val="13"/>
    <w:next w:val="a4"/>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c">
    <w:name w:val="toc 2"/>
    <w:basedOn w:val="a4"/>
    <w:next w:val="a4"/>
    <w:link w:val="2fd"/>
    <w:autoRedefine/>
    <w:uiPriority w:val="99"/>
    <w:qFormat/>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0"/>
    <w:uiPriority w:val="99"/>
    <w:rsid w:val="00C70C57"/>
    <w:pPr>
      <w:spacing w:before="240" w:after="60"/>
      <w:ind w:firstLine="708"/>
      <w:jc w:val="left"/>
    </w:pPr>
    <w:rPr>
      <w:sz w:val="28"/>
      <w:szCs w:val="28"/>
      <w:lang w:eastAsia="zh-CN"/>
    </w:rPr>
  </w:style>
  <w:style w:type="paragraph" w:customStyle="1" w:styleId="61">
    <w:name w:val="Стиль Перед:  6 пт"/>
    <w:basedOn w:val="20"/>
    <w:uiPriority w:val="99"/>
    <w:rsid w:val="00C70C57"/>
    <w:pPr>
      <w:spacing w:before="120" w:after="60"/>
      <w:jc w:val="left"/>
    </w:pPr>
    <w:rPr>
      <w:b/>
      <w:bCs/>
      <w:sz w:val="28"/>
      <w:szCs w:val="28"/>
      <w:lang w:eastAsia="zh-CN"/>
    </w:rPr>
  </w:style>
  <w:style w:type="paragraph" w:styleId="affffff8">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3"/>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f"/>
    <w:uiPriority w:val="99"/>
    <w:rsid w:val="00C70C57"/>
    <w:pPr>
      <w:jc w:val="left"/>
    </w:pPr>
    <w:rPr>
      <w:rFonts w:ascii="Arial Narrow" w:hAnsi="Arial Narrow" w:cs="Arial Narrow"/>
      <w:i/>
      <w:iCs/>
      <w:spacing w:val="15"/>
      <w:sz w:val="28"/>
      <w:szCs w:val="28"/>
      <w:lang w:eastAsia="zh-CN"/>
    </w:rPr>
  </w:style>
  <w:style w:type="paragraph" w:styleId="44">
    <w:name w:val="toc 4"/>
    <w:basedOn w:val="a4"/>
    <w:next w:val="a4"/>
    <w:link w:val="45"/>
    <w:autoRedefine/>
    <w:uiPriority w:val="99"/>
    <w:rsid w:val="00C70C57"/>
    <w:pPr>
      <w:spacing w:after="100" w:line="276" w:lineRule="auto"/>
      <w:ind w:left="660"/>
    </w:pPr>
    <w:rPr>
      <w:rFonts w:ascii="Calibri" w:hAnsi="Calibri" w:cs="Calibri"/>
      <w:sz w:val="22"/>
      <w:szCs w:val="22"/>
      <w:lang w:eastAsia="zh-CN"/>
    </w:rPr>
  </w:style>
  <w:style w:type="paragraph" w:styleId="54">
    <w:name w:val="toc 5"/>
    <w:basedOn w:val="a4"/>
    <w:next w:val="a4"/>
    <w:link w:val="55"/>
    <w:autoRedefine/>
    <w:uiPriority w:val="99"/>
    <w:rsid w:val="00C70C57"/>
    <w:pPr>
      <w:spacing w:after="100" w:line="276" w:lineRule="auto"/>
      <w:ind w:left="880"/>
    </w:pPr>
    <w:rPr>
      <w:rFonts w:ascii="Calibri" w:hAnsi="Calibri" w:cs="Calibri"/>
      <w:sz w:val="22"/>
      <w:szCs w:val="22"/>
      <w:lang w:eastAsia="zh-CN"/>
    </w:rPr>
  </w:style>
  <w:style w:type="paragraph" w:styleId="63">
    <w:name w:val="toc 6"/>
    <w:basedOn w:val="a4"/>
    <w:next w:val="a4"/>
    <w:link w:val="64"/>
    <w:autoRedefine/>
    <w:uiPriority w:val="99"/>
    <w:rsid w:val="00C70C57"/>
    <w:pPr>
      <w:spacing w:after="100" w:line="276" w:lineRule="auto"/>
      <w:ind w:left="1100"/>
    </w:pPr>
    <w:rPr>
      <w:rFonts w:ascii="Calibri" w:hAnsi="Calibri" w:cs="Calibri"/>
      <w:sz w:val="22"/>
      <w:szCs w:val="22"/>
      <w:lang w:eastAsia="zh-CN"/>
    </w:rPr>
  </w:style>
  <w:style w:type="paragraph" w:styleId="71">
    <w:name w:val="toc 7"/>
    <w:basedOn w:val="a4"/>
    <w:next w:val="a4"/>
    <w:link w:val="72"/>
    <w:autoRedefine/>
    <w:uiPriority w:val="99"/>
    <w:rsid w:val="00C70C57"/>
    <w:pPr>
      <w:spacing w:after="100" w:line="276" w:lineRule="auto"/>
      <w:ind w:left="1320"/>
    </w:pPr>
    <w:rPr>
      <w:rFonts w:ascii="Calibri" w:hAnsi="Calibri" w:cs="Calibri"/>
      <w:sz w:val="22"/>
      <w:szCs w:val="22"/>
      <w:lang w:eastAsia="zh-CN"/>
    </w:rPr>
  </w:style>
  <w:style w:type="paragraph" w:styleId="82">
    <w:name w:val="toc 8"/>
    <w:basedOn w:val="a4"/>
    <w:next w:val="a4"/>
    <w:link w:val="83"/>
    <w:autoRedefine/>
    <w:uiPriority w:val="99"/>
    <w:rsid w:val="00C70C57"/>
    <w:pPr>
      <w:spacing w:after="100" w:line="276" w:lineRule="auto"/>
      <w:ind w:left="1540"/>
    </w:pPr>
    <w:rPr>
      <w:rFonts w:ascii="Calibri" w:hAnsi="Calibri" w:cs="Calibri"/>
      <w:sz w:val="22"/>
      <w:szCs w:val="22"/>
      <w:lang w:eastAsia="zh-CN"/>
    </w:rPr>
  </w:style>
  <w:style w:type="paragraph" w:styleId="91">
    <w:name w:val="toc 9"/>
    <w:basedOn w:val="a4"/>
    <w:next w:val="a4"/>
    <w:link w:val="92"/>
    <w:autoRedefine/>
    <w:uiPriority w:val="99"/>
    <w:rsid w:val="00C70C57"/>
    <w:pPr>
      <w:spacing w:after="100" w:line="276" w:lineRule="auto"/>
      <w:ind w:left="1760"/>
    </w:pPr>
    <w:rPr>
      <w:rFonts w:ascii="Calibri" w:hAnsi="Calibri" w:cs="Calibri"/>
      <w:sz w:val="22"/>
      <w:szCs w:val="22"/>
      <w:lang w:eastAsia="zh-CN"/>
    </w:rPr>
  </w:style>
  <w:style w:type="paragraph" w:customStyle="1" w:styleId="1ff4">
    <w:name w:val="Текст примечания1"/>
    <w:basedOn w:val="a4"/>
    <w:uiPriority w:val="99"/>
    <w:rsid w:val="00C70C57"/>
    <w:rPr>
      <w:sz w:val="20"/>
      <w:szCs w:val="20"/>
      <w:lang w:eastAsia="zh-CN"/>
    </w:rPr>
  </w:style>
  <w:style w:type="paragraph" w:customStyle="1" w:styleId="-6">
    <w:name w:val="пункт-6"/>
    <w:basedOn w:val="a4"/>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4"/>
    <w:uiPriority w:val="99"/>
    <w:rsid w:val="00C70C57"/>
    <w:pPr>
      <w:tabs>
        <w:tab w:val="left" w:pos="2574"/>
      </w:tabs>
      <w:spacing w:line="288" w:lineRule="auto"/>
      <w:ind w:left="873" w:firstLine="567"/>
      <w:jc w:val="both"/>
    </w:pPr>
    <w:rPr>
      <w:sz w:val="28"/>
      <w:szCs w:val="28"/>
      <w:lang w:eastAsia="zh-CN"/>
    </w:rPr>
  </w:style>
  <w:style w:type="paragraph" w:customStyle="1" w:styleId="3e">
    <w:name w:val="Пункт_3"/>
    <w:basedOn w:val="a4"/>
    <w:uiPriority w:val="99"/>
    <w:rsid w:val="00C70C57"/>
    <w:pPr>
      <w:tabs>
        <w:tab w:val="left" w:pos="1694"/>
      </w:tabs>
      <w:spacing w:line="360" w:lineRule="auto"/>
      <w:ind w:left="1694" w:hanging="1133"/>
      <w:jc w:val="both"/>
    </w:pPr>
    <w:rPr>
      <w:sz w:val="28"/>
      <w:szCs w:val="28"/>
      <w:lang w:eastAsia="zh-CN"/>
    </w:rPr>
  </w:style>
  <w:style w:type="paragraph" w:customStyle="1" w:styleId="s10">
    <w:name w:val="s_1"/>
    <w:basedOn w:val="a4"/>
    <w:rsid w:val="00C70C57"/>
    <w:pPr>
      <w:spacing w:before="280" w:after="280"/>
    </w:pPr>
    <w:rPr>
      <w:lang w:eastAsia="zh-CN"/>
    </w:rPr>
  </w:style>
  <w:style w:type="paragraph" w:customStyle="1" w:styleId="affffff9">
    <w:name w:val="Пункт"/>
    <w:basedOn w:val="a4"/>
    <w:uiPriority w:val="99"/>
    <w:rsid w:val="00C70C57"/>
    <w:pPr>
      <w:tabs>
        <w:tab w:val="left" w:pos="1980"/>
      </w:tabs>
      <w:ind w:left="1404" w:hanging="504"/>
      <w:jc w:val="both"/>
    </w:pPr>
    <w:rPr>
      <w:lang w:eastAsia="zh-CN"/>
    </w:rPr>
  </w:style>
  <w:style w:type="paragraph" w:customStyle="1" w:styleId="-3">
    <w:name w:val="Пункт-3"/>
    <w:basedOn w:val="a4"/>
    <w:uiPriority w:val="99"/>
    <w:rsid w:val="00C70C57"/>
    <w:pPr>
      <w:spacing w:line="288" w:lineRule="auto"/>
      <w:jc w:val="both"/>
    </w:pPr>
    <w:rPr>
      <w:rFonts w:eastAsia="Calibri"/>
      <w:sz w:val="28"/>
      <w:szCs w:val="28"/>
      <w:lang w:eastAsia="zh-CN"/>
    </w:rPr>
  </w:style>
  <w:style w:type="paragraph" w:customStyle="1" w:styleId="-4">
    <w:name w:val="Пункт-4"/>
    <w:basedOn w:val="a4"/>
    <w:uiPriority w:val="99"/>
    <w:rsid w:val="00C70C57"/>
    <w:pPr>
      <w:spacing w:line="288" w:lineRule="auto"/>
      <w:jc w:val="both"/>
    </w:pPr>
    <w:rPr>
      <w:rFonts w:eastAsia="Calibri"/>
      <w:sz w:val="28"/>
      <w:szCs w:val="28"/>
      <w:lang w:eastAsia="zh-CN"/>
    </w:rPr>
  </w:style>
  <w:style w:type="paragraph" w:customStyle="1" w:styleId="101">
    <w:name w:val="Оглавление 10"/>
    <w:basedOn w:val="1f6"/>
    <w:uiPriority w:val="99"/>
    <w:rsid w:val="00C70C57"/>
    <w:pPr>
      <w:tabs>
        <w:tab w:val="right" w:leader="dot" w:pos="7091"/>
      </w:tabs>
      <w:ind w:left="2547"/>
    </w:pPr>
    <w:rPr>
      <w:rFonts w:cs="Times New Roman"/>
      <w:sz w:val="24"/>
      <w:szCs w:val="24"/>
    </w:rPr>
  </w:style>
  <w:style w:type="character" w:customStyle="1" w:styleId="f">
    <w:name w:val="f"/>
    <w:rsid w:val="00C70C57"/>
  </w:style>
  <w:style w:type="paragraph" w:customStyle="1" w:styleId="pboth">
    <w:name w:val="pboth"/>
    <w:basedOn w:val="a4"/>
    <w:rsid w:val="00AF5375"/>
    <w:pPr>
      <w:spacing w:before="100" w:beforeAutospacing="1" w:after="100" w:afterAutospacing="1"/>
    </w:pPr>
  </w:style>
  <w:style w:type="paragraph" w:customStyle="1" w:styleId="headertext">
    <w:name w:val="headertext"/>
    <w:basedOn w:val="a4"/>
    <w:uiPriority w:val="99"/>
    <w:rsid w:val="00004D02"/>
    <w:pPr>
      <w:spacing w:before="100" w:beforeAutospacing="1" w:after="100" w:afterAutospacing="1"/>
    </w:pPr>
  </w:style>
  <w:style w:type="character" w:styleId="affffffa">
    <w:name w:val="Emphasis"/>
    <w:basedOn w:val="a5"/>
    <w:uiPriority w:val="99"/>
    <w:qFormat/>
    <w:rsid w:val="007D59E8"/>
    <w:rPr>
      <w:rFonts w:ascii="Times New Roman" w:hAnsi="Times New Roman" w:cs="Times New Roman" w:hint="default"/>
      <w:i/>
      <w:iCs/>
    </w:rPr>
  </w:style>
  <w:style w:type="paragraph" w:customStyle="1" w:styleId="affffffb">
    <w:name w:val="Штамп"/>
    <w:rsid w:val="007D59E8"/>
    <w:pPr>
      <w:framePr w:hSpace="180" w:wrap="around" w:vAnchor="text" w:hAnchor="page" w:x="1014" w:y="-719"/>
      <w:jc w:val="center"/>
    </w:pPr>
    <w:rPr>
      <w:rFonts w:ascii="Arial" w:hAnsi="Arial"/>
      <w:noProof/>
      <w:lang w:val="en-US" w:eastAsia="en-US"/>
    </w:rPr>
  </w:style>
  <w:style w:type="character" w:customStyle="1" w:styleId="1ff5">
    <w:name w:val="Текст сноски Знак1"/>
    <w:basedOn w:val="a5"/>
    <w:rsid w:val="00A33958"/>
  </w:style>
  <w:style w:type="paragraph" w:customStyle="1" w:styleId="Style7">
    <w:name w:val="Style7"/>
    <w:basedOn w:val="a4"/>
    <w:uiPriority w:val="99"/>
    <w:rsid w:val="00A33958"/>
    <w:pPr>
      <w:widowControl w:val="0"/>
      <w:autoSpaceDE w:val="0"/>
      <w:autoSpaceDN w:val="0"/>
      <w:adjustRightInd w:val="0"/>
    </w:pPr>
    <w:rPr>
      <w:rFonts w:ascii="Calibri" w:eastAsia="Calibri" w:hAnsi="Calibri"/>
    </w:rPr>
  </w:style>
  <w:style w:type="paragraph" w:customStyle="1" w:styleId="73">
    <w:name w:val="Основной текст7"/>
    <w:basedOn w:val="a4"/>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uiPriority w:val="99"/>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4"/>
    <w:rsid w:val="00DD4EFB"/>
    <w:pPr>
      <w:spacing w:before="100" w:beforeAutospacing="1" w:after="100" w:afterAutospacing="1"/>
    </w:pPr>
    <w:rPr>
      <w:rFonts w:eastAsia="Calibri"/>
    </w:rPr>
  </w:style>
  <w:style w:type="character" w:customStyle="1" w:styleId="2fe">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5"/>
    <w:rsid w:val="003208E9"/>
    <w:rPr>
      <w:rFonts w:ascii="Times New Roman" w:hAnsi="Times New Roman" w:cs="Times New Roman"/>
      <w:sz w:val="26"/>
      <w:szCs w:val="26"/>
    </w:rPr>
  </w:style>
  <w:style w:type="paragraph" w:customStyle="1" w:styleId="212">
    <w:name w:val="21"/>
    <w:basedOn w:val="a4"/>
    <w:rsid w:val="00DE2F3E"/>
    <w:pPr>
      <w:spacing w:before="100" w:beforeAutospacing="1" w:after="100" w:afterAutospacing="1"/>
    </w:pPr>
  </w:style>
  <w:style w:type="paragraph" w:styleId="56">
    <w:name w:val="List 5"/>
    <w:basedOn w:val="a4"/>
    <w:uiPriority w:val="99"/>
    <w:rsid w:val="00DE2F3E"/>
    <w:pPr>
      <w:ind w:left="1415" w:hanging="283"/>
    </w:pPr>
  </w:style>
  <w:style w:type="paragraph" w:customStyle="1" w:styleId="CharChar1CharChar1CharChar">
    <w:name w:val="Char Char Знак Знак1 Char Char1 Знак Знак Char Char"/>
    <w:basedOn w:val="a4"/>
    <w:rsid w:val="00DE2F3E"/>
    <w:pPr>
      <w:spacing w:before="100" w:beforeAutospacing="1" w:after="100" w:afterAutospacing="1"/>
    </w:pPr>
    <w:rPr>
      <w:rFonts w:ascii="Tahoma" w:hAnsi="Tahoma"/>
      <w:sz w:val="20"/>
      <w:szCs w:val="20"/>
      <w:lang w:val="en-US" w:eastAsia="en-US"/>
    </w:rPr>
  </w:style>
  <w:style w:type="paragraph" w:customStyle="1" w:styleId="2ff">
    <w:name w:val="Обычный2"/>
    <w:rsid w:val="00DE2F3E"/>
    <w:pPr>
      <w:widowControl w:val="0"/>
      <w:snapToGrid w:val="0"/>
      <w:spacing w:before="20" w:after="20"/>
    </w:pPr>
    <w:rPr>
      <w:rFonts w:ascii="Times New Roman" w:eastAsia="Times New Roman" w:hAnsi="Times New Roman"/>
      <w:sz w:val="24"/>
    </w:rPr>
  </w:style>
  <w:style w:type="paragraph" w:customStyle="1" w:styleId="113">
    <w:name w:val="Знак Знак Знак Знак1 Знак Знак Знак Знак Знак Знак Знак Знак1 Знак"/>
    <w:basedOn w:val="a4"/>
    <w:rsid w:val="00DE2F3E"/>
    <w:pPr>
      <w:spacing w:before="100" w:beforeAutospacing="1" w:after="100" w:afterAutospacing="1"/>
      <w:jc w:val="both"/>
    </w:pPr>
    <w:rPr>
      <w:rFonts w:ascii="Tahoma" w:hAnsi="Tahoma"/>
      <w:sz w:val="20"/>
      <w:szCs w:val="20"/>
      <w:lang w:val="en-US" w:eastAsia="en-US"/>
    </w:rPr>
  </w:style>
  <w:style w:type="paragraph" w:customStyle="1" w:styleId="2ff0">
    <w:name w:val="2"/>
    <w:basedOn w:val="a4"/>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4"/>
    <w:rsid w:val="00DE2F3E"/>
    <w:pPr>
      <w:spacing w:after="160" w:line="240" w:lineRule="exact"/>
    </w:pPr>
    <w:rPr>
      <w:rFonts w:ascii="Verdana" w:hAnsi="Verdana"/>
      <w:sz w:val="20"/>
      <w:szCs w:val="20"/>
      <w:lang w:val="en-US" w:eastAsia="en-US"/>
    </w:rPr>
  </w:style>
  <w:style w:type="character" w:customStyle="1" w:styleId="FontStyle14">
    <w:name w:val="Font Style14"/>
    <w:uiPriority w:val="99"/>
    <w:rsid w:val="00DE2F3E"/>
    <w:rPr>
      <w:rFonts w:ascii="Times New Roman" w:hAnsi="Times New Roman" w:cs="Times New Roman"/>
      <w:sz w:val="26"/>
      <w:szCs w:val="26"/>
    </w:rPr>
  </w:style>
  <w:style w:type="paragraph" w:customStyle="1" w:styleId="affffffc">
    <w:name w:val="Знак Знак Знак Знак Знак Знак Знак Знак Знак Знак"/>
    <w:basedOn w:val="a4"/>
    <w:uiPriority w:val="99"/>
    <w:rsid w:val="00DE2F3E"/>
    <w:pPr>
      <w:widowControl w:val="0"/>
      <w:adjustRightInd w:val="0"/>
      <w:spacing w:after="160" w:line="240" w:lineRule="exact"/>
      <w:jc w:val="right"/>
    </w:pPr>
    <w:rPr>
      <w:sz w:val="20"/>
      <w:szCs w:val="20"/>
      <w:lang w:val="en-GB" w:eastAsia="en-US"/>
    </w:rPr>
  </w:style>
  <w:style w:type="paragraph" w:customStyle="1" w:styleId="1ff6">
    <w:name w:val="1"/>
    <w:basedOn w:val="a4"/>
    <w:uiPriority w:val="99"/>
    <w:rsid w:val="00DE2F3E"/>
    <w:pPr>
      <w:spacing w:after="160" w:line="240" w:lineRule="exact"/>
    </w:pPr>
    <w:rPr>
      <w:rFonts w:ascii="Verdana" w:hAnsi="Verdana"/>
      <w:lang w:val="en-US" w:eastAsia="en-US"/>
    </w:rPr>
  </w:style>
  <w:style w:type="paragraph" w:customStyle="1" w:styleId="1ff7">
    <w:name w:val="Цитата1"/>
    <w:basedOn w:val="a4"/>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3">
    <w:name w:val="Знак Знак9"/>
    <w:rsid w:val="00DE2F3E"/>
    <w:rPr>
      <w:sz w:val="28"/>
    </w:rPr>
  </w:style>
  <w:style w:type="character" w:customStyle="1" w:styleId="Heading3Char">
    <w:name w:val="Heading 3 Char"/>
    <w:basedOn w:val="a5"/>
    <w:locked/>
    <w:rsid w:val="00DE2F3E"/>
    <w:rPr>
      <w:rFonts w:cs="Times New Roman"/>
      <w:color w:val="000000"/>
      <w:sz w:val="32"/>
      <w:lang w:val="ru-RU" w:eastAsia="ru-RU"/>
    </w:rPr>
  </w:style>
  <w:style w:type="character" w:customStyle="1" w:styleId="Heading6Char">
    <w:name w:val="Heading 6 Char"/>
    <w:basedOn w:val="a5"/>
    <w:locked/>
    <w:rsid w:val="00DE2F3E"/>
    <w:rPr>
      <w:rFonts w:cs="Times New Roman"/>
      <w:b/>
      <w:color w:val="000000"/>
      <w:sz w:val="28"/>
      <w:lang w:val="ru-RU" w:eastAsia="ru-RU"/>
    </w:rPr>
  </w:style>
  <w:style w:type="character" w:customStyle="1" w:styleId="Heading7Char">
    <w:name w:val="Heading 7 Char"/>
    <w:basedOn w:val="a5"/>
    <w:locked/>
    <w:rsid w:val="00DE2F3E"/>
    <w:rPr>
      <w:rFonts w:ascii="Calibri" w:hAnsi="Calibri" w:cs="Times New Roman"/>
      <w:sz w:val="24"/>
      <w:szCs w:val="24"/>
      <w:lang w:val="en-US" w:eastAsia="en-US" w:bidi="ar-SA"/>
    </w:rPr>
  </w:style>
  <w:style w:type="character" w:customStyle="1" w:styleId="Heading8Char">
    <w:name w:val="Heading 8 Char"/>
    <w:basedOn w:val="a5"/>
    <w:locked/>
    <w:rsid w:val="00DE2F3E"/>
    <w:rPr>
      <w:rFonts w:cs="Times New Roman"/>
      <w:sz w:val="26"/>
      <w:lang w:val="ru-RU" w:eastAsia="ru-RU"/>
    </w:rPr>
  </w:style>
  <w:style w:type="character" w:customStyle="1" w:styleId="Heading9Char">
    <w:name w:val="Heading 9 Char"/>
    <w:basedOn w:val="a5"/>
    <w:locked/>
    <w:rsid w:val="00DE2F3E"/>
    <w:rPr>
      <w:rFonts w:cs="Times New Roman"/>
      <w:b/>
      <w:sz w:val="28"/>
      <w:lang w:val="ru-RU" w:eastAsia="ru-RU"/>
    </w:rPr>
  </w:style>
  <w:style w:type="character" w:customStyle="1" w:styleId="HeaderChar">
    <w:name w:val="Header Char"/>
    <w:aliases w:val="ВерхКолонтитул Char"/>
    <w:basedOn w:val="a5"/>
    <w:locked/>
    <w:rsid w:val="00DE2F3E"/>
    <w:rPr>
      <w:rFonts w:cs="Times New Roman"/>
      <w:lang w:val="ru-RU" w:eastAsia="ru-RU"/>
    </w:rPr>
  </w:style>
  <w:style w:type="character" w:customStyle="1" w:styleId="BodyText2Char">
    <w:name w:val="Body Text 2 Char"/>
    <w:aliases w:val="Знак1 Char"/>
    <w:basedOn w:val="a5"/>
    <w:uiPriority w:val="99"/>
    <w:locked/>
    <w:rsid w:val="00DE2F3E"/>
    <w:rPr>
      <w:rFonts w:ascii="Bookman Old Style" w:hAnsi="Bookman Old Style" w:cs="Times New Roman"/>
      <w:sz w:val="24"/>
      <w:lang w:val="ru-RU" w:eastAsia="ru-RU" w:bidi="ar-SA"/>
    </w:rPr>
  </w:style>
  <w:style w:type="character" w:customStyle="1" w:styleId="TitleChar">
    <w:name w:val="Title Char"/>
    <w:basedOn w:val="a5"/>
    <w:locked/>
    <w:rsid w:val="00DE2F3E"/>
    <w:rPr>
      <w:rFonts w:cs="Times New Roman"/>
      <w:sz w:val="28"/>
      <w:lang w:val="ru-RU" w:eastAsia="ru-RU"/>
    </w:rPr>
  </w:style>
  <w:style w:type="character" w:customStyle="1" w:styleId="BodyText3Char">
    <w:name w:val="Body Text 3 Char"/>
    <w:basedOn w:val="a5"/>
    <w:locked/>
    <w:rsid w:val="00DE2F3E"/>
    <w:rPr>
      <w:rFonts w:cs="Times New Roman"/>
      <w:sz w:val="16"/>
      <w:lang w:val="ru-RU" w:eastAsia="ru-RU"/>
    </w:rPr>
  </w:style>
  <w:style w:type="character" w:customStyle="1" w:styleId="BodyTextIndent3Char">
    <w:name w:val="Body Text Indent 3 Char"/>
    <w:basedOn w:val="a5"/>
    <w:uiPriority w:val="99"/>
    <w:locked/>
    <w:rsid w:val="00DE2F3E"/>
    <w:rPr>
      <w:rFonts w:cs="Times New Roman"/>
      <w:sz w:val="16"/>
      <w:lang w:val="ru-RU" w:eastAsia="ru-RU"/>
    </w:rPr>
  </w:style>
  <w:style w:type="paragraph" w:customStyle="1" w:styleId="CharChar1CharChar1CharChar2">
    <w:name w:val="Char Char Знак Знак1 Char Char1 Знак Знак Char Char2"/>
    <w:basedOn w:val="a4"/>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1ff8">
    <w:name w:val="Знак Знак Знак Знак Знак Знак Знак Знак Знак Знак1"/>
    <w:basedOn w:val="a4"/>
    <w:uiPriority w:val="99"/>
    <w:rsid w:val="00DE2F3E"/>
    <w:pPr>
      <w:widowControl w:val="0"/>
      <w:adjustRightInd w:val="0"/>
      <w:spacing w:after="160" w:line="240" w:lineRule="exact"/>
      <w:jc w:val="right"/>
    </w:pPr>
    <w:rPr>
      <w:sz w:val="20"/>
      <w:szCs w:val="20"/>
      <w:lang w:val="en-GB" w:eastAsia="en-US"/>
    </w:rPr>
  </w:style>
  <w:style w:type="character" w:customStyle="1" w:styleId="910">
    <w:name w:val="Знак Знак91"/>
    <w:rsid w:val="00DE2F3E"/>
    <w:rPr>
      <w:sz w:val="28"/>
    </w:rPr>
  </w:style>
  <w:style w:type="paragraph" w:customStyle="1" w:styleId="affffffd">
    <w:name w:val="таблица"/>
    <w:basedOn w:val="a4"/>
    <w:rsid w:val="00854919"/>
    <w:rPr>
      <w:rFonts w:ascii="Arial" w:hAnsi="Arial"/>
      <w:sz w:val="20"/>
      <w:szCs w:val="20"/>
    </w:rPr>
  </w:style>
  <w:style w:type="paragraph" w:customStyle="1" w:styleId="formattexttopleveltext">
    <w:name w:val="formattext topleveltext"/>
    <w:basedOn w:val="a4"/>
    <w:rsid w:val="00854919"/>
    <w:pPr>
      <w:spacing w:before="100" w:beforeAutospacing="1" w:after="100" w:afterAutospacing="1"/>
    </w:pPr>
  </w:style>
  <w:style w:type="character" w:customStyle="1" w:styleId="1ff9">
    <w:name w:val="Текст концевой сноски Знак1"/>
    <w:basedOn w:val="a5"/>
    <w:uiPriority w:val="99"/>
    <w:rsid w:val="00854919"/>
  </w:style>
  <w:style w:type="paragraph" w:customStyle="1" w:styleId="formattext">
    <w:name w:val="formattext"/>
    <w:basedOn w:val="a4"/>
    <w:uiPriority w:val="99"/>
    <w:rsid w:val="00D240BD"/>
    <w:pPr>
      <w:spacing w:before="100" w:beforeAutospacing="1" w:after="100" w:afterAutospacing="1"/>
    </w:pPr>
  </w:style>
  <w:style w:type="paragraph" w:customStyle="1" w:styleId="pj">
    <w:name w:val="pj"/>
    <w:basedOn w:val="a4"/>
    <w:rsid w:val="00D240BD"/>
    <w:pPr>
      <w:spacing w:before="100" w:beforeAutospacing="1" w:after="100" w:afterAutospacing="1"/>
    </w:pPr>
  </w:style>
  <w:style w:type="paragraph" w:customStyle="1" w:styleId="1ffa">
    <w:name w:val="Обычный 1"/>
    <w:basedOn w:val="a4"/>
    <w:uiPriority w:val="99"/>
    <w:rsid w:val="00A83F58"/>
    <w:pPr>
      <w:spacing w:before="120" w:after="120"/>
      <w:ind w:firstLine="567"/>
      <w:jc w:val="both"/>
    </w:pPr>
    <w:rPr>
      <w:lang w:eastAsia="zh-CN"/>
    </w:rPr>
  </w:style>
  <w:style w:type="paragraph" w:customStyle="1" w:styleId="131">
    <w:name w:val="Знак Знак1 Знак3"/>
    <w:basedOn w:val="a4"/>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4"/>
    <w:rsid w:val="00464A50"/>
    <w:pPr>
      <w:spacing w:before="100" w:beforeAutospacing="1" w:after="100" w:afterAutospacing="1"/>
    </w:pPr>
  </w:style>
  <w:style w:type="paragraph" w:customStyle="1" w:styleId="a00">
    <w:name w:val="a0"/>
    <w:basedOn w:val="a4"/>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0">
    <w:name w:val="s_3"/>
    <w:basedOn w:val="a4"/>
    <w:rsid w:val="0041698B"/>
    <w:pPr>
      <w:spacing w:before="100" w:beforeAutospacing="1" w:after="100" w:afterAutospacing="1"/>
    </w:pPr>
  </w:style>
  <w:style w:type="paragraph" w:customStyle="1" w:styleId="xl92">
    <w:name w:val="xl92"/>
    <w:basedOn w:val="a4"/>
    <w:rsid w:val="0023754D"/>
    <w:pPr>
      <w:shd w:val="clear" w:color="000000" w:fill="FFFFFF"/>
      <w:spacing w:before="100" w:beforeAutospacing="1" w:after="100" w:afterAutospacing="1"/>
    </w:pPr>
  </w:style>
  <w:style w:type="paragraph" w:customStyle="1" w:styleId="xl93">
    <w:name w:val="xl93"/>
    <w:basedOn w:val="a4"/>
    <w:rsid w:val="0023754D"/>
    <w:pPr>
      <w:spacing w:before="100" w:beforeAutospacing="1" w:after="100" w:afterAutospacing="1"/>
    </w:pPr>
    <w:rPr>
      <w:b/>
      <w:bCs/>
    </w:rPr>
  </w:style>
  <w:style w:type="paragraph" w:customStyle="1" w:styleId="xl94">
    <w:name w:val="xl94"/>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4"/>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4"/>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4"/>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4"/>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13">
    <w:name w:val="Знак21"/>
    <w:basedOn w:val="a4"/>
    <w:rsid w:val="008F4D44"/>
    <w:pPr>
      <w:spacing w:before="100" w:beforeAutospacing="1" w:after="100" w:afterAutospacing="1"/>
      <w:jc w:val="both"/>
    </w:pPr>
    <w:rPr>
      <w:rFonts w:ascii="Tahoma" w:hAnsi="Tahoma"/>
      <w:sz w:val="20"/>
      <w:szCs w:val="20"/>
      <w:lang w:val="en-US" w:eastAsia="en-US"/>
    </w:rPr>
  </w:style>
  <w:style w:type="paragraph" w:styleId="3f">
    <w:name w:val="List 3"/>
    <w:basedOn w:val="a4"/>
    <w:uiPriority w:val="99"/>
    <w:rsid w:val="00987A68"/>
    <w:pPr>
      <w:ind w:left="849" w:hanging="283"/>
      <w:contextualSpacing/>
    </w:pPr>
    <w:rPr>
      <w:sz w:val="20"/>
      <w:szCs w:val="20"/>
    </w:rPr>
  </w:style>
  <w:style w:type="paragraph" w:customStyle="1" w:styleId="ConsPlusDocList">
    <w:name w:val="ConsPlusDocList"/>
    <w:next w:val="a4"/>
    <w:uiPriority w:val="99"/>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4"/>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4"/>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4"/>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4"/>
    <w:uiPriority w:val="99"/>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4"/>
    <w:rsid w:val="0054287A"/>
    <w:pPr>
      <w:shd w:val="clear" w:color="000000" w:fill="FFFFFF"/>
      <w:spacing w:before="100" w:beforeAutospacing="1" w:after="100" w:afterAutospacing="1"/>
    </w:pPr>
    <w:rPr>
      <w:b/>
      <w:bCs/>
    </w:rPr>
  </w:style>
  <w:style w:type="paragraph" w:customStyle="1" w:styleId="xl90">
    <w:name w:val="xl90"/>
    <w:basedOn w:val="a4"/>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b">
    <w:name w:val="Основной текст с отступом Знак1"/>
    <w:basedOn w:val="a5"/>
    <w:uiPriority w:val="99"/>
    <w:rsid w:val="00321B72"/>
    <w:rPr>
      <w:sz w:val="24"/>
      <w:szCs w:val="24"/>
    </w:rPr>
  </w:style>
  <w:style w:type="character" w:customStyle="1" w:styleId="copytarget">
    <w:name w:val="copy_target"/>
    <w:rsid w:val="00DC0F24"/>
  </w:style>
  <w:style w:type="paragraph" w:customStyle="1" w:styleId="xl73">
    <w:name w:val="xl73"/>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4"/>
    <w:uiPriority w:val="99"/>
    <w:rsid w:val="001D1AE7"/>
    <w:pPr>
      <w:spacing w:before="100" w:beforeAutospacing="1" w:after="100" w:afterAutospacing="1"/>
      <w:jc w:val="center"/>
    </w:pPr>
    <w:rPr>
      <w:sz w:val="28"/>
      <w:szCs w:val="28"/>
    </w:rPr>
  </w:style>
  <w:style w:type="paragraph" w:customStyle="1" w:styleId="xl76">
    <w:name w:val="xl76"/>
    <w:basedOn w:val="a4"/>
    <w:uiPriority w:val="99"/>
    <w:rsid w:val="001D1AE7"/>
    <w:pPr>
      <w:spacing w:before="100" w:beforeAutospacing="1" w:after="100" w:afterAutospacing="1"/>
      <w:jc w:val="center"/>
    </w:pPr>
  </w:style>
  <w:style w:type="paragraph" w:customStyle="1" w:styleId="xl77">
    <w:name w:val="xl77"/>
    <w:basedOn w:val="a4"/>
    <w:uiPriority w:val="99"/>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 w:type="paragraph" w:customStyle="1" w:styleId="3f0">
    <w:name w:val="Абзац списка3"/>
    <w:basedOn w:val="a4"/>
    <w:uiPriority w:val="99"/>
    <w:qFormat/>
    <w:rsid w:val="0039233D"/>
    <w:pPr>
      <w:ind w:left="720"/>
    </w:pPr>
    <w:rPr>
      <w:rFonts w:eastAsia="Calibri"/>
    </w:rPr>
  </w:style>
  <w:style w:type="character" w:customStyle="1" w:styleId="layout">
    <w:name w:val="layout"/>
    <w:uiPriority w:val="99"/>
    <w:rsid w:val="00FF7F29"/>
  </w:style>
  <w:style w:type="character" w:customStyle="1" w:styleId="FontStyle11">
    <w:name w:val="Font Style11"/>
    <w:rsid w:val="00FF7F29"/>
    <w:rPr>
      <w:rFonts w:ascii="Times New Roman" w:hAnsi="Times New Roman" w:cs="Times New Roman"/>
      <w:b/>
      <w:bCs/>
      <w:sz w:val="26"/>
      <w:szCs w:val="26"/>
    </w:rPr>
  </w:style>
  <w:style w:type="character" w:customStyle="1" w:styleId="ConsPlusNormal2">
    <w:name w:val="ConsPlusNormal Знак Знак"/>
    <w:locked/>
    <w:rsid w:val="00FF7F29"/>
    <w:rPr>
      <w:rFonts w:ascii="Arial" w:hAnsi="Arial" w:cs="Arial"/>
      <w:lang w:val="ru-RU" w:eastAsia="ru-RU" w:bidi="ar-SA"/>
    </w:rPr>
  </w:style>
  <w:style w:type="paragraph" w:customStyle="1" w:styleId="CharChar1CharChar1CharChar1">
    <w:name w:val="Char Char Знак Знак1 Char Char1 Знак Знак Char Char1"/>
    <w:basedOn w:val="a4"/>
    <w:rsid w:val="00893B5D"/>
    <w:pPr>
      <w:spacing w:before="100" w:beforeAutospacing="1" w:after="100" w:afterAutospacing="1"/>
    </w:pPr>
    <w:rPr>
      <w:rFonts w:ascii="Tahoma" w:hAnsi="Tahoma"/>
      <w:sz w:val="20"/>
      <w:szCs w:val="20"/>
      <w:lang w:val="en-US" w:eastAsia="en-US"/>
    </w:rPr>
  </w:style>
  <w:style w:type="paragraph" w:customStyle="1" w:styleId="unformattext">
    <w:name w:val="unformattext"/>
    <w:basedOn w:val="a4"/>
    <w:rsid w:val="00874D30"/>
    <w:pPr>
      <w:spacing w:before="100" w:beforeAutospacing="1" w:after="100" w:afterAutospacing="1"/>
    </w:pPr>
  </w:style>
  <w:style w:type="character" w:customStyle="1" w:styleId="210pt">
    <w:name w:val="Основной текст (2) + 10 pt"/>
    <w:aliases w:val="Полужирный"/>
    <w:rsid w:val="002561F9"/>
    <w:rPr>
      <w:b/>
      <w:bCs/>
      <w:sz w:val="20"/>
      <w:szCs w:val="20"/>
      <w:shd w:val="clear" w:color="auto" w:fill="FFFFFF"/>
    </w:rPr>
  </w:style>
  <w:style w:type="paragraph" w:customStyle="1" w:styleId="FR1">
    <w:name w:val="FR1"/>
    <w:rsid w:val="003D6058"/>
    <w:pPr>
      <w:widowControl w:val="0"/>
      <w:suppressAutoHyphens/>
      <w:autoSpaceDE w:val="0"/>
      <w:spacing w:before="120" w:line="300" w:lineRule="auto"/>
      <w:ind w:left="80"/>
      <w:jc w:val="both"/>
    </w:pPr>
    <w:rPr>
      <w:rFonts w:ascii="Times New Roman" w:eastAsia="Arial" w:hAnsi="Times New Roman"/>
      <w:b/>
      <w:bCs/>
      <w:i/>
      <w:iCs/>
      <w:sz w:val="22"/>
      <w:szCs w:val="22"/>
      <w:lang w:eastAsia="ar-SA"/>
    </w:rPr>
  </w:style>
  <w:style w:type="paragraph" w:customStyle="1" w:styleId="FR2">
    <w:name w:val="FR2"/>
    <w:rsid w:val="003D6058"/>
    <w:pPr>
      <w:widowControl w:val="0"/>
      <w:suppressAutoHyphens/>
      <w:autoSpaceDE w:val="0"/>
      <w:spacing w:line="252" w:lineRule="auto"/>
      <w:ind w:firstLine="160"/>
      <w:jc w:val="both"/>
    </w:pPr>
    <w:rPr>
      <w:rFonts w:ascii="Times New Roman" w:eastAsia="Arial" w:hAnsi="Times New Roman"/>
      <w:sz w:val="18"/>
      <w:szCs w:val="18"/>
      <w:lang w:eastAsia="ar-SA"/>
    </w:rPr>
  </w:style>
  <w:style w:type="paragraph" w:customStyle="1" w:styleId="Web1">
    <w:name w:val="Обычный (Web)1"/>
    <w:basedOn w:val="a4"/>
    <w:rsid w:val="003D6058"/>
    <w:pPr>
      <w:suppressAutoHyphens/>
      <w:spacing w:before="100" w:after="100"/>
      <w:ind w:left="480" w:right="240"/>
      <w:jc w:val="both"/>
    </w:pPr>
    <w:rPr>
      <w:rFonts w:ascii="Verdana" w:hAnsi="Verdana" w:cs="Arial"/>
      <w:color w:val="000000"/>
      <w:sz w:val="16"/>
      <w:szCs w:val="16"/>
      <w:lang w:eastAsia="ar-SA"/>
    </w:rPr>
  </w:style>
  <w:style w:type="paragraph" w:customStyle="1" w:styleId="1ffc">
    <w:name w:val="Верхний колонтитул1"/>
    <w:basedOn w:val="a4"/>
    <w:rsid w:val="003D6058"/>
    <w:pPr>
      <w:tabs>
        <w:tab w:val="center" w:pos="4153"/>
        <w:tab w:val="right" w:pos="8306"/>
      </w:tabs>
    </w:pPr>
    <w:rPr>
      <w:rFonts w:ascii="Arial" w:hAnsi="Arial" w:cs="Arial"/>
      <w:position w:val="6"/>
    </w:rPr>
  </w:style>
  <w:style w:type="character" w:customStyle="1" w:styleId="WW8Num105z1">
    <w:name w:val="WW8Num105z1"/>
    <w:rsid w:val="003D6058"/>
    <w:rPr>
      <w:rFonts w:ascii="Times New Roman" w:eastAsia="Times New Roman" w:hAnsi="Times New Roman" w:cs="Times New Roman"/>
    </w:rPr>
  </w:style>
  <w:style w:type="paragraph" w:customStyle="1" w:styleId="315">
    <w:name w:val="Заголовок 3_1"/>
    <w:basedOn w:val="3"/>
    <w:next w:val="a4"/>
    <w:rsid w:val="003D6058"/>
    <w:pPr>
      <w:spacing w:before="240" w:after="120"/>
      <w:jc w:val="left"/>
    </w:pPr>
    <w:rPr>
      <w:bCs/>
      <w:sz w:val="24"/>
      <w:szCs w:val="26"/>
      <w:lang w:eastAsia="zh-CN"/>
    </w:rPr>
  </w:style>
  <w:style w:type="paragraph" w:customStyle="1" w:styleId="214">
    <w:name w:val="Заголовок 2_1"/>
    <w:basedOn w:val="20"/>
    <w:next w:val="a4"/>
    <w:rsid w:val="003D6058"/>
    <w:pPr>
      <w:spacing w:before="240" w:after="120"/>
      <w:jc w:val="left"/>
    </w:pPr>
    <w:rPr>
      <w:b/>
      <w:bCs/>
      <w:iCs/>
      <w:sz w:val="28"/>
      <w:szCs w:val="28"/>
      <w:lang w:eastAsia="zh-CN"/>
    </w:rPr>
  </w:style>
  <w:style w:type="paragraph" w:customStyle="1" w:styleId="120">
    <w:name w:val="Знак Знак1 Знак2"/>
    <w:basedOn w:val="a4"/>
    <w:autoRedefine/>
    <w:rsid w:val="003510DD"/>
    <w:pPr>
      <w:spacing w:after="160" w:line="240" w:lineRule="exact"/>
    </w:pPr>
    <w:rPr>
      <w:rFonts w:eastAsia="SimSun"/>
      <w:b/>
      <w:lang w:val="en-US" w:eastAsia="en-US"/>
    </w:rPr>
  </w:style>
  <w:style w:type="paragraph" w:customStyle="1" w:styleId="S0">
    <w:name w:val="S_Обычный"/>
    <w:basedOn w:val="a4"/>
    <w:link w:val="S5"/>
    <w:uiPriority w:val="99"/>
    <w:qFormat/>
    <w:rsid w:val="006B29D7"/>
    <w:pPr>
      <w:spacing w:after="120" w:line="276" w:lineRule="auto"/>
      <w:ind w:firstLine="567"/>
      <w:jc w:val="both"/>
    </w:pPr>
    <w:rPr>
      <w:rFonts w:ascii="Bookman Old Style" w:hAnsi="Bookman Old Style"/>
    </w:rPr>
  </w:style>
  <w:style w:type="character" w:customStyle="1" w:styleId="S5">
    <w:name w:val="S_Обычный Знак"/>
    <w:basedOn w:val="a5"/>
    <w:link w:val="S0"/>
    <w:uiPriority w:val="99"/>
    <w:locked/>
    <w:rsid w:val="006B29D7"/>
    <w:rPr>
      <w:rFonts w:ascii="Bookman Old Style" w:eastAsia="Times New Roman" w:hAnsi="Bookman Old Style"/>
      <w:sz w:val="24"/>
      <w:szCs w:val="24"/>
    </w:rPr>
  </w:style>
  <w:style w:type="paragraph" w:customStyle="1" w:styleId="affffffe">
    <w:name w:val="+Таб"/>
    <w:basedOn w:val="a4"/>
    <w:link w:val="afffffff"/>
    <w:qFormat/>
    <w:rsid w:val="006B29D7"/>
    <w:pPr>
      <w:jc w:val="center"/>
    </w:pPr>
    <w:rPr>
      <w:rFonts w:ascii="Bookman Old Style" w:eastAsia="Calibri" w:hAnsi="Bookman Old Style"/>
      <w:sz w:val="20"/>
      <w:szCs w:val="20"/>
      <w:lang w:eastAsia="en-US"/>
    </w:rPr>
  </w:style>
  <w:style w:type="character" w:customStyle="1" w:styleId="afffffff">
    <w:name w:val="+Таб Знак"/>
    <w:basedOn w:val="a5"/>
    <w:link w:val="affffffe"/>
    <w:locked/>
    <w:rsid w:val="006B29D7"/>
    <w:rPr>
      <w:rFonts w:ascii="Bookman Old Style" w:hAnsi="Bookman Old Style"/>
      <w:lang w:eastAsia="en-US"/>
    </w:rPr>
  </w:style>
  <w:style w:type="paragraph" w:customStyle="1" w:styleId="afffffff0">
    <w:name w:val="Текст новый"/>
    <w:basedOn w:val="a4"/>
    <w:uiPriority w:val="99"/>
    <w:qFormat/>
    <w:rsid w:val="006B29D7"/>
    <w:pPr>
      <w:spacing w:after="120" w:line="276" w:lineRule="auto"/>
      <w:ind w:firstLine="709"/>
      <w:jc w:val="both"/>
    </w:pPr>
    <w:rPr>
      <w:rFonts w:ascii="Bookman Old Style" w:hAnsi="Bookman Old Style"/>
    </w:rPr>
  </w:style>
  <w:style w:type="character" w:customStyle="1" w:styleId="FontStyle129">
    <w:name w:val="Font Style129"/>
    <w:rsid w:val="006B29D7"/>
    <w:rPr>
      <w:rFonts w:ascii="Times New Roman" w:hAnsi="Times New Roman"/>
      <w:sz w:val="16"/>
    </w:rPr>
  </w:style>
  <w:style w:type="paragraph" w:customStyle="1" w:styleId="316">
    <w:name w:val="Абзац списка31"/>
    <w:basedOn w:val="a4"/>
    <w:uiPriority w:val="99"/>
    <w:rsid w:val="0082684B"/>
    <w:pPr>
      <w:suppressAutoHyphens/>
      <w:ind w:left="720"/>
      <w:contextualSpacing/>
    </w:pPr>
    <w:rPr>
      <w:sz w:val="28"/>
      <w:szCs w:val="22"/>
      <w:lang w:eastAsia="ar-SA"/>
    </w:rPr>
  </w:style>
  <w:style w:type="character" w:customStyle="1" w:styleId="FontStyle274">
    <w:name w:val="Font Style274"/>
    <w:basedOn w:val="a5"/>
    <w:uiPriority w:val="99"/>
    <w:rsid w:val="00DB54A2"/>
    <w:rPr>
      <w:rFonts w:ascii="Times New Roman" w:hAnsi="Times New Roman" w:cs="Times New Roman"/>
      <w:sz w:val="20"/>
      <w:szCs w:val="20"/>
    </w:rPr>
  </w:style>
  <w:style w:type="paragraph" w:customStyle="1" w:styleId="afffffff1">
    <w:name w:val="+таб"/>
    <w:basedOn w:val="a4"/>
    <w:link w:val="afffffff2"/>
    <w:uiPriority w:val="99"/>
    <w:qFormat/>
    <w:rsid w:val="00751307"/>
    <w:pPr>
      <w:jc w:val="center"/>
    </w:pPr>
    <w:rPr>
      <w:rFonts w:ascii="Bookman Old Style" w:hAnsi="Bookman Old Style"/>
      <w:sz w:val="20"/>
      <w:szCs w:val="20"/>
    </w:rPr>
  </w:style>
  <w:style w:type="character" w:customStyle="1" w:styleId="afffffff2">
    <w:name w:val="+таб Знак"/>
    <w:basedOn w:val="a5"/>
    <w:link w:val="afffffff1"/>
    <w:uiPriority w:val="99"/>
    <w:locked/>
    <w:rsid w:val="00751307"/>
    <w:rPr>
      <w:rFonts w:ascii="Bookman Old Style" w:eastAsia="Times New Roman" w:hAnsi="Bookman Old Style"/>
    </w:rPr>
  </w:style>
  <w:style w:type="paragraph" w:customStyle="1" w:styleId="afffffff3">
    <w:name w:val="ОснТекст"/>
    <w:basedOn w:val="a4"/>
    <w:link w:val="afffffff4"/>
    <w:uiPriority w:val="99"/>
    <w:rsid w:val="00751307"/>
    <w:pPr>
      <w:spacing w:after="120" w:line="276" w:lineRule="auto"/>
      <w:ind w:firstLine="540"/>
      <w:jc w:val="both"/>
    </w:pPr>
    <w:rPr>
      <w:rFonts w:eastAsia="Calibri"/>
      <w:sz w:val="20"/>
      <w:szCs w:val="20"/>
    </w:rPr>
  </w:style>
  <w:style w:type="character" w:customStyle="1" w:styleId="afffffff4">
    <w:name w:val="ОснТекст Знак"/>
    <w:link w:val="afffffff3"/>
    <w:uiPriority w:val="99"/>
    <w:locked/>
    <w:rsid w:val="00751307"/>
    <w:rPr>
      <w:rFonts w:ascii="Times New Roman" w:hAnsi="Times New Roman"/>
    </w:rPr>
  </w:style>
  <w:style w:type="character" w:customStyle="1" w:styleId="HTMLPreformattedChar">
    <w:name w:val="HTML Preformatted Char"/>
    <w:uiPriority w:val="99"/>
    <w:locked/>
    <w:rsid w:val="009C4086"/>
    <w:rPr>
      <w:rFonts w:ascii="Courier New" w:hAnsi="Courier New"/>
      <w:sz w:val="20"/>
      <w:lang w:eastAsia="ru-RU"/>
    </w:rPr>
  </w:style>
  <w:style w:type="character" w:customStyle="1" w:styleId="FooterChar">
    <w:name w:val="Footer Char"/>
    <w:uiPriority w:val="99"/>
    <w:locked/>
    <w:rsid w:val="009C4086"/>
    <w:rPr>
      <w:rFonts w:ascii="Times New Roman" w:hAnsi="Times New Roman"/>
      <w:sz w:val="24"/>
    </w:rPr>
  </w:style>
  <w:style w:type="character" w:customStyle="1" w:styleId="BodyTextIndentChar">
    <w:name w:val="Body Text Indent Char"/>
    <w:aliases w:val="Основной текст 1 Char,Основной текст 11 Char"/>
    <w:uiPriority w:val="99"/>
    <w:locked/>
    <w:rsid w:val="009C4086"/>
    <w:rPr>
      <w:rFonts w:ascii="Times New Roman" w:hAnsi="Times New Roman"/>
      <w:sz w:val="24"/>
    </w:rPr>
  </w:style>
  <w:style w:type="character" w:customStyle="1" w:styleId="CommentSubjectChar">
    <w:name w:val="Comment Subject Char"/>
    <w:uiPriority w:val="99"/>
    <w:semiHidden/>
    <w:locked/>
    <w:rsid w:val="009C4086"/>
    <w:rPr>
      <w:rFonts w:ascii="Times New Roman" w:hAnsi="Times New Roman"/>
      <w:b/>
      <w:sz w:val="20"/>
    </w:rPr>
  </w:style>
  <w:style w:type="character" w:customStyle="1" w:styleId="BalloonTextChar">
    <w:name w:val="Balloon Text Char"/>
    <w:uiPriority w:val="99"/>
    <w:locked/>
    <w:rsid w:val="009C4086"/>
    <w:rPr>
      <w:rFonts w:ascii="Tahoma" w:hAnsi="Tahoma"/>
      <w:sz w:val="16"/>
    </w:rPr>
  </w:style>
  <w:style w:type="paragraph" w:customStyle="1" w:styleId="afffffff5">
    <w:name w:val="Название таблиц"/>
    <w:basedOn w:val="a4"/>
    <w:uiPriority w:val="99"/>
    <w:qFormat/>
    <w:rsid w:val="009C4086"/>
    <w:pPr>
      <w:spacing w:after="120" w:line="276" w:lineRule="auto"/>
      <w:ind w:firstLine="567"/>
      <w:jc w:val="center"/>
    </w:pPr>
    <w:rPr>
      <w:rFonts w:ascii="Bookman Old Style" w:eastAsia="Calibri" w:hAnsi="Bookman Old Style"/>
      <w:b/>
      <w:szCs w:val="22"/>
      <w:lang w:eastAsia="en-US"/>
    </w:rPr>
  </w:style>
  <w:style w:type="character" w:customStyle="1" w:styleId="afffffff6">
    <w:name w:val="Примечание Знак"/>
    <w:basedOn w:val="a5"/>
    <w:link w:val="afffffff7"/>
    <w:locked/>
    <w:rsid w:val="009C4086"/>
    <w:rPr>
      <w:rFonts w:ascii="Times New Roman" w:eastAsia="Times New Roman" w:hAnsi="Times New Roman"/>
    </w:rPr>
  </w:style>
  <w:style w:type="paragraph" w:customStyle="1" w:styleId="afffffff7">
    <w:name w:val="Примечание"/>
    <w:basedOn w:val="a4"/>
    <w:link w:val="afffffff6"/>
    <w:qFormat/>
    <w:rsid w:val="009C4086"/>
    <w:pPr>
      <w:spacing w:after="120" w:line="276" w:lineRule="auto"/>
      <w:ind w:firstLine="567"/>
      <w:jc w:val="both"/>
    </w:pPr>
    <w:rPr>
      <w:sz w:val="20"/>
      <w:szCs w:val="20"/>
    </w:rPr>
  </w:style>
  <w:style w:type="paragraph" w:customStyle="1" w:styleId="Style20">
    <w:name w:val="Style20"/>
    <w:basedOn w:val="Standard"/>
    <w:rsid w:val="009C4086"/>
    <w:pPr>
      <w:widowControl w:val="0"/>
      <w:autoSpaceDE w:val="0"/>
      <w:textAlignment w:val="auto"/>
    </w:pPr>
    <w:rPr>
      <w:rFonts w:eastAsia="Calibri"/>
      <w:sz w:val="24"/>
      <w:szCs w:val="24"/>
      <w:lang w:eastAsia="zh-CN" w:bidi="hi-IN"/>
    </w:rPr>
  </w:style>
  <w:style w:type="paragraph" w:customStyle="1" w:styleId="Style28">
    <w:name w:val="Style28"/>
    <w:basedOn w:val="Standard"/>
    <w:uiPriority w:val="99"/>
    <w:rsid w:val="009C4086"/>
    <w:pPr>
      <w:widowControl w:val="0"/>
      <w:autoSpaceDE w:val="0"/>
      <w:textAlignment w:val="auto"/>
    </w:pPr>
    <w:rPr>
      <w:rFonts w:eastAsia="Calibri"/>
      <w:sz w:val="24"/>
      <w:szCs w:val="24"/>
      <w:lang w:eastAsia="zh-CN" w:bidi="hi-IN"/>
    </w:rPr>
  </w:style>
  <w:style w:type="paragraph" w:customStyle="1" w:styleId="Style15">
    <w:name w:val="Style15"/>
    <w:basedOn w:val="Standard"/>
    <w:rsid w:val="009C4086"/>
    <w:pPr>
      <w:widowControl w:val="0"/>
      <w:autoSpaceDE w:val="0"/>
      <w:textAlignment w:val="auto"/>
    </w:pPr>
    <w:rPr>
      <w:rFonts w:eastAsia="Calibri"/>
      <w:sz w:val="24"/>
      <w:szCs w:val="24"/>
      <w:lang w:eastAsia="zh-CN" w:bidi="hi-IN"/>
    </w:rPr>
  </w:style>
  <w:style w:type="paragraph" w:customStyle="1" w:styleId="Style25">
    <w:name w:val="Style25"/>
    <w:basedOn w:val="Standard"/>
    <w:uiPriority w:val="99"/>
    <w:rsid w:val="009C4086"/>
    <w:pPr>
      <w:widowControl w:val="0"/>
      <w:autoSpaceDE w:val="0"/>
      <w:textAlignment w:val="auto"/>
    </w:pPr>
    <w:rPr>
      <w:rFonts w:eastAsia="Calibri"/>
      <w:sz w:val="24"/>
      <w:szCs w:val="24"/>
      <w:lang w:eastAsia="zh-CN" w:bidi="hi-IN"/>
    </w:rPr>
  </w:style>
  <w:style w:type="character" w:customStyle="1" w:styleId="FontStyle157">
    <w:name w:val="Font Style157"/>
    <w:rsid w:val="009C4086"/>
    <w:rPr>
      <w:rFonts w:ascii="Times New Roman" w:hAnsi="Times New Roman"/>
      <w:b/>
      <w:color w:val="auto"/>
      <w:sz w:val="26"/>
      <w:lang w:val="ru-RU" w:eastAsia="zh-CN"/>
    </w:rPr>
  </w:style>
  <w:style w:type="character" w:customStyle="1" w:styleId="FontStyle158">
    <w:name w:val="Font Style158"/>
    <w:rsid w:val="009C4086"/>
    <w:rPr>
      <w:rFonts w:ascii="Times New Roman" w:hAnsi="Times New Roman"/>
      <w:color w:val="auto"/>
      <w:sz w:val="26"/>
      <w:lang w:val="ru-RU" w:eastAsia="zh-CN"/>
    </w:rPr>
  </w:style>
  <w:style w:type="character" w:customStyle="1" w:styleId="FontStyle163">
    <w:name w:val="Font Style163"/>
    <w:rsid w:val="009C4086"/>
    <w:rPr>
      <w:rFonts w:ascii="Times New Roman" w:hAnsi="Times New Roman"/>
      <w:sz w:val="18"/>
      <w:lang w:val="ru-RU" w:eastAsia="zh-CN"/>
    </w:rPr>
  </w:style>
  <w:style w:type="character" w:customStyle="1" w:styleId="FontStyle162">
    <w:name w:val="Font Style162"/>
    <w:rsid w:val="009C4086"/>
    <w:rPr>
      <w:rFonts w:ascii="Times New Roman" w:hAnsi="Times New Roman"/>
      <w:b/>
      <w:sz w:val="18"/>
      <w:lang w:val="ru-RU" w:eastAsia="zh-CN"/>
    </w:rPr>
  </w:style>
  <w:style w:type="table" w:customStyle="1" w:styleId="afffffff8">
    <w:name w:val="Таблицы"/>
    <w:basedOn w:val="ab"/>
    <w:uiPriority w:val="99"/>
    <w:rsid w:val="009C4086"/>
    <w:pPr>
      <w:jc w:val="center"/>
    </w:pPr>
    <w:rPr>
      <w:rFonts w:eastAsia="Calibri"/>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9">
    <w:name w:val="Placeholder Text"/>
    <w:basedOn w:val="a5"/>
    <w:uiPriority w:val="99"/>
    <w:semiHidden/>
    <w:rsid w:val="009C4086"/>
    <w:rPr>
      <w:rFonts w:cs="Times New Roman"/>
      <w:color w:val="808080"/>
    </w:rPr>
  </w:style>
  <w:style w:type="paragraph" w:customStyle="1" w:styleId="afffffffa">
    <w:name w:val="Абзац"/>
    <w:basedOn w:val="a4"/>
    <w:link w:val="afffffffb"/>
    <w:uiPriority w:val="99"/>
    <w:rsid w:val="009C4086"/>
    <w:pPr>
      <w:spacing w:before="120" w:after="60"/>
      <w:ind w:firstLine="567"/>
      <w:jc w:val="both"/>
    </w:pPr>
    <w:rPr>
      <w:rFonts w:eastAsia="Calibri"/>
      <w:szCs w:val="20"/>
    </w:rPr>
  </w:style>
  <w:style w:type="character" w:customStyle="1" w:styleId="afffffffb">
    <w:name w:val="Абзац Знак"/>
    <w:link w:val="afffffffa"/>
    <w:uiPriority w:val="99"/>
    <w:locked/>
    <w:rsid w:val="009C4086"/>
    <w:rPr>
      <w:rFonts w:ascii="Times New Roman" w:hAnsi="Times New Roman"/>
      <w:sz w:val="24"/>
    </w:rPr>
  </w:style>
  <w:style w:type="character" w:customStyle="1" w:styleId="afffd">
    <w:name w:val="Список Знак"/>
    <w:link w:val="afffc"/>
    <w:uiPriority w:val="99"/>
    <w:locked/>
    <w:rsid w:val="009C4086"/>
    <w:rPr>
      <w:rFonts w:ascii="Times New Roman" w:eastAsia="Times New Roman" w:hAnsi="Times New Roman" w:cs="Mangal"/>
      <w:sz w:val="24"/>
      <w:lang w:eastAsia="zh-CN"/>
    </w:rPr>
  </w:style>
  <w:style w:type="paragraph" w:customStyle="1" w:styleId="stwitextCharChar">
    <w:name w:val="stwi text Char Char"/>
    <w:basedOn w:val="a4"/>
    <w:rsid w:val="009C4086"/>
    <w:pPr>
      <w:spacing w:before="120" w:after="240" w:line="360" w:lineRule="auto"/>
      <w:jc w:val="both"/>
    </w:pPr>
    <w:rPr>
      <w:rFonts w:ascii="Bookman Old Style" w:hAnsi="Bookman Old Style"/>
      <w:szCs w:val="20"/>
      <w:lang w:val="en-GB" w:eastAsia="en-US"/>
    </w:rPr>
  </w:style>
  <w:style w:type="paragraph" w:customStyle="1" w:styleId="afffffffc">
    <w:name w:val="Табличный_заголовки"/>
    <w:basedOn w:val="a4"/>
    <w:uiPriority w:val="99"/>
    <w:rsid w:val="009C4086"/>
    <w:pPr>
      <w:keepNext/>
      <w:keepLines/>
      <w:spacing w:after="120"/>
      <w:jc w:val="center"/>
    </w:pPr>
    <w:rPr>
      <w:rFonts w:ascii="Bookman Old Style" w:hAnsi="Bookman Old Style"/>
      <w:b/>
      <w:sz w:val="22"/>
      <w:szCs w:val="22"/>
    </w:rPr>
  </w:style>
  <w:style w:type="paragraph" w:customStyle="1" w:styleId="afffffffd">
    <w:name w:val="Табличный_центр"/>
    <w:basedOn w:val="a4"/>
    <w:uiPriority w:val="99"/>
    <w:rsid w:val="009C4086"/>
    <w:pPr>
      <w:spacing w:after="120"/>
      <w:jc w:val="center"/>
    </w:pPr>
    <w:rPr>
      <w:rFonts w:ascii="Bookman Old Style" w:hAnsi="Bookman Old Style"/>
      <w:sz w:val="22"/>
      <w:szCs w:val="22"/>
    </w:rPr>
  </w:style>
  <w:style w:type="paragraph" w:customStyle="1" w:styleId="a1">
    <w:name w:val="Табличный_нумерованный"/>
    <w:basedOn w:val="a4"/>
    <w:link w:val="afffffffe"/>
    <w:uiPriority w:val="99"/>
    <w:rsid w:val="009C4086"/>
    <w:pPr>
      <w:numPr>
        <w:numId w:val="1"/>
      </w:numPr>
      <w:spacing w:after="120"/>
    </w:pPr>
    <w:rPr>
      <w:rFonts w:ascii="Bookman Old Style" w:eastAsia="Calibri" w:hAnsi="Bookman Old Style"/>
      <w:sz w:val="20"/>
      <w:szCs w:val="20"/>
    </w:rPr>
  </w:style>
  <w:style w:type="character" w:customStyle="1" w:styleId="afffffffe">
    <w:name w:val="Табличный_нумерованный Знак"/>
    <w:link w:val="a1"/>
    <w:uiPriority w:val="99"/>
    <w:locked/>
    <w:rsid w:val="009C4086"/>
    <w:rPr>
      <w:rFonts w:ascii="Bookman Old Style" w:hAnsi="Bookman Old Style"/>
    </w:rPr>
  </w:style>
  <w:style w:type="paragraph" w:customStyle="1" w:styleId="affffffff">
    <w:name w:val="Табличный_по ширине"/>
    <w:basedOn w:val="a4"/>
    <w:uiPriority w:val="99"/>
    <w:rsid w:val="009C4086"/>
    <w:pPr>
      <w:spacing w:after="120"/>
      <w:jc w:val="both"/>
    </w:pPr>
    <w:rPr>
      <w:rFonts w:ascii="Bookman Old Style" w:hAnsi="Bookman Old Style"/>
      <w:sz w:val="22"/>
      <w:szCs w:val="22"/>
    </w:rPr>
  </w:style>
  <w:style w:type="character" w:customStyle="1" w:styleId="1ffd">
    <w:name w:val="Основной текст Знак1 Знак"/>
    <w:aliases w:val="Основной текст Знак Знак Знак,Знак Знак1 Знак Знак,Знак1 Знак Знак Знак,Знак1 Знак Знак1,Знак1 Знак1,Знак Знак3,Знак2 Знак Знак Знак,Знак2 Знак1 Знак,Знак2 Знак Знак1,Знак2 Знак2, Знак Знак1 Знак Знак, Знак1 Знак Знак1"/>
    <w:basedOn w:val="a5"/>
    <w:locked/>
    <w:rsid w:val="009C4086"/>
    <w:rPr>
      <w:color w:val="000000"/>
      <w:sz w:val="28"/>
    </w:rPr>
  </w:style>
  <w:style w:type="paragraph" w:customStyle="1" w:styleId="2ff1">
    <w:name w:val="Без интервала2"/>
    <w:aliases w:val="14Без отступа,Без отступа"/>
    <w:qFormat/>
    <w:rsid w:val="009C4086"/>
    <w:pPr>
      <w:spacing w:after="200" w:line="276" w:lineRule="auto"/>
    </w:pPr>
    <w:rPr>
      <w:sz w:val="22"/>
      <w:szCs w:val="22"/>
      <w:lang w:eastAsia="en-US"/>
    </w:rPr>
  </w:style>
  <w:style w:type="paragraph" w:styleId="affffffff0">
    <w:name w:val="TOC Heading"/>
    <w:basedOn w:val="13"/>
    <w:next w:val="a4"/>
    <w:uiPriority w:val="99"/>
    <w:qFormat/>
    <w:rsid w:val="009C4086"/>
    <w:pPr>
      <w:keepLines/>
      <w:spacing w:before="240" w:after="120" w:line="259" w:lineRule="auto"/>
      <w:jc w:val="left"/>
      <w:outlineLvl w:val="9"/>
    </w:pPr>
    <w:rPr>
      <w:rFonts w:ascii="Cambria" w:hAnsi="Cambria"/>
      <w:b w:val="0"/>
      <w:color w:val="365F91"/>
      <w:sz w:val="32"/>
      <w:szCs w:val="32"/>
    </w:rPr>
  </w:style>
  <w:style w:type="paragraph" w:customStyle="1" w:styleId="-S">
    <w:name w:val="- S_Маркированный"/>
    <w:basedOn w:val="a4"/>
    <w:autoRedefine/>
    <w:rsid w:val="009C4086"/>
    <w:pPr>
      <w:shd w:val="clear" w:color="auto" w:fill="FFFFFF"/>
      <w:suppressAutoHyphens/>
      <w:spacing w:after="120" w:line="276" w:lineRule="auto"/>
      <w:ind w:firstLine="567"/>
      <w:jc w:val="both"/>
    </w:pPr>
    <w:rPr>
      <w:rFonts w:ascii="Bookman Old Style" w:hAnsi="Bookman Old Style"/>
    </w:rPr>
  </w:style>
  <w:style w:type="paragraph" w:customStyle="1" w:styleId="1">
    <w:name w:val="Таблица 1 + Обычный"/>
    <w:basedOn w:val="a4"/>
    <w:autoRedefine/>
    <w:rsid w:val="009C4086"/>
    <w:pPr>
      <w:numPr>
        <w:numId w:val="2"/>
      </w:numPr>
      <w:shd w:val="clear" w:color="auto" w:fill="FFC000"/>
      <w:spacing w:after="120"/>
      <w:jc w:val="right"/>
    </w:pPr>
    <w:rPr>
      <w:rFonts w:ascii="Bookman Old Style" w:hAnsi="Bookman Old Style"/>
      <w:spacing w:val="2"/>
    </w:rPr>
  </w:style>
  <w:style w:type="paragraph" w:customStyle="1" w:styleId="S6">
    <w:name w:val="S_Обычный Знак Знак"/>
    <w:basedOn w:val="a4"/>
    <w:link w:val="S7"/>
    <w:locked/>
    <w:rsid w:val="009C4086"/>
    <w:pPr>
      <w:spacing w:after="120" w:line="360" w:lineRule="auto"/>
      <w:ind w:firstLine="709"/>
      <w:jc w:val="both"/>
    </w:pPr>
    <w:rPr>
      <w:rFonts w:eastAsia="Calibri"/>
      <w:szCs w:val="20"/>
    </w:rPr>
  </w:style>
  <w:style w:type="character" w:customStyle="1" w:styleId="S7">
    <w:name w:val="S_Обычный Знак Знак Знак"/>
    <w:link w:val="S6"/>
    <w:locked/>
    <w:rsid w:val="009C4086"/>
    <w:rPr>
      <w:rFonts w:ascii="Times New Roman" w:hAnsi="Times New Roman"/>
      <w:sz w:val="24"/>
    </w:rPr>
  </w:style>
  <w:style w:type="paragraph" w:customStyle="1" w:styleId="affffffff1">
    <w:name w:val="Таблица"/>
    <w:basedOn w:val="a4"/>
    <w:link w:val="affffffff2"/>
    <w:qFormat/>
    <w:rsid w:val="009C4086"/>
    <w:pPr>
      <w:autoSpaceDE w:val="0"/>
      <w:autoSpaceDN w:val="0"/>
      <w:adjustRightInd w:val="0"/>
      <w:spacing w:after="120"/>
      <w:jc w:val="center"/>
    </w:pPr>
    <w:rPr>
      <w:rFonts w:ascii="Bookman Old Style" w:eastAsia="Calibri" w:hAnsi="Bookman Old Style"/>
      <w:sz w:val="20"/>
      <w:szCs w:val="20"/>
    </w:rPr>
  </w:style>
  <w:style w:type="paragraph" w:customStyle="1" w:styleId="affffffff3">
    <w:name w:val="Оглавление"/>
    <w:basedOn w:val="a4"/>
    <w:link w:val="affffffff4"/>
    <w:uiPriority w:val="99"/>
    <w:qFormat/>
    <w:rsid w:val="009C4086"/>
    <w:pPr>
      <w:spacing w:after="120" w:line="276" w:lineRule="auto"/>
      <w:jc w:val="center"/>
    </w:pPr>
    <w:rPr>
      <w:rFonts w:ascii="Bookman Old Style" w:hAnsi="Bookman Old Style"/>
      <w:b/>
      <w:sz w:val="28"/>
      <w:szCs w:val="28"/>
    </w:rPr>
  </w:style>
  <w:style w:type="paragraph" w:customStyle="1" w:styleId="2ff2">
    <w:name w:val="Заголовок2"/>
    <w:basedOn w:val="a4"/>
    <w:qFormat/>
    <w:rsid w:val="009C4086"/>
    <w:pPr>
      <w:spacing w:after="120" w:line="276" w:lineRule="auto"/>
      <w:ind w:firstLine="709"/>
      <w:jc w:val="both"/>
    </w:pPr>
    <w:rPr>
      <w:rFonts w:ascii="Bookman Old Style" w:hAnsi="Bookman Old Style"/>
      <w:b/>
    </w:rPr>
  </w:style>
  <w:style w:type="paragraph" w:customStyle="1" w:styleId="affffffff5">
    <w:name w:val="+Подзаголовок"/>
    <w:basedOn w:val="20"/>
    <w:qFormat/>
    <w:rsid w:val="009C4086"/>
    <w:pPr>
      <w:keepLines/>
      <w:spacing w:before="200" w:after="200" w:line="276" w:lineRule="auto"/>
      <w:jc w:val="both"/>
    </w:pPr>
    <w:rPr>
      <w:rFonts w:ascii="Bookman Old Style" w:hAnsi="Bookman Old Style"/>
      <w:b/>
      <w:bCs/>
      <w:sz w:val="24"/>
      <w:szCs w:val="26"/>
      <w:lang w:eastAsia="en-US"/>
    </w:rPr>
  </w:style>
  <w:style w:type="table" w:customStyle="1" w:styleId="3f1">
    <w:name w:val="Сетка таблицы3"/>
    <w:uiPriority w:val="59"/>
    <w:rsid w:val="009C4086"/>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6">
    <w:name w:val="Book Title"/>
    <w:basedOn w:val="a5"/>
    <w:uiPriority w:val="99"/>
    <w:qFormat/>
    <w:rsid w:val="009C4086"/>
    <w:rPr>
      <w:rFonts w:cs="Times New Roman"/>
      <w:b/>
      <w:bCs/>
      <w:i/>
      <w:iCs/>
      <w:spacing w:val="5"/>
    </w:rPr>
  </w:style>
  <w:style w:type="paragraph" w:customStyle="1" w:styleId="affffffff7">
    <w:name w:val="Знак Знак Знак"/>
    <w:basedOn w:val="a4"/>
    <w:rsid w:val="009C4086"/>
    <w:pPr>
      <w:spacing w:after="160"/>
    </w:pPr>
    <w:rPr>
      <w:sz w:val="20"/>
      <w:szCs w:val="20"/>
      <w:lang w:val="en-US" w:eastAsia="en-US"/>
    </w:rPr>
  </w:style>
  <w:style w:type="character" w:customStyle="1" w:styleId="NoSpacingChar">
    <w:name w:val="No Spacing Char"/>
    <w:link w:val="111"/>
    <w:locked/>
    <w:rsid w:val="009C4086"/>
    <w:rPr>
      <w:rFonts w:eastAsia="Times New Roman"/>
      <w:sz w:val="22"/>
      <w:szCs w:val="22"/>
      <w:lang w:bidi="ar-SA"/>
    </w:rPr>
  </w:style>
  <w:style w:type="paragraph" w:customStyle="1" w:styleId="Style35">
    <w:name w:val="Style35"/>
    <w:basedOn w:val="a4"/>
    <w:rsid w:val="009C4086"/>
    <w:pPr>
      <w:widowControl w:val="0"/>
      <w:autoSpaceDE w:val="0"/>
      <w:autoSpaceDN w:val="0"/>
      <w:adjustRightInd w:val="0"/>
      <w:spacing w:after="120" w:line="256" w:lineRule="exact"/>
      <w:jc w:val="center"/>
    </w:pPr>
  </w:style>
  <w:style w:type="paragraph" w:customStyle="1" w:styleId="Style4">
    <w:name w:val="Style4"/>
    <w:basedOn w:val="a4"/>
    <w:uiPriority w:val="99"/>
    <w:rsid w:val="009C4086"/>
    <w:pPr>
      <w:widowControl w:val="0"/>
      <w:autoSpaceDE w:val="0"/>
      <w:autoSpaceDN w:val="0"/>
      <w:adjustRightInd w:val="0"/>
      <w:spacing w:after="120"/>
    </w:pPr>
  </w:style>
  <w:style w:type="paragraph" w:customStyle="1" w:styleId="Style5">
    <w:name w:val="Style5"/>
    <w:basedOn w:val="a4"/>
    <w:uiPriority w:val="99"/>
    <w:rsid w:val="009C4086"/>
    <w:pPr>
      <w:widowControl w:val="0"/>
      <w:autoSpaceDE w:val="0"/>
      <w:autoSpaceDN w:val="0"/>
      <w:adjustRightInd w:val="0"/>
      <w:spacing w:after="120" w:line="241" w:lineRule="exact"/>
      <w:jc w:val="both"/>
    </w:pPr>
  </w:style>
  <w:style w:type="paragraph" w:customStyle="1" w:styleId="Style8">
    <w:name w:val="Style8"/>
    <w:basedOn w:val="a4"/>
    <w:uiPriority w:val="99"/>
    <w:rsid w:val="009C4086"/>
    <w:pPr>
      <w:widowControl w:val="0"/>
      <w:autoSpaceDE w:val="0"/>
      <w:autoSpaceDN w:val="0"/>
      <w:adjustRightInd w:val="0"/>
      <w:spacing w:after="120"/>
    </w:pPr>
  </w:style>
  <w:style w:type="paragraph" w:customStyle="1" w:styleId="Style10">
    <w:name w:val="Style10"/>
    <w:basedOn w:val="a4"/>
    <w:uiPriority w:val="99"/>
    <w:rsid w:val="009C4086"/>
    <w:pPr>
      <w:widowControl w:val="0"/>
      <w:autoSpaceDE w:val="0"/>
      <w:autoSpaceDN w:val="0"/>
      <w:adjustRightInd w:val="0"/>
      <w:spacing w:after="120" w:line="283" w:lineRule="exact"/>
      <w:ind w:hanging="360"/>
      <w:jc w:val="both"/>
    </w:pPr>
  </w:style>
  <w:style w:type="paragraph" w:customStyle="1" w:styleId="Style11">
    <w:name w:val="Style11"/>
    <w:basedOn w:val="a4"/>
    <w:uiPriority w:val="99"/>
    <w:rsid w:val="009C4086"/>
    <w:pPr>
      <w:widowControl w:val="0"/>
      <w:autoSpaceDE w:val="0"/>
      <w:autoSpaceDN w:val="0"/>
      <w:adjustRightInd w:val="0"/>
      <w:spacing w:after="120" w:line="264" w:lineRule="exact"/>
    </w:pPr>
  </w:style>
  <w:style w:type="paragraph" w:customStyle="1" w:styleId="Style12">
    <w:name w:val="Style12"/>
    <w:basedOn w:val="a4"/>
    <w:uiPriority w:val="99"/>
    <w:rsid w:val="009C4086"/>
    <w:pPr>
      <w:widowControl w:val="0"/>
      <w:autoSpaceDE w:val="0"/>
      <w:autoSpaceDN w:val="0"/>
      <w:adjustRightInd w:val="0"/>
      <w:spacing w:after="120"/>
      <w:jc w:val="center"/>
    </w:pPr>
  </w:style>
  <w:style w:type="paragraph" w:customStyle="1" w:styleId="Style14">
    <w:name w:val="Style14"/>
    <w:basedOn w:val="a4"/>
    <w:uiPriority w:val="99"/>
    <w:rsid w:val="009C4086"/>
    <w:pPr>
      <w:widowControl w:val="0"/>
      <w:autoSpaceDE w:val="0"/>
      <w:autoSpaceDN w:val="0"/>
      <w:adjustRightInd w:val="0"/>
      <w:spacing w:after="120" w:line="238" w:lineRule="exact"/>
    </w:pPr>
  </w:style>
  <w:style w:type="paragraph" w:customStyle="1" w:styleId="Style16">
    <w:name w:val="Style16"/>
    <w:basedOn w:val="a4"/>
    <w:uiPriority w:val="99"/>
    <w:rsid w:val="009C4086"/>
    <w:pPr>
      <w:widowControl w:val="0"/>
      <w:autoSpaceDE w:val="0"/>
      <w:autoSpaceDN w:val="0"/>
      <w:adjustRightInd w:val="0"/>
      <w:spacing w:after="120" w:line="278" w:lineRule="exact"/>
      <w:jc w:val="center"/>
    </w:pPr>
  </w:style>
  <w:style w:type="paragraph" w:customStyle="1" w:styleId="Style17">
    <w:name w:val="Style17"/>
    <w:basedOn w:val="a4"/>
    <w:uiPriority w:val="99"/>
    <w:rsid w:val="009C4086"/>
    <w:pPr>
      <w:widowControl w:val="0"/>
      <w:autoSpaceDE w:val="0"/>
      <w:autoSpaceDN w:val="0"/>
      <w:adjustRightInd w:val="0"/>
      <w:spacing w:after="120" w:line="288" w:lineRule="exact"/>
    </w:pPr>
  </w:style>
  <w:style w:type="paragraph" w:customStyle="1" w:styleId="Style18">
    <w:name w:val="Style18"/>
    <w:basedOn w:val="a4"/>
    <w:uiPriority w:val="99"/>
    <w:rsid w:val="009C4086"/>
    <w:pPr>
      <w:widowControl w:val="0"/>
      <w:autoSpaceDE w:val="0"/>
      <w:autoSpaceDN w:val="0"/>
      <w:adjustRightInd w:val="0"/>
      <w:spacing w:after="120" w:line="283" w:lineRule="exact"/>
      <w:ind w:firstLine="245"/>
    </w:pPr>
  </w:style>
  <w:style w:type="paragraph" w:customStyle="1" w:styleId="Style19">
    <w:name w:val="Style19"/>
    <w:basedOn w:val="a4"/>
    <w:uiPriority w:val="99"/>
    <w:rsid w:val="009C4086"/>
    <w:pPr>
      <w:widowControl w:val="0"/>
      <w:autoSpaceDE w:val="0"/>
      <w:autoSpaceDN w:val="0"/>
      <w:adjustRightInd w:val="0"/>
      <w:spacing w:after="120" w:line="283" w:lineRule="exact"/>
      <w:jc w:val="center"/>
    </w:pPr>
  </w:style>
  <w:style w:type="paragraph" w:customStyle="1" w:styleId="Style21">
    <w:name w:val="Style21"/>
    <w:basedOn w:val="a4"/>
    <w:rsid w:val="009C4086"/>
    <w:pPr>
      <w:widowControl w:val="0"/>
      <w:autoSpaceDE w:val="0"/>
      <w:autoSpaceDN w:val="0"/>
      <w:adjustRightInd w:val="0"/>
      <w:spacing w:after="120"/>
    </w:pPr>
    <w:rPr>
      <w:rFonts w:ascii="Calibri" w:hAnsi="Calibri"/>
    </w:rPr>
  </w:style>
  <w:style w:type="paragraph" w:customStyle="1" w:styleId="Style22">
    <w:name w:val="Style22"/>
    <w:basedOn w:val="a4"/>
    <w:rsid w:val="009C4086"/>
    <w:pPr>
      <w:widowControl w:val="0"/>
      <w:autoSpaceDE w:val="0"/>
      <w:autoSpaceDN w:val="0"/>
      <w:adjustRightInd w:val="0"/>
      <w:spacing w:after="120"/>
    </w:pPr>
    <w:rPr>
      <w:rFonts w:ascii="Calibri" w:hAnsi="Calibri"/>
    </w:rPr>
  </w:style>
  <w:style w:type="paragraph" w:customStyle="1" w:styleId="Style26">
    <w:name w:val="Style26"/>
    <w:basedOn w:val="a4"/>
    <w:rsid w:val="009C4086"/>
    <w:pPr>
      <w:widowControl w:val="0"/>
      <w:autoSpaceDE w:val="0"/>
      <w:autoSpaceDN w:val="0"/>
      <w:adjustRightInd w:val="0"/>
      <w:spacing w:after="120"/>
    </w:pPr>
    <w:rPr>
      <w:rFonts w:ascii="Calibri" w:hAnsi="Calibri"/>
    </w:rPr>
  </w:style>
  <w:style w:type="paragraph" w:customStyle="1" w:styleId="Style27">
    <w:name w:val="Style27"/>
    <w:basedOn w:val="a4"/>
    <w:rsid w:val="009C4086"/>
    <w:pPr>
      <w:widowControl w:val="0"/>
      <w:autoSpaceDE w:val="0"/>
      <w:autoSpaceDN w:val="0"/>
      <w:adjustRightInd w:val="0"/>
      <w:spacing w:after="120" w:line="173" w:lineRule="exact"/>
      <w:jc w:val="center"/>
    </w:pPr>
    <w:rPr>
      <w:rFonts w:ascii="Calibri" w:hAnsi="Calibri"/>
    </w:rPr>
  </w:style>
  <w:style w:type="character" w:customStyle="1" w:styleId="Sweet">
    <w:name w:val="Sweet_основной текст Знак"/>
    <w:link w:val="Sweet0"/>
    <w:locked/>
    <w:rsid w:val="009C4086"/>
    <w:rPr>
      <w:sz w:val="28"/>
    </w:rPr>
  </w:style>
  <w:style w:type="paragraph" w:customStyle="1" w:styleId="Sweet0">
    <w:name w:val="Sweet_основной текст"/>
    <w:basedOn w:val="a4"/>
    <w:link w:val="Sweet"/>
    <w:rsid w:val="009C4086"/>
    <w:pPr>
      <w:spacing w:after="120"/>
      <w:ind w:firstLine="709"/>
      <w:jc w:val="both"/>
    </w:pPr>
    <w:rPr>
      <w:rFonts w:ascii="Calibri" w:eastAsia="Calibri" w:hAnsi="Calibri"/>
      <w:sz w:val="28"/>
      <w:szCs w:val="20"/>
    </w:rPr>
  </w:style>
  <w:style w:type="paragraph" w:customStyle="1" w:styleId="Style9">
    <w:name w:val="Style9"/>
    <w:basedOn w:val="a4"/>
    <w:uiPriority w:val="99"/>
    <w:rsid w:val="009C4086"/>
    <w:pPr>
      <w:widowControl w:val="0"/>
      <w:autoSpaceDE w:val="0"/>
      <w:autoSpaceDN w:val="0"/>
      <w:adjustRightInd w:val="0"/>
      <w:spacing w:after="120" w:line="278" w:lineRule="exact"/>
      <w:jc w:val="both"/>
    </w:pPr>
    <w:rPr>
      <w:rFonts w:ascii="Cambria" w:hAnsi="Cambria"/>
    </w:rPr>
  </w:style>
  <w:style w:type="paragraph" w:customStyle="1" w:styleId="Style24">
    <w:name w:val="Style24"/>
    <w:basedOn w:val="a4"/>
    <w:rsid w:val="009C4086"/>
    <w:pPr>
      <w:widowControl w:val="0"/>
      <w:autoSpaceDE w:val="0"/>
      <w:autoSpaceDN w:val="0"/>
      <w:adjustRightInd w:val="0"/>
      <w:spacing w:after="120"/>
    </w:pPr>
    <w:rPr>
      <w:rFonts w:ascii="Cambria" w:hAnsi="Cambria"/>
    </w:rPr>
  </w:style>
  <w:style w:type="paragraph" w:customStyle="1" w:styleId="Style96">
    <w:name w:val="Style96"/>
    <w:basedOn w:val="a4"/>
    <w:rsid w:val="009C4086"/>
    <w:pPr>
      <w:widowControl w:val="0"/>
      <w:autoSpaceDE w:val="0"/>
      <w:autoSpaceDN w:val="0"/>
      <w:adjustRightInd w:val="0"/>
      <w:spacing w:after="120" w:line="192" w:lineRule="exact"/>
      <w:jc w:val="center"/>
    </w:pPr>
    <w:rPr>
      <w:rFonts w:ascii="Cambria" w:hAnsi="Cambria"/>
    </w:rPr>
  </w:style>
  <w:style w:type="paragraph" w:customStyle="1" w:styleId="Style103">
    <w:name w:val="Style103"/>
    <w:basedOn w:val="a4"/>
    <w:rsid w:val="009C4086"/>
    <w:pPr>
      <w:widowControl w:val="0"/>
      <w:autoSpaceDE w:val="0"/>
      <w:autoSpaceDN w:val="0"/>
      <w:adjustRightInd w:val="0"/>
      <w:spacing w:after="120" w:line="254" w:lineRule="exact"/>
      <w:jc w:val="center"/>
    </w:pPr>
    <w:rPr>
      <w:rFonts w:ascii="Cambria" w:hAnsi="Cambria"/>
    </w:rPr>
  </w:style>
  <w:style w:type="paragraph" w:customStyle="1" w:styleId="Style104">
    <w:name w:val="Style104"/>
    <w:basedOn w:val="a4"/>
    <w:rsid w:val="009C4086"/>
    <w:pPr>
      <w:widowControl w:val="0"/>
      <w:autoSpaceDE w:val="0"/>
      <w:autoSpaceDN w:val="0"/>
      <w:adjustRightInd w:val="0"/>
      <w:spacing w:after="120"/>
      <w:jc w:val="both"/>
    </w:pPr>
    <w:rPr>
      <w:rFonts w:ascii="Cambria" w:hAnsi="Cambria"/>
    </w:rPr>
  </w:style>
  <w:style w:type="paragraph" w:customStyle="1" w:styleId="Style90">
    <w:name w:val="Style90"/>
    <w:basedOn w:val="a4"/>
    <w:rsid w:val="009C4086"/>
    <w:pPr>
      <w:widowControl w:val="0"/>
      <w:autoSpaceDE w:val="0"/>
      <w:autoSpaceDN w:val="0"/>
      <w:adjustRightInd w:val="0"/>
      <w:spacing w:after="120" w:line="235" w:lineRule="exact"/>
    </w:pPr>
    <w:rPr>
      <w:rFonts w:ascii="Cambria" w:hAnsi="Cambria"/>
    </w:rPr>
  </w:style>
  <w:style w:type="character" w:customStyle="1" w:styleId="FontStyle104">
    <w:name w:val="Font Style104"/>
    <w:rsid w:val="009C4086"/>
    <w:rPr>
      <w:rFonts w:ascii="Times New Roman" w:hAnsi="Times New Roman"/>
      <w:sz w:val="22"/>
    </w:rPr>
  </w:style>
  <w:style w:type="character" w:customStyle="1" w:styleId="FontStyle69">
    <w:name w:val="Font Style69"/>
    <w:rsid w:val="009C4086"/>
    <w:rPr>
      <w:rFonts w:ascii="Times New Roman" w:hAnsi="Times New Roman"/>
      <w:sz w:val="20"/>
    </w:rPr>
  </w:style>
  <w:style w:type="character" w:customStyle="1" w:styleId="FontStyle71">
    <w:name w:val="Font Style71"/>
    <w:rsid w:val="009C4086"/>
    <w:rPr>
      <w:rFonts w:ascii="Arial" w:hAnsi="Arial"/>
      <w:b/>
      <w:sz w:val="20"/>
    </w:rPr>
  </w:style>
  <w:style w:type="character" w:customStyle="1" w:styleId="FontStyle72">
    <w:name w:val="Font Style72"/>
    <w:rsid w:val="009C4086"/>
    <w:rPr>
      <w:rFonts w:ascii="Arial" w:hAnsi="Arial"/>
      <w:sz w:val="18"/>
    </w:rPr>
  </w:style>
  <w:style w:type="character" w:customStyle="1" w:styleId="FontStyle112">
    <w:name w:val="Font Style112"/>
    <w:rsid w:val="009C4086"/>
    <w:rPr>
      <w:rFonts w:ascii="Times New Roman" w:hAnsi="Times New Roman"/>
      <w:sz w:val="22"/>
    </w:rPr>
  </w:style>
  <w:style w:type="character" w:customStyle="1" w:styleId="FontStyle24">
    <w:name w:val="Font Style24"/>
    <w:uiPriority w:val="99"/>
    <w:rsid w:val="009C4086"/>
    <w:rPr>
      <w:rFonts w:ascii="Times New Roman" w:hAnsi="Times New Roman"/>
      <w:sz w:val="26"/>
    </w:rPr>
  </w:style>
  <w:style w:type="character" w:customStyle="1" w:styleId="FontStyle21">
    <w:name w:val="Font Style21"/>
    <w:uiPriority w:val="99"/>
    <w:rsid w:val="009C4086"/>
    <w:rPr>
      <w:rFonts w:ascii="Arial" w:hAnsi="Arial"/>
      <w:b/>
      <w:spacing w:val="100"/>
      <w:sz w:val="32"/>
    </w:rPr>
  </w:style>
  <w:style w:type="character" w:customStyle="1" w:styleId="FontStyle25">
    <w:name w:val="Font Style25"/>
    <w:uiPriority w:val="99"/>
    <w:rsid w:val="009C4086"/>
    <w:rPr>
      <w:rFonts w:ascii="Times New Roman" w:hAnsi="Times New Roman"/>
      <w:i/>
      <w:sz w:val="20"/>
    </w:rPr>
  </w:style>
  <w:style w:type="character" w:customStyle="1" w:styleId="FontStyle26">
    <w:name w:val="Font Style26"/>
    <w:uiPriority w:val="99"/>
    <w:rsid w:val="009C4086"/>
    <w:rPr>
      <w:rFonts w:ascii="Times New Roman" w:hAnsi="Times New Roman"/>
      <w:i/>
      <w:sz w:val="20"/>
    </w:rPr>
  </w:style>
  <w:style w:type="character" w:customStyle="1" w:styleId="FontStyle27">
    <w:name w:val="Font Style27"/>
    <w:uiPriority w:val="99"/>
    <w:rsid w:val="009C4086"/>
    <w:rPr>
      <w:rFonts w:ascii="Times New Roman" w:hAnsi="Times New Roman"/>
      <w:b/>
      <w:sz w:val="22"/>
    </w:rPr>
  </w:style>
  <w:style w:type="character" w:customStyle="1" w:styleId="FontStyle28">
    <w:name w:val="Font Style28"/>
    <w:uiPriority w:val="99"/>
    <w:rsid w:val="009C4086"/>
    <w:rPr>
      <w:rFonts w:ascii="Times New Roman" w:hAnsi="Times New Roman"/>
      <w:sz w:val="20"/>
    </w:rPr>
  </w:style>
  <w:style w:type="character" w:customStyle="1" w:styleId="FontStyle29">
    <w:name w:val="Font Style29"/>
    <w:uiPriority w:val="99"/>
    <w:rsid w:val="009C4086"/>
    <w:rPr>
      <w:rFonts w:ascii="Times New Roman" w:hAnsi="Times New Roman"/>
      <w:sz w:val="20"/>
    </w:rPr>
  </w:style>
  <w:style w:type="character" w:customStyle="1" w:styleId="FontStyle58">
    <w:name w:val="Font Style58"/>
    <w:rsid w:val="009C4086"/>
    <w:rPr>
      <w:rFonts w:ascii="Calibri" w:hAnsi="Calibri"/>
      <w:sz w:val="32"/>
    </w:rPr>
  </w:style>
  <w:style w:type="character" w:customStyle="1" w:styleId="FontStyle61">
    <w:name w:val="Font Style61"/>
    <w:rsid w:val="009C4086"/>
    <w:rPr>
      <w:rFonts w:ascii="Calibri" w:hAnsi="Calibri"/>
      <w:b/>
      <w:i/>
      <w:sz w:val="10"/>
    </w:rPr>
  </w:style>
  <w:style w:type="character" w:customStyle="1" w:styleId="FontStyle60">
    <w:name w:val="Font Style60"/>
    <w:rsid w:val="009C4086"/>
    <w:rPr>
      <w:rFonts w:ascii="Garamond" w:hAnsi="Garamond"/>
      <w:b/>
      <w:spacing w:val="20"/>
      <w:sz w:val="12"/>
    </w:rPr>
  </w:style>
  <w:style w:type="character" w:customStyle="1" w:styleId="FontStyle62">
    <w:name w:val="Font Style62"/>
    <w:rsid w:val="009C4086"/>
    <w:rPr>
      <w:rFonts w:ascii="Garamond" w:hAnsi="Garamond"/>
      <w:b/>
      <w:spacing w:val="20"/>
      <w:sz w:val="18"/>
    </w:rPr>
  </w:style>
  <w:style w:type="character" w:customStyle="1" w:styleId="FontStyle63">
    <w:name w:val="Font Style63"/>
    <w:rsid w:val="009C4086"/>
    <w:rPr>
      <w:rFonts w:ascii="Garamond" w:hAnsi="Garamond"/>
      <w:b/>
      <w:spacing w:val="90"/>
      <w:sz w:val="14"/>
    </w:rPr>
  </w:style>
  <w:style w:type="character" w:customStyle="1" w:styleId="FontStyle182">
    <w:name w:val="Font Style182"/>
    <w:rsid w:val="009C4086"/>
    <w:rPr>
      <w:rFonts w:ascii="Times New Roman" w:hAnsi="Times New Roman"/>
      <w:sz w:val="22"/>
    </w:rPr>
  </w:style>
  <w:style w:type="character" w:customStyle="1" w:styleId="FontStyle128">
    <w:name w:val="Font Style128"/>
    <w:rsid w:val="009C4086"/>
    <w:rPr>
      <w:rFonts w:ascii="Times New Roman" w:hAnsi="Times New Roman"/>
      <w:sz w:val="16"/>
    </w:rPr>
  </w:style>
  <w:style w:type="character" w:customStyle="1" w:styleId="FontStyle130">
    <w:name w:val="Font Style130"/>
    <w:rsid w:val="009C4086"/>
    <w:rPr>
      <w:rFonts w:ascii="Arial" w:hAnsi="Arial"/>
      <w:b/>
      <w:spacing w:val="-10"/>
      <w:sz w:val="32"/>
    </w:rPr>
  </w:style>
  <w:style w:type="character" w:customStyle="1" w:styleId="FontStyle180">
    <w:name w:val="Font Style180"/>
    <w:rsid w:val="009C4086"/>
    <w:rPr>
      <w:rFonts w:ascii="Times New Roman" w:hAnsi="Times New Roman"/>
      <w:b/>
      <w:sz w:val="22"/>
    </w:rPr>
  </w:style>
  <w:style w:type="character" w:customStyle="1" w:styleId="FontStyle178">
    <w:name w:val="Font Style178"/>
    <w:rsid w:val="009C4086"/>
    <w:rPr>
      <w:rFonts w:ascii="Times New Roman" w:hAnsi="Times New Roman"/>
      <w:sz w:val="20"/>
    </w:rPr>
  </w:style>
  <w:style w:type="character" w:customStyle="1" w:styleId="FontStyle177">
    <w:name w:val="Font Style177"/>
    <w:rsid w:val="009C4086"/>
    <w:rPr>
      <w:rFonts w:ascii="Calibri" w:hAnsi="Calibri"/>
      <w:sz w:val="18"/>
    </w:rPr>
  </w:style>
  <w:style w:type="character" w:customStyle="1" w:styleId="FontStyle171">
    <w:name w:val="Font Style171"/>
    <w:rsid w:val="009C4086"/>
    <w:rPr>
      <w:rFonts w:ascii="Times New Roman" w:hAnsi="Times New Roman"/>
      <w:sz w:val="18"/>
    </w:rPr>
  </w:style>
  <w:style w:type="paragraph" w:customStyle="1" w:styleId="3f2">
    <w:name w:val="Без интервала3"/>
    <w:rsid w:val="009C4086"/>
    <w:rPr>
      <w:sz w:val="22"/>
      <w:szCs w:val="22"/>
      <w:lang w:eastAsia="en-US"/>
    </w:rPr>
  </w:style>
  <w:style w:type="paragraph" w:customStyle="1" w:styleId="46">
    <w:name w:val="Без интервала4"/>
    <w:rsid w:val="009C4086"/>
    <w:rPr>
      <w:sz w:val="22"/>
      <w:szCs w:val="22"/>
      <w:lang w:eastAsia="en-US"/>
    </w:rPr>
  </w:style>
  <w:style w:type="paragraph" w:customStyle="1" w:styleId="Style42">
    <w:name w:val="Style42"/>
    <w:basedOn w:val="a4"/>
    <w:uiPriority w:val="99"/>
    <w:rsid w:val="009C4086"/>
    <w:pPr>
      <w:widowControl w:val="0"/>
      <w:autoSpaceDE w:val="0"/>
      <w:autoSpaceDN w:val="0"/>
      <w:adjustRightInd w:val="0"/>
      <w:spacing w:line="319" w:lineRule="exact"/>
      <w:ind w:firstLine="720"/>
      <w:jc w:val="both"/>
    </w:pPr>
  </w:style>
  <w:style w:type="paragraph" w:customStyle="1" w:styleId="Style40">
    <w:name w:val="Style40"/>
    <w:basedOn w:val="a4"/>
    <w:uiPriority w:val="99"/>
    <w:rsid w:val="009C4086"/>
    <w:pPr>
      <w:widowControl w:val="0"/>
      <w:autoSpaceDE w:val="0"/>
      <w:autoSpaceDN w:val="0"/>
      <w:adjustRightInd w:val="0"/>
      <w:spacing w:line="317" w:lineRule="exact"/>
      <w:ind w:firstLine="701"/>
      <w:jc w:val="both"/>
    </w:pPr>
  </w:style>
  <w:style w:type="paragraph" w:customStyle="1" w:styleId="Style52">
    <w:name w:val="Style52"/>
    <w:basedOn w:val="a4"/>
    <w:uiPriority w:val="99"/>
    <w:rsid w:val="009C4086"/>
    <w:pPr>
      <w:widowControl w:val="0"/>
      <w:autoSpaceDE w:val="0"/>
      <w:autoSpaceDN w:val="0"/>
      <w:adjustRightInd w:val="0"/>
      <w:spacing w:line="276" w:lineRule="exact"/>
      <w:ind w:firstLine="566"/>
      <w:jc w:val="both"/>
    </w:pPr>
  </w:style>
  <w:style w:type="paragraph" w:customStyle="1" w:styleId="Style76">
    <w:name w:val="Style76"/>
    <w:basedOn w:val="a4"/>
    <w:uiPriority w:val="99"/>
    <w:rsid w:val="009C4086"/>
    <w:pPr>
      <w:widowControl w:val="0"/>
      <w:autoSpaceDE w:val="0"/>
      <w:autoSpaceDN w:val="0"/>
      <w:adjustRightInd w:val="0"/>
    </w:pPr>
  </w:style>
  <w:style w:type="paragraph" w:customStyle="1" w:styleId="Style61">
    <w:name w:val="Style61"/>
    <w:basedOn w:val="a4"/>
    <w:uiPriority w:val="99"/>
    <w:rsid w:val="009C4086"/>
    <w:pPr>
      <w:widowControl w:val="0"/>
      <w:autoSpaceDE w:val="0"/>
      <w:autoSpaceDN w:val="0"/>
      <w:adjustRightInd w:val="0"/>
      <w:jc w:val="both"/>
    </w:pPr>
  </w:style>
  <w:style w:type="paragraph" w:customStyle="1" w:styleId="Style60">
    <w:name w:val="Style60"/>
    <w:basedOn w:val="a4"/>
    <w:uiPriority w:val="99"/>
    <w:rsid w:val="009C4086"/>
    <w:pPr>
      <w:widowControl w:val="0"/>
      <w:autoSpaceDE w:val="0"/>
      <w:autoSpaceDN w:val="0"/>
      <w:adjustRightInd w:val="0"/>
      <w:spacing w:line="250" w:lineRule="exact"/>
    </w:pPr>
  </w:style>
  <w:style w:type="character" w:customStyle="1" w:styleId="FontStyle271">
    <w:name w:val="Font Style271"/>
    <w:basedOn w:val="a5"/>
    <w:uiPriority w:val="99"/>
    <w:rsid w:val="009C4086"/>
    <w:rPr>
      <w:rFonts w:ascii="Times New Roman" w:hAnsi="Times New Roman" w:cs="Times New Roman"/>
      <w:b/>
      <w:bCs/>
      <w:sz w:val="20"/>
      <w:szCs w:val="20"/>
    </w:rPr>
  </w:style>
  <w:style w:type="paragraph" w:customStyle="1" w:styleId="Style57">
    <w:name w:val="Style57"/>
    <w:basedOn w:val="a4"/>
    <w:uiPriority w:val="99"/>
    <w:rsid w:val="009C4086"/>
    <w:pPr>
      <w:widowControl w:val="0"/>
      <w:autoSpaceDE w:val="0"/>
      <w:autoSpaceDN w:val="0"/>
      <w:adjustRightInd w:val="0"/>
      <w:spacing w:line="250" w:lineRule="exact"/>
      <w:jc w:val="center"/>
    </w:pPr>
  </w:style>
  <w:style w:type="paragraph" w:customStyle="1" w:styleId="Style62">
    <w:name w:val="Style62"/>
    <w:basedOn w:val="a4"/>
    <w:uiPriority w:val="99"/>
    <w:rsid w:val="009C4086"/>
    <w:pPr>
      <w:widowControl w:val="0"/>
      <w:autoSpaceDE w:val="0"/>
      <w:autoSpaceDN w:val="0"/>
      <w:adjustRightInd w:val="0"/>
      <w:spacing w:line="202" w:lineRule="exact"/>
      <w:jc w:val="center"/>
    </w:pPr>
  </w:style>
  <w:style w:type="character" w:customStyle="1" w:styleId="FontStyle273">
    <w:name w:val="Font Style273"/>
    <w:basedOn w:val="a5"/>
    <w:uiPriority w:val="99"/>
    <w:rsid w:val="009C4086"/>
    <w:rPr>
      <w:rFonts w:ascii="Times New Roman" w:hAnsi="Times New Roman" w:cs="Times New Roman"/>
      <w:b/>
      <w:bCs/>
      <w:sz w:val="20"/>
      <w:szCs w:val="20"/>
    </w:rPr>
  </w:style>
  <w:style w:type="paragraph" w:customStyle="1" w:styleId="Style59">
    <w:name w:val="Style59"/>
    <w:basedOn w:val="a4"/>
    <w:uiPriority w:val="99"/>
    <w:rsid w:val="009C4086"/>
    <w:pPr>
      <w:widowControl w:val="0"/>
      <w:autoSpaceDE w:val="0"/>
      <w:autoSpaceDN w:val="0"/>
      <w:adjustRightInd w:val="0"/>
      <w:spacing w:line="254" w:lineRule="exact"/>
      <w:jc w:val="center"/>
    </w:pPr>
  </w:style>
  <w:style w:type="character" w:customStyle="1" w:styleId="FontStyle256">
    <w:name w:val="Font Style256"/>
    <w:basedOn w:val="a5"/>
    <w:uiPriority w:val="99"/>
    <w:rsid w:val="009C4086"/>
    <w:rPr>
      <w:rFonts w:ascii="Segoe UI" w:hAnsi="Segoe UI" w:cs="Segoe UI"/>
      <w:b/>
      <w:bCs/>
      <w:sz w:val="12"/>
      <w:szCs w:val="12"/>
    </w:rPr>
  </w:style>
  <w:style w:type="character" w:customStyle="1" w:styleId="FontStyle272">
    <w:name w:val="Font Style272"/>
    <w:basedOn w:val="a5"/>
    <w:uiPriority w:val="99"/>
    <w:rsid w:val="009C4086"/>
    <w:rPr>
      <w:rFonts w:ascii="Times New Roman" w:hAnsi="Times New Roman" w:cs="Times New Roman"/>
      <w:sz w:val="20"/>
      <w:szCs w:val="20"/>
    </w:rPr>
  </w:style>
  <w:style w:type="character" w:customStyle="1" w:styleId="FontStyle252">
    <w:name w:val="Font Style252"/>
    <w:basedOn w:val="a5"/>
    <w:uiPriority w:val="99"/>
    <w:rsid w:val="009C4086"/>
    <w:rPr>
      <w:rFonts w:ascii="Times New Roman" w:hAnsi="Times New Roman" w:cs="Times New Roman"/>
      <w:sz w:val="18"/>
      <w:szCs w:val="18"/>
    </w:rPr>
  </w:style>
  <w:style w:type="character" w:customStyle="1" w:styleId="FontStyle288">
    <w:name w:val="Font Style288"/>
    <w:basedOn w:val="a5"/>
    <w:uiPriority w:val="99"/>
    <w:rsid w:val="009C4086"/>
    <w:rPr>
      <w:rFonts w:ascii="Times New Roman" w:hAnsi="Times New Roman" w:cs="Times New Roman"/>
      <w:b/>
      <w:bCs/>
      <w:sz w:val="14"/>
      <w:szCs w:val="14"/>
    </w:rPr>
  </w:style>
  <w:style w:type="character" w:customStyle="1" w:styleId="FontStyle289">
    <w:name w:val="Font Style289"/>
    <w:basedOn w:val="a5"/>
    <w:uiPriority w:val="99"/>
    <w:rsid w:val="009C4086"/>
    <w:rPr>
      <w:rFonts w:ascii="Times New Roman" w:hAnsi="Times New Roman" w:cs="Times New Roman"/>
      <w:b/>
      <w:bCs/>
      <w:i/>
      <w:iCs/>
      <w:sz w:val="20"/>
      <w:szCs w:val="20"/>
    </w:rPr>
  </w:style>
  <w:style w:type="paragraph" w:customStyle="1" w:styleId="Style54">
    <w:name w:val="Style54"/>
    <w:basedOn w:val="a4"/>
    <w:uiPriority w:val="99"/>
    <w:rsid w:val="009C4086"/>
    <w:pPr>
      <w:widowControl w:val="0"/>
      <w:autoSpaceDE w:val="0"/>
      <w:autoSpaceDN w:val="0"/>
      <w:adjustRightInd w:val="0"/>
      <w:spacing w:line="322" w:lineRule="exact"/>
      <w:jc w:val="both"/>
    </w:pPr>
  </w:style>
  <w:style w:type="paragraph" w:customStyle="1" w:styleId="143">
    <w:name w:val="Текст 14(таблица)"/>
    <w:basedOn w:val="a4"/>
    <w:rsid w:val="009C4086"/>
    <w:pPr>
      <w:ind w:left="284" w:firstLine="709"/>
      <w:jc w:val="both"/>
    </w:pPr>
    <w:rPr>
      <w:rFonts w:ascii="Bookman Old Style" w:hAnsi="Bookman Old Style"/>
      <w:color w:val="000000"/>
      <w:lang w:val="en-US"/>
    </w:rPr>
  </w:style>
  <w:style w:type="paragraph" w:customStyle="1" w:styleId="Style34">
    <w:name w:val="Style34"/>
    <w:basedOn w:val="Standard"/>
    <w:rsid w:val="009C4086"/>
    <w:pPr>
      <w:widowControl w:val="0"/>
      <w:autoSpaceDE w:val="0"/>
    </w:pPr>
    <w:rPr>
      <w:rFonts w:eastAsia="Calibri"/>
      <w:sz w:val="24"/>
      <w:szCs w:val="24"/>
      <w:lang w:eastAsia="zh-CN" w:bidi="hi-IN"/>
    </w:rPr>
  </w:style>
  <w:style w:type="paragraph" w:customStyle="1" w:styleId="Style37">
    <w:name w:val="Style37"/>
    <w:basedOn w:val="Standard"/>
    <w:rsid w:val="009C4086"/>
    <w:pPr>
      <w:widowControl w:val="0"/>
      <w:autoSpaceDE w:val="0"/>
    </w:pPr>
    <w:rPr>
      <w:rFonts w:eastAsia="Calibri"/>
      <w:sz w:val="24"/>
      <w:szCs w:val="24"/>
      <w:lang w:eastAsia="zh-CN" w:bidi="hi-IN"/>
    </w:rPr>
  </w:style>
  <w:style w:type="paragraph" w:customStyle="1" w:styleId="Style82">
    <w:name w:val="Style82"/>
    <w:basedOn w:val="Standard"/>
    <w:rsid w:val="009C4086"/>
    <w:pPr>
      <w:widowControl w:val="0"/>
      <w:autoSpaceDE w:val="0"/>
    </w:pPr>
    <w:rPr>
      <w:rFonts w:eastAsia="Calibri"/>
      <w:sz w:val="24"/>
      <w:szCs w:val="24"/>
      <w:lang w:eastAsia="zh-CN" w:bidi="hi-IN"/>
    </w:rPr>
  </w:style>
  <w:style w:type="paragraph" w:customStyle="1" w:styleId="affffffff8">
    <w:name w:val="Базовый"/>
    <w:rsid w:val="009C4086"/>
    <w:pPr>
      <w:suppressAutoHyphens/>
      <w:spacing w:after="200" w:line="276" w:lineRule="auto"/>
    </w:pPr>
    <w:rPr>
      <w:rFonts w:cs="Calibri"/>
      <w:color w:val="00000A"/>
      <w:sz w:val="22"/>
      <w:szCs w:val="22"/>
      <w:lang w:eastAsia="en-US"/>
    </w:rPr>
  </w:style>
  <w:style w:type="paragraph" w:customStyle="1" w:styleId="144">
    <w:name w:val="Текст 14(основной)"/>
    <w:basedOn w:val="a4"/>
    <w:link w:val="145"/>
    <w:autoRedefine/>
    <w:rsid w:val="009C4086"/>
    <w:pPr>
      <w:ind w:left="284"/>
      <w:jc w:val="both"/>
    </w:pPr>
    <w:rPr>
      <w:rFonts w:ascii="Bookman Old Style" w:hAnsi="Bookman Old Style"/>
      <w:szCs w:val="28"/>
    </w:rPr>
  </w:style>
  <w:style w:type="character" w:customStyle="1" w:styleId="145">
    <w:name w:val="Текст 14(основной) Знак"/>
    <w:basedOn w:val="a5"/>
    <w:link w:val="144"/>
    <w:locked/>
    <w:rsid w:val="009C4086"/>
    <w:rPr>
      <w:rFonts w:ascii="Bookman Old Style" w:eastAsia="Times New Roman" w:hAnsi="Bookman Old Style"/>
      <w:sz w:val="24"/>
      <w:szCs w:val="28"/>
    </w:rPr>
  </w:style>
  <w:style w:type="character" w:customStyle="1" w:styleId="121">
    <w:name w:val="Стиль 12 пт"/>
    <w:basedOn w:val="a5"/>
    <w:rsid w:val="009C4086"/>
    <w:rPr>
      <w:rFonts w:cs="Times New Roman"/>
      <w:sz w:val="24"/>
    </w:rPr>
  </w:style>
  <w:style w:type="paragraph" w:customStyle="1" w:styleId="1210">
    <w:name w:val="Стиль 12 пт1"/>
    <w:next w:val="a4"/>
    <w:qFormat/>
    <w:rsid w:val="009C4086"/>
    <w:pPr>
      <w:contextualSpacing/>
    </w:pPr>
    <w:rPr>
      <w:rFonts w:ascii="Times New Roman" w:eastAsia="Times New Roman" w:hAnsi="Times New Roman"/>
      <w:sz w:val="24"/>
      <w:szCs w:val="24"/>
    </w:rPr>
  </w:style>
  <w:style w:type="character" w:customStyle="1" w:styleId="215">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5"/>
    <w:rsid w:val="009C4086"/>
    <w:rPr>
      <w:rFonts w:cs="Times New Roman"/>
      <w:b/>
      <w:bCs/>
      <w:sz w:val="24"/>
      <w:szCs w:val="24"/>
      <w:lang w:val="ru-RU" w:eastAsia="ru-RU" w:bidi="ar-SA"/>
    </w:rPr>
  </w:style>
  <w:style w:type="paragraph" w:customStyle="1" w:styleId="122">
    <w:name w:val="Текст 12(таблица)"/>
    <w:basedOn w:val="a4"/>
    <w:rsid w:val="009C4086"/>
    <w:pPr>
      <w:jc w:val="both"/>
    </w:pPr>
    <w:rPr>
      <w:rFonts w:ascii="Bookman Old Style" w:hAnsi="Bookman Old Style"/>
      <w:lang w:val="en-US"/>
    </w:rPr>
  </w:style>
  <w:style w:type="paragraph" w:customStyle="1" w:styleId="102">
    <w:name w:val="Текст 10(таблица)"/>
    <w:basedOn w:val="a4"/>
    <w:rsid w:val="009C4086"/>
    <w:pPr>
      <w:jc w:val="both"/>
    </w:pPr>
    <w:rPr>
      <w:rFonts w:ascii="Bookman Old Style" w:hAnsi="Bookman Old Style"/>
      <w:sz w:val="20"/>
      <w:lang w:val="en-US"/>
    </w:rPr>
  </w:style>
  <w:style w:type="paragraph" w:customStyle="1" w:styleId="146">
    <w:name w:val="Текст 14(поцентру) Знак"/>
    <w:basedOn w:val="a4"/>
    <w:link w:val="147"/>
    <w:rsid w:val="009C4086"/>
    <w:pPr>
      <w:spacing w:line="360" w:lineRule="auto"/>
      <w:ind w:left="708" w:firstLine="708"/>
      <w:jc w:val="center"/>
    </w:pPr>
    <w:rPr>
      <w:rFonts w:ascii="Bookman Old Style" w:eastAsia="Calibri" w:hAnsi="Bookman Old Style"/>
      <w:szCs w:val="20"/>
    </w:rPr>
  </w:style>
  <w:style w:type="character" w:customStyle="1" w:styleId="147">
    <w:name w:val="Текст 14(поцентру) Знак Знак"/>
    <w:link w:val="146"/>
    <w:locked/>
    <w:rsid w:val="009C4086"/>
    <w:rPr>
      <w:rFonts w:ascii="Bookman Old Style" w:hAnsi="Bookman Old Style"/>
      <w:sz w:val="24"/>
    </w:rPr>
  </w:style>
  <w:style w:type="paragraph" w:customStyle="1" w:styleId="148">
    <w:name w:val="Текст 14(справа)"/>
    <w:basedOn w:val="144"/>
    <w:link w:val="149"/>
    <w:rsid w:val="009C4086"/>
    <w:pPr>
      <w:ind w:firstLine="709"/>
      <w:jc w:val="right"/>
    </w:pPr>
    <w:rPr>
      <w:color w:val="000000"/>
      <w:szCs w:val="24"/>
    </w:rPr>
  </w:style>
  <w:style w:type="character" w:customStyle="1" w:styleId="149">
    <w:name w:val="Текст 14(справа) Знак"/>
    <w:basedOn w:val="145"/>
    <w:link w:val="148"/>
    <w:locked/>
    <w:rsid w:val="009C4086"/>
    <w:rPr>
      <w:rFonts w:ascii="Bookman Old Style" w:eastAsia="Times New Roman" w:hAnsi="Bookman Old Style"/>
      <w:color w:val="000000"/>
      <w:sz w:val="24"/>
      <w:szCs w:val="24"/>
    </w:rPr>
  </w:style>
  <w:style w:type="paragraph" w:customStyle="1" w:styleId="14a">
    <w:name w:val="Текст 14(поцентру)"/>
    <w:basedOn w:val="148"/>
    <w:rsid w:val="009C4086"/>
    <w:pPr>
      <w:ind w:left="708"/>
      <w:jc w:val="center"/>
    </w:pPr>
  </w:style>
  <w:style w:type="paragraph" w:customStyle="1" w:styleId="affffffff9">
    <w:name w:val="основной текст"/>
    <w:basedOn w:val="a4"/>
    <w:rsid w:val="009C4086"/>
    <w:pPr>
      <w:spacing w:after="120"/>
      <w:ind w:firstLine="851"/>
      <w:jc w:val="both"/>
    </w:pPr>
    <w:rPr>
      <w:rFonts w:ascii="Arial" w:hAnsi="Arial"/>
      <w:sz w:val="28"/>
      <w:szCs w:val="20"/>
    </w:rPr>
  </w:style>
  <w:style w:type="paragraph" w:customStyle="1" w:styleId="Normal">
    <w:name w:val="Normal Знак Знак Знак Знак Знак Знак"/>
    <w:link w:val="Normal0"/>
    <w:rsid w:val="009C4086"/>
    <w:pPr>
      <w:spacing w:before="100" w:after="100"/>
      <w:jc w:val="both"/>
    </w:pPr>
    <w:rPr>
      <w:rFonts w:ascii="Times New Roman" w:eastAsia="Times New Roman" w:hAnsi="Times New Roman"/>
      <w:sz w:val="24"/>
      <w:szCs w:val="24"/>
    </w:rPr>
  </w:style>
  <w:style w:type="character" w:customStyle="1" w:styleId="Normal0">
    <w:name w:val="Normal Знак Знак Знак Знак Знак Знак Знак"/>
    <w:basedOn w:val="a5"/>
    <w:link w:val="Normal"/>
    <w:locked/>
    <w:rsid w:val="009C4086"/>
    <w:rPr>
      <w:rFonts w:ascii="Times New Roman" w:eastAsia="Times New Roman" w:hAnsi="Times New Roman"/>
      <w:sz w:val="24"/>
      <w:szCs w:val="24"/>
      <w:lang w:val="ru-RU" w:eastAsia="ru-RU" w:bidi="ar-SA"/>
    </w:rPr>
  </w:style>
  <w:style w:type="character" w:customStyle="1" w:styleId="14b">
    <w:name w:val="Текст 14(основной) Знак Знак"/>
    <w:basedOn w:val="a5"/>
    <w:rsid w:val="009C4086"/>
    <w:rPr>
      <w:rFonts w:ascii="Times New Roman" w:hAnsi="Times New Roman" w:cs="Times New Roman"/>
      <w:sz w:val="24"/>
      <w:szCs w:val="24"/>
      <w:lang w:eastAsia="ru-RU"/>
    </w:rPr>
  </w:style>
  <w:style w:type="character" w:customStyle="1" w:styleId="1410">
    <w:name w:val="Текст 14(основной) Знак1"/>
    <w:basedOn w:val="a5"/>
    <w:rsid w:val="009C4086"/>
    <w:rPr>
      <w:rFonts w:ascii="Times New Roman" w:hAnsi="Times New Roman" w:cs="Times New Roman"/>
      <w:sz w:val="28"/>
      <w:szCs w:val="28"/>
      <w:lang w:eastAsia="ru-RU"/>
    </w:rPr>
  </w:style>
  <w:style w:type="paragraph" w:customStyle="1" w:styleId="h2">
    <w:name w:val="h2"/>
    <w:basedOn w:val="af2"/>
    <w:uiPriority w:val="99"/>
    <w:rsid w:val="009C4086"/>
    <w:pPr>
      <w:spacing w:after="300"/>
      <w:ind w:firstLine="567"/>
      <w:contextualSpacing/>
    </w:pPr>
    <w:rPr>
      <w:rFonts w:ascii="Bookman Old Style" w:hAnsi="Bookman Old Style"/>
      <w:spacing w:val="5"/>
      <w:kern w:val="28"/>
      <w:sz w:val="28"/>
      <w:szCs w:val="52"/>
      <w:lang w:eastAsia="en-US"/>
    </w:rPr>
  </w:style>
  <w:style w:type="paragraph" w:styleId="affffffffa">
    <w:name w:val="Block Text"/>
    <w:basedOn w:val="a4"/>
    <w:uiPriority w:val="99"/>
    <w:rsid w:val="009C4086"/>
    <w:pPr>
      <w:ind w:left="-74" w:right="-109"/>
      <w:jc w:val="center"/>
    </w:pPr>
    <w:rPr>
      <w:rFonts w:ascii="Bookman Old Style" w:hAnsi="Bookman Old Style"/>
    </w:rPr>
  </w:style>
  <w:style w:type="character" w:customStyle="1" w:styleId="1ffe">
    <w:name w:val="Знак Знак1"/>
    <w:rsid w:val="009C4086"/>
    <w:rPr>
      <w:sz w:val="24"/>
    </w:rPr>
  </w:style>
  <w:style w:type="character" w:customStyle="1" w:styleId="317">
    <w:name w:val="Заголовок 3 Знак1"/>
    <w:aliases w:val="Заголовок 3 Знак Знак,Знак Знак Знак1,Знак Знак2,Заголовок 3 Знак Знак1,Заголовок 3 Знак Знак Знак, Знак Знак Знак1, Знак Знак2, Знак Знак Знак Знак"/>
    <w:rsid w:val="009C4086"/>
    <w:rPr>
      <w:b/>
      <w:sz w:val="24"/>
      <w:lang w:val="ru-RU" w:eastAsia="ru-RU"/>
    </w:rPr>
  </w:style>
  <w:style w:type="character" w:customStyle="1" w:styleId="3f3">
    <w:name w:val="Знак Знак Знак3"/>
    <w:rsid w:val="009C4086"/>
    <w:rPr>
      <w:rFonts w:ascii="Arial" w:hAnsi="Arial"/>
      <w:b/>
      <w:sz w:val="26"/>
      <w:lang w:val="ru-RU" w:eastAsia="ru-RU"/>
    </w:rPr>
  </w:style>
  <w:style w:type="character" w:customStyle="1" w:styleId="grame">
    <w:name w:val="grame"/>
    <w:basedOn w:val="a5"/>
    <w:rsid w:val="009C4086"/>
    <w:rPr>
      <w:rFonts w:cs="Times New Roman"/>
    </w:rPr>
  </w:style>
  <w:style w:type="paragraph" w:customStyle="1" w:styleId="103">
    <w:name w:val="Титул 10"/>
    <w:basedOn w:val="102"/>
    <w:rsid w:val="009C4086"/>
    <w:pPr>
      <w:jc w:val="right"/>
    </w:pPr>
  </w:style>
  <w:style w:type="paragraph" w:customStyle="1" w:styleId="text">
    <w:name w:val="text"/>
    <w:basedOn w:val="a4"/>
    <w:rsid w:val="009C4086"/>
    <w:pPr>
      <w:ind w:left="105" w:right="105" w:firstLine="397"/>
      <w:jc w:val="both"/>
    </w:pPr>
    <w:rPr>
      <w:rFonts w:ascii="Trebuchet MS" w:hAnsi="Trebuchet MS"/>
    </w:rPr>
  </w:style>
  <w:style w:type="paragraph" w:customStyle="1" w:styleId="14c">
    <w:name w:val="Текст 14(курсив)"/>
    <w:basedOn w:val="144"/>
    <w:link w:val="14d"/>
    <w:rsid w:val="009C4086"/>
    <w:pPr>
      <w:tabs>
        <w:tab w:val="left" w:pos="0"/>
      </w:tabs>
      <w:ind w:firstLine="709"/>
    </w:pPr>
    <w:rPr>
      <w:rFonts w:eastAsia="Calibri"/>
      <w:i/>
      <w:sz w:val="28"/>
      <w:szCs w:val="20"/>
    </w:rPr>
  </w:style>
  <w:style w:type="character" w:customStyle="1" w:styleId="14d">
    <w:name w:val="Текст 14(курсив) Знак"/>
    <w:link w:val="14c"/>
    <w:locked/>
    <w:rsid w:val="009C4086"/>
    <w:rPr>
      <w:rFonts w:ascii="Bookman Old Style" w:hAnsi="Bookman Old Style"/>
      <w:i/>
      <w:sz w:val="28"/>
    </w:rPr>
  </w:style>
  <w:style w:type="paragraph" w:customStyle="1" w:styleId="182">
    <w:name w:val="Титул 18"/>
    <w:basedOn w:val="103"/>
    <w:rsid w:val="009C4086"/>
    <w:rPr>
      <w:sz w:val="36"/>
    </w:rPr>
  </w:style>
  <w:style w:type="paragraph" w:customStyle="1" w:styleId="221">
    <w:name w:val="Титул 22"/>
    <w:basedOn w:val="182"/>
    <w:rsid w:val="009C4086"/>
    <w:pPr>
      <w:ind w:left="708"/>
      <w:jc w:val="center"/>
    </w:pPr>
    <w:rPr>
      <w:b/>
      <w:sz w:val="44"/>
    </w:rPr>
  </w:style>
  <w:style w:type="paragraph" w:customStyle="1" w:styleId="cat1">
    <w:name w:val="cat1"/>
    <w:basedOn w:val="a4"/>
    <w:rsid w:val="009C4086"/>
    <w:pPr>
      <w:spacing w:before="100" w:beforeAutospacing="1" w:after="100" w:afterAutospacing="1"/>
    </w:pPr>
    <w:rPr>
      <w:rFonts w:ascii="Bookman Old Style" w:hAnsi="Bookman Old Style"/>
    </w:rPr>
  </w:style>
  <w:style w:type="paragraph" w:styleId="z-">
    <w:name w:val="HTML Top of Form"/>
    <w:basedOn w:val="a4"/>
    <w:next w:val="a4"/>
    <w:link w:val="z-0"/>
    <w:hidden/>
    <w:rsid w:val="009C4086"/>
    <w:pPr>
      <w:pBdr>
        <w:bottom w:val="single" w:sz="6" w:space="1" w:color="auto"/>
      </w:pBdr>
      <w:jc w:val="center"/>
    </w:pPr>
    <w:rPr>
      <w:rFonts w:ascii="Arial" w:hAnsi="Arial"/>
      <w:vanish/>
      <w:sz w:val="16"/>
      <w:szCs w:val="16"/>
    </w:rPr>
  </w:style>
  <w:style w:type="character" w:customStyle="1" w:styleId="z-0">
    <w:name w:val="z-Начало формы Знак"/>
    <w:basedOn w:val="a5"/>
    <w:link w:val="z-"/>
    <w:uiPriority w:val="99"/>
    <w:rsid w:val="009C4086"/>
    <w:rPr>
      <w:rFonts w:ascii="Arial" w:eastAsia="Times New Roman" w:hAnsi="Arial"/>
      <w:vanish/>
      <w:sz w:val="16"/>
      <w:szCs w:val="16"/>
    </w:rPr>
  </w:style>
  <w:style w:type="paragraph" w:styleId="z-1">
    <w:name w:val="HTML Bottom of Form"/>
    <w:basedOn w:val="a4"/>
    <w:next w:val="a4"/>
    <w:link w:val="z-2"/>
    <w:hidden/>
    <w:uiPriority w:val="99"/>
    <w:rsid w:val="009C4086"/>
    <w:pPr>
      <w:pBdr>
        <w:top w:val="single" w:sz="6" w:space="1" w:color="auto"/>
      </w:pBdr>
      <w:jc w:val="center"/>
    </w:pPr>
    <w:rPr>
      <w:rFonts w:ascii="Arial" w:hAnsi="Arial"/>
      <w:vanish/>
      <w:sz w:val="16"/>
      <w:szCs w:val="16"/>
    </w:rPr>
  </w:style>
  <w:style w:type="character" w:customStyle="1" w:styleId="z-2">
    <w:name w:val="z-Конец формы Знак"/>
    <w:basedOn w:val="a5"/>
    <w:link w:val="z-1"/>
    <w:uiPriority w:val="99"/>
    <w:rsid w:val="009C4086"/>
    <w:rPr>
      <w:rFonts w:ascii="Arial" w:eastAsia="Times New Roman" w:hAnsi="Arial"/>
      <w:vanish/>
      <w:sz w:val="16"/>
      <w:szCs w:val="16"/>
    </w:rPr>
  </w:style>
  <w:style w:type="paragraph" w:styleId="HTML2">
    <w:name w:val="HTML Address"/>
    <w:basedOn w:val="a4"/>
    <w:link w:val="HTML3"/>
    <w:uiPriority w:val="99"/>
    <w:rsid w:val="009C4086"/>
    <w:rPr>
      <w:rFonts w:ascii="Bookman Old Style" w:hAnsi="Bookman Old Style"/>
      <w:i/>
      <w:iCs/>
    </w:rPr>
  </w:style>
  <w:style w:type="character" w:customStyle="1" w:styleId="HTML3">
    <w:name w:val="Адрес HTML Знак"/>
    <w:basedOn w:val="a5"/>
    <w:link w:val="HTML2"/>
    <w:uiPriority w:val="99"/>
    <w:rsid w:val="009C4086"/>
    <w:rPr>
      <w:rFonts w:ascii="Bookman Old Style" w:eastAsia="Times New Roman" w:hAnsi="Bookman Old Style"/>
      <w:i/>
      <w:iCs/>
      <w:sz w:val="24"/>
      <w:szCs w:val="24"/>
    </w:rPr>
  </w:style>
  <w:style w:type="paragraph" w:customStyle="1" w:styleId="ssylvtab1">
    <w:name w:val="ssylvtab1"/>
    <w:basedOn w:val="a4"/>
    <w:rsid w:val="009C4086"/>
    <w:pPr>
      <w:spacing w:before="100" w:beforeAutospacing="1" w:after="100" w:afterAutospacing="1"/>
    </w:pPr>
    <w:rPr>
      <w:rFonts w:ascii="Bookman Old Style" w:hAnsi="Bookman Old Style"/>
    </w:rPr>
  </w:style>
  <w:style w:type="character" w:customStyle="1" w:styleId="ssyl2">
    <w:name w:val="ssyl2"/>
    <w:basedOn w:val="a5"/>
    <w:rsid w:val="009C4086"/>
    <w:rPr>
      <w:rFonts w:cs="Times New Roman"/>
    </w:rPr>
  </w:style>
  <w:style w:type="character" w:customStyle="1" w:styleId="text1">
    <w:name w:val="text1"/>
    <w:basedOn w:val="a5"/>
    <w:rsid w:val="009C4086"/>
    <w:rPr>
      <w:rFonts w:cs="Times New Roman"/>
    </w:rPr>
  </w:style>
  <w:style w:type="character" w:customStyle="1" w:styleId="text3">
    <w:name w:val="text3"/>
    <w:basedOn w:val="a5"/>
    <w:rsid w:val="009C4086"/>
    <w:rPr>
      <w:rFonts w:cs="Times New Roman"/>
    </w:rPr>
  </w:style>
  <w:style w:type="character" w:customStyle="1" w:styleId="1fff">
    <w:name w:val="заголовокпогода1"/>
    <w:basedOn w:val="a5"/>
    <w:rsid w:val="009C4086"/>
    <w:rPr>
      <w:rFonts w:cs="Times New Roman"/>
    </w:rPr>
  </w:style>
  <w:style w:type="paragraph" w:customStyle="1" w:styleId="small">
    <w:name w:val="small"/>
    <w:basedOn w:val="a4"/>
    <w:rsid w:val="009C4086"/>
    <w:pPr>
      <w:spacing w:before="100" w:beforeAutospacing="1" w:after="100" w:afterAutospacing="1"/>
    </w:pPr>
    <w:rPr>
      <w:rFonts w:ascii="Bookman Old Style" w:hAnsi="Bookman Old Style"/>
    </w:rPr>
  </w:style>
  <w:style w:type="character" w:customStyle="1" w:styleId="14e">
    <w:name w:val="Текст 14(основной) Знак Знак Знак"/>
    <w:rsid w:val="009C4086"/>
    <w:rPr>
      <w:sz w:val="24"/>
    </w:rPr>
  </w:style>
  <w:style w:type="paragraph" w:customStyle="1" w:styleId="xl30">
    <w:name w:val="xl30"/>
    <w:basedOn w:val="a4"/>
    <w:rsid w:val="009C4086"/>
    <w:pPr>
      <w:pBdr>
        <w:bottom w:val="single" w:sz="4" w:space="0" w:color="auto"/>
      </w:pBdr>
      <w:spacing w:before="100" w:beforeAutospacing="1" w:after="100" w:afterAutospacing="1"/>
      <w:jc w:val="center"/>
    </w:pPr>
    <w:rPr>
      <w:rFonts w:ascii="Bookman Old Style" w:hAnsi="Bookman Old Style"/>
    </w:rPr>
  </w:style>
  <w:style w:type="character" w:styleId="HTML4">
    <w:name w:val="HTML Definition"/>
    <w:basedOn w:val="a5"/>
    <w:uiPriority w:val="99"/>
    <w:rsid w:val="009C4086"/>
    <w:rPr>
      <w:rFonts w:cs="Times New Roman"/>
      <w:i/>
      <w:iCs/>
    </w:rPr>
  </w:style>
  <w:style w:type="character" w:customStyle="1" w:styleId="250">
    <w:name w:val="Знак Знак25"/>
    <w:basedOn w:val="a5"/>
    <w:uiPriority w:val="99"/>
    <w:locked/>
    <w:rsid w:val="009C4086"/>
    <w:rPr>
      <w:rFonts w:cs="Times New Roman"/>
      <w:sz w:val="24"/>
      <w:szCs w:val="24"/>
      <w:lang w:val="ru-RU" w:eastAsia="ru-RU" w:bidi="ar-SA"/>
    </w:rPr>
  </w:style>
  <w:style w:type="character" w:customStyle="1" w:styleId="114">
    <w:name w:val="Знак Знак11"/>
    <w:basedOn w:val="a5"/>
    <w:locked/>
    <w:rsid w:val="009C4086"/>
    <w:rPr>
      <w:rFonts w:cs="Times New Roman"/>
      <w:sz w:val="24"/>
      <w:szCs w:val="24"/>
      <w:lang w:val="ru-RU" w:eastAsia="ru-RU" w:bidi="ar-SA"/>
    </w:rPr>
  </w:style>
  <w:style w:type="character" w:customStyle="1" w:styleId="240">
    <w:name w:val="Знак Знак24"/>
    <w:basedOn w:val="a5"/>
    <w:rsid w:val="009C4086"/>
    <w:rPr>
      <w:rFonts w:cs="Times New Roman"/>
      <w:b/>
      <w:bCs/>
      <w:sz w:val="24"/>
      <w:szCs w:val="24"/>
    </w:rPr>
  </w:style>
  <w:style w:type="character" w:customStyle="1" w:styleId="230">
    <w:name w:val="Знак Знак23"/>
    <w:basedOn w:val="a5"/>
    <w:rsid w:val="009C4086"/>
    <w:rPr>
      <w:rFonts w:cs="Times New Roman"/>
      <w:i/>
      <w:iCs/>
      <w:sz w:val="24"/>
      <w:szCs w:val="24"/>
    </w:rPr>
  </w:style>
  <w:style w:type="character" w:customStyle="1" w:styleId="222">
    <w:name w:val="Знак Знак22"/>
    <w:basedOn w:val="a5"/>
    <w:rsid w:val="009C4086"/>
    <w:rPr>
      <w:rFonts w:cs="Times New Roman"/>
      <w:sz w:val="24"/>
      <w:szCs w:val="24"/>
      <w:u w:val="single"/>
    </w:rPr>
  </w:style>
  <w:style w:type="character" w:customStyle="1" w:styleId="216">
    <w:name w:val="Знак Знак21"/>
    <w:basedOn w:val="a5"/>
    <w:rsid w:val="009C4086"/>
    <w:rPr>
      <w:rFonts w:cs="Times New Roman"/>
      <w:bCs/>
      <w:i/>
      <w:iCs/>
      <w:sz w:val="24"/>
      <w:szCs w:val="24"/>
    </w:rPr>
  </w:style>
  <w:style w:type="character" w:customStyle="1" w:styleId="200">
    <w:name w:val="Знак Знак20"/>
    <w:basedOn w:val="a5"/>
    <w:rsid w:val="009C4086"/>
    <w:rPr>
      <w:rFonts w:cs="Times New Roman"/>
      <w:b/>
      <w:bCs/>
      <w:i/>
      <w:iCs/>
      <w:sz w:val="24"/>
      <w:szCs w:val="24"/>
    </w:rPr>
  </w:style>
  <w:style w:type="paragraph" w:customStyle="1" w:styleId="123">
    <w:name w:val="стиль12"/>
    <w:basedOn w:val="a4"/>
    <w:rsid w:val="009C4086"/>
    <w:pPr>
      <w:spacing w:before="100" w:beforeAutospacing="1" w:after="100" w:afterAutospacing="1"/>
    </w:pPr>
    <w:rPr>
      <w:rFonts w:ascii="Bookman Old Style" w:hAnsi="Bookman Old Style"/>
    </w:rPr>
  </w:style>
  <w:style w:type="paragraph" w:customStyle="1" w:styleId="3f4">
    <w:name w:val="стиль3"/>
    <w:basedOn w:val="a4"/>
    <w:rsid w:val="009C4086"/>
    <w:pPr>
      <w:spacing w:before="100" w:beforeAutospacing="1" w:after="100" w:afterAutospacing="1"/>
    </w:pPr>
    <w:rPr>
      <w:rFonts w:ascii="Bookman Old Style" w:hAnsi="Bookman Old Style"/>
    </w:rPr>
  </w:style>
  <w:style w:type="character" w:customStyle="1" w:styleId="pricecaption">
    <w:name w:val="price_caption"/>
    <w:basedOn w:val="a5"/>
    <w:rsid w:val="009C4086"/>
    <w:rPr>
      <w:rFonts w:cs="Times New Roman"/>
    </w:rPr>
  </w:style>
  <w:style w:type="character" w:customStyle="1" w:styleId="priceprice">
    <w:name w:val="price_price"/>
    <w:basedOn w:val="a5"/>
    <w:rsid w:val="009C4086"/>
    <w:rPr>
      <w:rFonts w:cs="Times New Roman"/>
    </w:rPr>
  </w:style>
  <w:style w:type="character" w:customStyle="1" w:styleId="editsection">
    <w:name w:val="editsection"/>
    <w:basedOn w:val="a5"/>
    <w:rsid w:val="009C4086"/>
    <w:rPr>
      <w:rFonts w:cs="Times New Roman"/>
    </w:rPr>
  </w:style>
  <w:style w:type="character" w:customStyle="1" w:styleId="plainlinks">
    <w:name w:val="plainlinks"/>
    <w:basedOn w:val="a5"/>
    <w:rsid w:val="009C4086"/>
    <w:rPr>
      <w:rFonts w:cs="Times New Roman"/>
    </w:rPr>
  </w:style>
  <w:style w:type="character" w:customStyle="1" w:styleId="fn">
    <w:name w:val="fn"/>
    <w:basedOn w:val="a5"/>
    <w:rsid w:val="009C4086"/>
    <w:rPr>
      <w:rFonts w:cs="Times New Roman"/>
    </w:rPr>
  </w:style>
  <w:style w:type="character" w:customStyle="1" w:styleId="plainlinksneverexpand">
    <w:name w:val="plainlinksneverexpand"/>
    <w:basedOn w:val="a5"/>
    <w:rsid w:val="009C4086"/>
    <w:rPr>
      <w:rFonts w:cs="Times New Roman"/>
    </w:rPr>
  </w:style>
  <w:style w:type="character" w:customStyle="1" w:styleId="geo-geo-dms">
    <w:name w:val="geo-geo-dms"/>
    <w:basedOn w:val="a5"/>
    <w:rsid w:val="009C4086"/>
    <w:rPr>
      <w:rFonts w:cs="Times New Roman"/>
    </w:rPr>
  </w:style>
  <w:style w:type="character" w:customStyle="1" w:styleId="geo-dms">
    <w:name w:val="geo-dms"/>
    <w:basedOn w:val="a5"/>
    <w:rsid w:val="009C4086"/>
    <w:rPr>
      <w:rFonts w:cs="Times New Roman"/>
    </w:rPr>
  </w:style>
  <w:style w:type="character" w:customStyle="1" w:styleId="geo-lat">
    <w:name w:val="geo-lat"/>
    <w:basedOn w:val="a5"/>
    <w:rsid w:val="009C4086"/>
    <w:rPr>
      <w:rFonts w:cs="Times New Roman"/>
    </w:rPr>
  </w:style>
  <w:style w:type="character" w:customStyle="1" w:styleId="geo-lon">
    <w:name w:val="geo-lon"/>
    <w:basedOn w:val="a5"/>
    <w:rsid w:val="009C4086"/>
    <w:rPr>
      <w:rFonts w:cs="Times New Roman"/>
    </w:rPr>
  </w:style>
  <w:style w:type="character" w:customStyle="1" w:styleId="coordinates">
    <w:name w:val="coordinates"/>
    <w:basedOn w:val="a5"/>
    <w:rsid w:val="009C4086"/>
    <w:rPr>
      <w:rFonts w:cs="Times New Roman"/>
    </w:rPr>
  </w:style>
  <w:style w:type="character" w:customStyle="1" w:styleId="toctoggle">
    <w:name w:val="toctoggle"/>
    <w:basedOn w:val="a5"/>
    <w:rsid w:val="009C4086"/>
    <w:rPr>
      <w:rFonts w:cs="Times New Roman"/>
    </w:rPr>
  </w:style>
  <w:style w:type="character" w:customStyle="1" w:styleId="tocnumber">
    <w:name w:val="tocnumber"/>
    <w:basedOn w:val="a5"/>
    <w:rsid w:val="009C4086"/>
    <w:rPr>
      <w:rFonts w:cs="Times New Roman"/>
    </w:rPr>
  </w:style>
  <w:style w:type="character" w:customStyle="1" w:styleId="toctext">
    <w:name w:val="toctext"/>
    <w:basedOn w:val="a5"/>
    <w:rsid w:val="009C4086"/>
    <w:rPr>
      <w:rFonts w:cs="Times New Roman"/>
    </w:rPr>
  </w:style>
  <w:style w:type="character" w:customStyle="1" w:styleId="mw-headline">
    <w:name w:val="mw-headline"/>
    <w:basedOn w:val="a5"/>
    <w:rsid w:val="009C4086"/>
    <w:rPr>
      <w:rFonts w:cs="Times New Roman"/>
    </w:rPr>
  </w:style>
  <w:style w:type="paragraph" w:customStyle="1" w:styleId="collapse-refs-p">
    <w:name w:val="collapse-refs-p"/>
    <w:basedOn w:val="a4"/>
    <w:rsid w:val="009C4086"/>
    <w:pPr>
      <w:spacing w:before="100" w:beforeAutospacing="1" w:after="100" w:afterAutospacing="1"/>
    </w:pPr>
    <w:rPr>
      <w:rFonts w:ascii="Bookman Old Style" w:hAnsi="Bookman Old Style"/>
    </w:rPr>
  </w:style>
  <w:style w:type="character" w:customStyle="1" w:styleId="price">
    <w:name w:val="price"/>
    <w:basedOn w:val="a5"/>
    <w:rsid w:val="009C4086"/>
    <w:rPr>
      <w:rFonts w:cs="Times New Roman"/>
    </w:rPr>
  </w:style>
  <w:style w:type="character" w:customStyle="1" w:styleId="1fff0">
    <w:name w:val="Название1"/>
    <w:basedOn w:val="a5"/>
    <w:rsid w:val="009C4086"/>
    <w:rPr>
      <w:rFonts w:cs="Times New Roman"/>
    </w:rPr>
  </w:style>
  <w:style w:type="paragraph" w:customStyle="1" w:styleId="title1">
    <w:name w:val="title1"/>
    <w:basedOn w:val="a4"/>
    <w:rsid w:val="009C4086"/>
    <w:pPr>
      <w:spacing w:before="100" w:beforeAutospacing="1" w:after="100" w:afterAutospacing="1"/>
    </w:pPr>
    <w:rPr>
      <w:rFonts w:ascii="Bookman Old Style" w:hAnsi="Bookman Old Style"/>
    </w:rPr>
  </w:style>
  <w:style w:type="paragraph" w:customStyle="1" w:styleId="linkmore">
    <w:name w:val="link_more"/>
    <w:basedOn w:val="a4"/>
    <w:rsid w:val="009C4086"/>
    <w:pPr>
      <w:spacing w:before="100" w:beforeAutospacing="1" w:after="100" w:afterAutospacing="1"/>
    </w:pPr>
    <w:rPr>
      <w:rFonts w:ascii="Bookman Old Style" w:hAnsi="Bookman Old Style"/>
    </w:rPr>
  </w:style>
  <w:style w:type="paragraph" w:customStyle="1" w:styleId="1fff1">
    <w:name w:val="Дата1"/>
    <w:basedOn w:val="a4"/>
    <w:rsid w:val="009C4086"/>
    <w:pPr>
      <w:spacing w:before="100" w:beforeAutospacing="1" w:after="100" w:afterAutospacing="1"/>
    </w:pPr>
    <w:rPr>
      <w:rFonts w:ascii="Bookman Old Style" w:hAnsi="Bookman Old Style"/>
    </w:rPr>
  </w:style>
  <w:style w:type="paragraph" w:customStyle="1" w:styleId="note">
    <w:name w:val="note"/>
    <w:basedOn w:val="a4"/>
    <w:rsid w:val="009C4086"/>
    <w:pPr>
      <w:spacing w:before="100" w:beforeAutospacing="1" w:after="100" w:afterAutospacing="1"/>
    </w:pPr>
    <w:rPr>
      <w:rFonts w:ascii="Bookman Old Style" w:hAnsi="Bookman Old Style"/>
    </w:rPr>
  </w:style>
  <w:style w:type="character" w:customStyle="1" w:styleId="object">
    <w:name w:val="object"/>
    <w:basedOn w:val="a5"/>
    <w:rsid w:val="009C4086"/>
    <w:rPr>
      <w:rFonts w:cs="Times New Roman"/>
    </w:rPr>
  </w:style>
  <w:style w:type="character" w:customStyle="1" w:styleId="locality">
    <w:name w:val="locality"/>
    <w:basedOn w:val="a5"/>
    <w:rsid w:val="009C4086"/>
    <w:rPr>
      <w:rFonts w:cs="Times New Roman"/>
    </w:rPr>
  </w:style>
  <w:style w:type="character" w:customStyle="1" w:styleId="street-address">
    <w:name w:val="street-address"/>
    <w:basedOn w:val="a5"/>
    <w:rsid w:val="009C4086"/>
    <w:rPr>
      <w:rFonts w:cs="Times New Roman"/>
    </w:rPr>
  </w:style>
  <w:style w:type="character" w:customStyle="1" w:styleId="tel">
    <w:name w:val="tel"/>
    <w:basedOn w:val="a5"/>
    <w:rsid w:val="009C4086"/>
    <w:rPr>
      <w:rFonts w:cs="Times New Roman"/>
    </w:rPr>
  </w:style>
  <w:style w:type="character" w:customStyle="1" w:styleId="sharelistitemcounter">
    <w:name w:val="share_list_item_counter"/>
    <w:basedOn w:val="a5"/>
    <w:rsid w:val="009C4086"/>
    <w:rPr>
      <w:rFonts w:cs="Times New Roman"/>
    </w:rPr>
  </w:style>
  <w:style w:type="character" w:customStyle="1" w:styleId="description">
    <w:name w:val="description"/>
    <w:basedOn w:val="a5"/>
    <w:rsid w:val="009C4086"/>
    <w:rPr>
      <w:rFonts w:cs="Times New Roman"/>
    </w:rPr>
  </w:style>
  <w:style w:type="character" w:customStyle="1" w:styleId="photos">
    <w:name w:val="photos"/>
    <w:basedOn w:val="a5"/>
    <w:rsid w:val="009C4086"/>
    <w:rPr>
      <w:rFonts w:cs="Times New Roman"/>
    </w:rPr>
  </w:style>
  <w:style w:type="character" w:customStyle="1" w:styleId="rooms">
    <w:name w:val="rooms"/>
    <w:basedOn w:val="a5"/>
    <w:rsid w:val="009C4086"/>
    <w:rPr>
      <w:rFonts w:cs="Times New Roman"/>
    </w:rPr>
  </w:style>
  <w:style w:type="character" w:customStyle="1" w:styleId="reviews">
    <w:name w:val="reviews"/>
    <w:basedOn w:val="a5"/>
    <w:rsid w:val="009C4086"/>
    <w:rPr>
      <w:rFonts w:cs="Times New Roman"/>
    </w:rPr>
  </w:style>
  <w:style w:type="character" w:customStyle="1" w:styleId="map">
    <w:name w:val="map"/>
    <w:basedOn w:val="a5"/>
    <w:rsid w:val="009C4086"/>
    <w:rPr>
      <w:rFonts w:cs="Times New Roman"/>
    </w:rPr>
  </w:style>
  <w:style w:type="character" w:customStyle="1" w:styleId="right">
    <w:name w:val="right"/>
    <w:basedOn w:val="a5"/>
    <w:rsid w:val="009C4086"/>
    <w:rPr>
      <w:rFonts w:cs="Times New Roman"/>
    </w:rPr>
  </w:style>
  <w:style w:type="character" w:customStyle="1" w:styleId="expandrating">
    <w:name w:val="expand_rating"/>
    <w:basedOn w:val="a5"/>
    <w:rsid w:val="009C4086"/>
    <w:rPr>
      <w:rFonts w:cs="Times New Roman"/>
    </w:rPr>
  </w:style>
  <w:style w:type="character" w:customStyle="1" w:styleId="downarrow">
    <w:name w:val="down_arrow"/>
    <w:basedOn w:val="a5"/>
    <w:rsid w:val="009C4086"/>
    <w:rPr>
      <w:rFonts w:cs="Times New Roman"/>
    </w:rPr>
  </w:style>
  <w:style w:type="character" w:customStyle="1" w:styleId="expanddetail">
    <w:name w:val="expand_detail"/>
    <w:basedOn w:val="a5"/>
    <w:rsid w:val="009C4086"/>
    <w:rPr>
      <w:rFonts w:cs="Times New Roman"/>
    </w:rPr>
  </w:style>
  <w:style w:type="character" w:customStyle="1" w:styleId="day1">
    <w:name w:val="day1"/>
    <w:basedOn w:val="a5"/>
    <w:rsid w:val="009C4086"/>
    <w:rPr>
      <w:rFonts w:cs="Times New Roman"/>
    </w:rPr>
  </w:style>
  <w:style w:type="character" w:customStyle="1" w:styleId="day2">
    <w:name w:val="day2"/>
    <w:basedOn w:val="a5"/>
    <w:rsid w:val="009C4086"/>
    <w:rPr>
      <w:rFonts w:cs="Times New Roman"/>
    </w:rPr>
  </w:style>
  <w:style w:type="paragraph" w:customStyle="1" w:styleId="65">
    <w:name w:val="стиль6"/>
    <w:basedOn w:val="a4"/>
    <w:rsid w:val="009C4086"/>
    <w:pPr>
      <w:spacing w:before="100" w:beforeAutospacing="1" w:after="100" w:afterAutospacing="1"/>
    </w:pPr>
    <w:rPr>
      <w:rFonts w:ascii="Bookman Old Style" w:hAnsi="Bookman Old Style"/>
    </w:rPr>
  </w:style>
  <w:style w:type="paragraph" w:customStyle="1" w:styleId="2ff3">
    <w:name w:val="стиль2"/>
    <w:basedOn w:val="a4"/>
    <w:rsid w:val="009C4086"/>
    <w:pPr>
      <w:spacing w:before="100" w:beforeAutospacing="1" w:after="100" w:afterAutospacing="1"/>
    </w:pPr>
    <w:rPr>
      <w:rFonts w:ascii="Bookman Old Style" w:hAnsi="Bookman Old Style"/>
    </w:rPr>
  </w:style>
  <w:style w:type="paragraph" w:customStyle="1" w:styleId="74">
    <w:name w:val="стиль7"/>
    <w:basedOn w:val="a4"/>
    <w:rsid w:val="009C4086"/>
    <w:pPr>
      <w:spacing w:before="100" w:beforeAutospacing="1" w:after="100" w:afterAutospacing="1"/>
    </w:pPr>
    <w:rPr>
      <w:rFonts w:ascii="Bookman Old Style" w:hAnsi="Bookman Old Style"/>
    </w:rPr>
  </w:style>
  <w:style w:type="character" w:customStyle="1" w:styleId="news-date-time">
    <w:name w:val="news-date-time"/>
    <w:basedOn w:val="a5"/>
    <w:rsid w:val="009C4086"/>
    <w:rPr>
      <w:rFonts w:cs="Times New Roman"/>
    </w:rPr>
  </w:style>
  <w:style w:type="paragraph" w:customStyle="1" w:styleId="Style13">
    <w:name w:val="Style13"/>
    <w:basedOn w:val="a4"/>
    <w:uiPriority w:val="99"/>
    <w:rsid w:val="009C4086"/>
    <w:pPr>
      <w:widowControl w:val="0"/>
      <w:autoSpaceDE w:val="0"/>
      <w:autoSpaceDN w:val="0"/>
      <w:adjustRightInd w:val="0"/>
      <w:spacing w:line="247" w:lineRule="exact"/>
    </w:pPr>
    <w:rPr>
      <w:rFonts w:ascii="MS Reference Sans Serif" w:hAnsi="MS Reference Sans Serif"/>
    </w:rPr>
  </w:style>
  <w:style w:type="character" w:customStyle="1" w:styleId="FontStyle23">
    <w:name w:val="Font Style23"/>
    <w:basedOn w:val="a5"/>
    <w:uiPriority w:val="99"/>
    <w:rsid w:val="009C4086"/>
    <w:rPr>
      <w:rFonts w:ascii="MS Reference Sans Serif" w:hAnsi="MS Reference Sans Serif" w:cs="MS Reference Sans Serif"/>
      <w:sz w:val="16"/>
      <w:szCs w:val="16"/>
    </w:rPr>
  </w:style>
  <w:style w:type="character" w:customStyle="1" w:styleId="FontStyle31">
    <w:name w:val="Font Style31"/>
    <w:basedOn w:val="a5"/>
    <w:uiPriority w:val="99"/>
    <w:rsid w:val="009C4086"/>
    <w:rPr>
      <w:rFonts w:ascii="MS Reference Sans Serif" w:hAnsi="MS Reference Sans Serif" w:cs="MS Reference Sans Serif"/>
      <w:b/>
      <w:bCs/>
      <w:w w:val="20"/>
      <w:sz w:val="28"/>
      <w:szCs w:val="28"/>
    </w:rPr>
  </w:style>
  <w:style w:type="table" w:customStyle="1" w:styleId="affffffffb">
    <w:name w:val="+ Схем Стиль"/>
    <w:uiPriority w:val="99"/>
    <w:qFormat/>
    <w:rsid w:val="009C4086"/>
    <w:pPr>
      <w:jc w:val="center"/>
    </w:pPr>
    <w:rPr>
      <w:rFonts w:ascii="Times New Roman"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2">
    <w:name w:val="Сетка таблицы светлая1"/>
    <w:uiPriority w:val="40"/>
    <w:rsid w:val="009C40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5">
    <w:name w:val="Таблица простая 11"/>
    <w:uiPriority w:val="41"/>
    <w:rsid w:val="009C4086"/>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3">
    <w:name w:val="Обычный (веб)1"/>
    <w:basedOn w:val="a4"/>
    <w:rsid w:val="009C4086"/>
    <w:pPr>
      <w:ind w:left="23" w:firstLine="527"/>
      <w:jc w:val="both"/>
    </w:pPr>
    <w:rPr>
      <w:rFonts w:ascii="Arial" w:hAnsi="Arial"/>
      <w:sz w:val="20"/>
      <w:szCs w:val="20"/>
    </w:rPr>
  </w:style>
  <w:style w:type="character" w:customStyle="1" w:styleId="affffffff2">
    <w:name w:val="Таблица Знак"/>
    <w:basedOn w:val="a5"/>
    <w:link w:val="affffffff1"/>
    <w:locked/>
    <w:rsid w:val="009C4086"/>
    <w:rPr>
      <w:rFonts w:ascii="Bookman Old Style" w:hAnsi="Bookman Old Style"/>
    </w:rPr>
  </w:style>
  <w:style w:type="paragraph" w:customStyle="1" w:styleId="Style66">
    <w:name w:val="Style66"/>
    <w:basedOn w:val="a4"/>
    <w:uiPriority w:val="99"/>
    <w:rsid w:val="009C4086"/>
    <w:pPr>
      <w:widowControl w:val="0"/>
      <w:autoSpaceDE w:val="0"/>
      <w:autoSpaceDN w:val="0"/>
      <w:adjustRightInd w:val="0"/>
    </w:pPr>
  </w:style>
  <w:style w:type="character" w:customStyle="1" w:styleId="FontStyle258">
    <w:name w:val="Font Style258"/>
    <w:basedOn w:val="a5"/>
    <w:uiPriority w:val="99"/>
    <w:rsid w:val="009C4086"/>
    <w:rPr>
      <w:rFonts w:ascii="Times New Roman" w:hAnsi="Times New Roman" w:cs="Times New Roman"/>
      <w:w w:val="20"/>
      <w:sz w:val="26"/>
      <w:szCs w:val="26"/>
    </w:rPr>
  </w:style>
  <w:style w:type="paragraph" w:customStyle="1" w:styleId="Style78">
    <w:name w:val="Style78"/>
    <w:basedOn w:val="a4"/>
    <w:uiPriority w:val="99"/>
    <w:rsid w:val="009C4086"/>
    <w:pPr>
      <w:widowControl w:val="0"/>
      <w:autoSpaceDE w:val="0"/>
      <w:autoSpaceDN w:val="0"/>
      <w:adjustRightInd w:val="0"/>
    </w:pPr>
  </w:style>
  <w:style w:type="paragraph" w:customStyle="1" w:styleId="Style112">
    <w:name w:val="Style112"/>
    <w:basedOn w:val="a4"/>
    <w:uiPriority w:val="99"/>
    <w:rsid w:val="009C4086"/>
    <w:pPr>
      <w:widowControl w:val="0"/>
      <w:autoSpaceDE w:val="0"/>
      <w:autoSpaceDN w:val="0"/>
      <w:adjustRightInd w:val="0"/>
      <w:spacing w:line="317" w:lineRule="exact"/>
      <w:ind w:firstLine="715"/>
      <w:jc w:val="both"/>
    </w:pPr>
  </w:style>
  <w:style w:type="paragraph" w:customStyle="1" w:styleId="Style31">
    <w:name w:val="Style31"/>
    <w:basedOn w:val="a4"/>
    <w:uiPriority w:val="99"/>
    <w:rsid w:val="009C4086"/>
    <w:pPr>
      <w:widowControl w:val="0"/>
      <w:autoSpaceDE w:val="0"/>
      <w:autoSpaceDN w:val="0"/>
      <w:adjustRightInd w:val="0"/>
      <w:jc w:val="center"/>
    </w:pPr>
  </w:style>
  <w:style w:type="paragraph" w:customStyle="1" w:styleId="Style36">
    <w:name w:val="Style36"/>
    <w:basedOn w:val="a4"/>
    <w:uiPriority w:val="99"/>
    <w:rsid w:val="009C4086"/>
    <w:pPr>
      <w:widowControl w:val="0"/>
      <w:autoSpaceDE w:val="0"/>
      <w:autoSpaceDN w:val="0"/>
      <w:adjustRightInd w:val="0"/>
    </w:pPr>
  </w:style>
  <w:style w:type="paragraph" w:customStyle="1" w:styleId="Style67">
    <w:name w:val="Style67"/>
    <w:basedOn w:val="a4"/>
    <w:uiPriority w:val="99"/>
    <w:rsid w:val="009C4086"/>
    <w:pPr>
      <w:widowControl w:val="0"/>
      <w:autoSpaceDE w:val="0"/>
      <w:autoSpaceDN w:val="0"/>
      <w:adjustRightInd w:val="0"/>
    </w:pPr>
  </w:style>
  <w:style w:type="paragraph" w:customStyle="1" w:styleId="Style74">
    <w:name w:val="Style74"/>
    <w:basedOn w:val="a4"/>
    <w:uiPriority w:val="99"/>
    <w:rsid w:val="009C4086"/>
    <w:pPr>
      <w:widowControl w:val="0"/>
      <w:autoSpaceDE w:val="0"/>
      <w:autoSpaceDN w:val="0"/>
      <w:adjustRightInd w:val="0"/>
      <w:spacing w:line="322" w:lineRule="exact"/>
      <w:ind w:hanging="350"/>
    </w:pPr>
  </w:style>
  <w:style w:type="table" w:customStyle="1" w:styleId="124">
    <w:name w:val="Сетка таблицы12"/>
    <w:uiPriority w:val="59"/>
    <w:rsid w:val="009C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4"/>
    <w:uiPriority w:val="99"/>
    <w:rsid w:val="009C4086"/>
    <w:pPr>
      <w:widowControl w:val="0"/>
      <w:autoSpaceDE w:val="0"/>
      <w:autoSpaceDN w:val="0"/>
      <w:adjustRightInd w:val="0"/>
      <w:spacing w:line="318" w:lineRule="exact"/>
      <w:ind w:firstLine="840"/>
      <w:jc w:val="both"/>
    </w:pPr>
  </w:style>
  <w:style w:type="paragraph" w:customStyle="1" w:styleId="Style68">
    <w:name w:val="Style68"/>
    <w:basedOn w:val="a4"/>
    <w:uiPriority w:val="99"/>
    <w:rsid w:val="009C4086"/>
    <w:pPr>
      <w:widowControl w:val="0"/>
      <w:autoSpaceDE w:val="0"/>
      <w:autoSpaceDN w:val="0"/>
      <w:adjustRightInd w:val="0"/>
      <w:spacing w:line="230" w:lineRule="exact"/>
    </w:pPr>
  </w:style>
  <w:style w:type="character" w:customStyle="1" w:styleId="FontStyle262">
    <w:name w:val="Font Style262"/>
    <w:basedOn w:val="a5"/>
    <w:uiPriority w:val="99"/>
    <w:rsid w:val="009C4086"/>
    <w:rPr>
      <w:rFonts w:ascii="Times New Roman" w:hAnsi="Times New Roman" w:cs="Times New Roman"/>
      <w:b/>
      <w:bCs/>
      <w:i/>
      <w:iCs/>
      <w:sz w:val="20"/>
      <w:szCs w:val="20"/>
    </w:rPr>
  </w:style>
  <w:style w:type="paragraph" w:customStyle="1" w:styleId="Style50">
    <w:name w:val="Style50"/>
    <w:basedOn w:val="a4"/>
    <w:uiPriority w:val="99"/>
    <w:rsid w:val="009C4086"/>
    <w:pPr>
      <w:widowControl w:val="0"/>
      <w:autoSpaceDE w:val="0"/>
      <w:autoSpaceDN w:val="0"/>
      <w:adjustRightInd w:val="0"/>
      <w:spacing w:line="319" w:lineRule="exact"/>
      <w:ind w:firstLine="576"/>
      <w:jc w:val="both"/>
    </w:pPr>
  </w:style>
  <w:style w:type="paragraph" w:customStyle="1" w:styleId="Style30">
    <w:name w:val="Style30"/>
    <w:basedOn w:val="a4"/>
    <w:uiPriority w:val="99"/>
    <w:rsid w:val="009C4086"/>
    <w:pPr>
      <w:widowControl w:val="0"/>
      <w:autoSpaceDE w:val="0"/>
      <w:autoSpaceDN w:val="0"/>
      <w:adjustRightInd w:val="0"/>
    </w:pPr>
  </w:style>
  <w:style w:type="paragraph" w:customStyle="1" w:styleId="Style46">
    <w:name w:val="Style46"/>
    <w:basedOn w:val="a4"/>
    <w:uiPriority w:val="99"/>
    <w:rsid w:val="009C4086"/>
    <w:pPr>
      <w:widowControl w:val="0"/>
      <w:autoSpaceDE w:val="0"/>
      <w:autoSpaceDN w:val="0"/>
      <w:adjustRightInd w:val="0"/>
      <w:spacing w:line="326" w:lineRule="exact"/>
      <w:ind w:firstLine="288"/>
    </w:pPr>
  </w:style>
  <w:style w:type="paragraph" w:customStyle="1" w:styleId="Style72">
    <w:name w:val="Style72"/>
    <w:basedOn w:val="a4"/>
    <w:uiPriority w:val="99"/>
    <w:rsid w:val="009C4086"/>
    <w:pPr>
      <w:widowControl w:val="0"/>
      <w:autoSpaceDE w:val="0"/>
      <w:autoSpaceDN w:val="0"/>
      <w:adjustRightInd w:val="0"/>
      <w:spacing w:line="283" w:lineRule="exact"/>
    </w:pPr>
  </w:style>
  <w:style w:type="character" w:customStyle="1" w:styleId="FontStyle263">
    <w:name w:val="Font Style263"/>
    <w:basedOn w:val="a5"/>
    <w:uiPriority w:val="99"/>
    <w:rsid w:val="009C4086"/>
    <w:rPr>
      <w:rFonts w:ascii="Times New Roman" w:hAnsi="Times New Roman" w:cs="Times New Roman"/>
      <w:i/>
      <w:iCs/>
      <w:sz w:val="20"/>
      <w:szCs w:val="20"/>
    </w:rPr>
  </w:style>
  <w:style w:type="paragraph" w:customStyle="1" w:styleId="Style69">
    <w:name w:val="Style69"/>
    <w:basedOn w:val="a4"/>
    <w:uiPriority w:val="99"/>
    <w:rsid w:val="009C4086"/>
    <w:pPr>
      <w:widowControl w:val="0"/>
      <w:autoSpaceDE w:val="0"/>
      <w:autoSpaceDN w:val="0"/>
      <w:adjustRightInd w:val="0"/>
    </w:pPr>
  </w:style>
  <w:style w:type="character" w:customStyle="1" w:styleId="FontStyle260">
    <w:name w:val="Font Style260"/>
    <w:basedOn w:val="a5"/>
    <w:uiPriority w:val="99"/>
    <w:rsid w:val="009C4086"/>
    <w:rPr>
      <w:rFonts w:ascii="Times New Roman" w:hAnsi="Times New Roman" w:cs="Times New Roman"/>
      <w:w w:val="150"/>
      <w:sz w:val="16"/>
      <w:szCs w:val="16"/>
    </w:rPr>
  </w:style>
  <w:style w:type="paragraph" w:customStyle="1" w:styleId="Style97">
    <w:name w:val="Style97"/>
    <w:basedOn w:val="a4"/>
    <w:uiPriority w:val="99"/>
    <w:rsid w:val="009C4086"/>
    <w:pPr>
      <w:widowControl w:val="0"/>
      <w:autoSpaceDE w:val="0"/>
      <w:autoSpaceDN w:val="0"/>
      <w:adjustRightInd w:val="0"/>
      <w:jc w:val="both"/>
    </w:pPr>
  </w:style>
  <w:style w:type="paragraph" w:customStyle="1" w:styleId="Style98">
    <w:name w:val="Style98"/>
    <w:basedOn w:val="a4"/>
    <w:uiPriority w:val="99"/>
    <w:rsid w:val="009C4086"/>
    <w:pPr>
      <w:widowControl w:val="0"/>
      <w:autoSpaceDE w:val="0"/>
      <w:autoSpaceDN w:val="0"/>
      <w:adjustRightInd w:val="0"/>
    </w:pPr>
  </w:style>
  <w:style w:type="paragraph" w:customStyle="1" w:styleId="Style39">
    <w:name w:val="Style39"/>
    <w:basedOn w:val="a4"/>
    <w:uiPriority w:val="99"/>
    <w:rsid w:val="009C4086"/>
    <w:pPr>
      <w:widowControl w:val="0"/>
      <w:autoSpaceDE w:val="0"/>
      <w:autoSpaceDN w:val="0"/>
      <w:adjustRightInd w:val="0"/>
    </w:pPr>
  </w:style>
  <w:style w:type="paragraph" w:customStyle="1" w:styleId="Style45">
    <w:name w:val="Style45"/>
    <w:basedOn w:val="a4"/>
    <w:uiPriority w:val="99"/>
    <w:rsid w:val="009C4086"/>
    <w:pPr>
      <w:widowControl w:val="0"/>
      <w:autoSpaceDE w:val="0"/>
      <w:autoSpaceDN w:val="0"/>
      <w:adjustRightInd w:val="0"/>
      <w:spacing w:line="221" w:lineRule="exact"/>
      <w:jc w:val="center"/>
    </w:pPr>
  </w:style>
  <w:style w:type="paragraph" w:customStyle="1" w:styleId="Style135">
    <w:name w:val="Style135"/>
    <w:basedOn w:val="a4"/>
    <w:uiPriority w:val="99"/>
    <w:rsid w:val="009C4086"/>
    <w:pPr>
      <w:widowControl w:val="0"/>
      <w:autoSpaceDE w:val="0"/>
      <w:autoSpaceDN w:val="0"/>
      <w:adjustRightInd w:val="0"/>
      <w:jc w:val="center"/>
    </w:pPr>
  </w:style>
  <w:style w:type="paragraph" w:customStyle="1" w:styleId="Style142">
    <w:name w:val="Style142"/>
    <w:basedOn w:val="a4"/>
    <w:uiPriority w:val="99"/>
    <w:rsid w:val="009C4086"/>
    <w:pPr>
      <w:widowControl w:val="0"/>
      <w:autoSpaceDE w:val="0"/>
      <w:autoSpaceDN w:val="0"/>
      <w:adjustRightInd w:val="0"/>
      <w:spacing w:line="240" w:lineRule="exact"/>
      <w:jc w:val="center"/>
    </w:pPr>
  </w:style>
  <w:style w:type="paragraph" w:customStyle="1" w:styleId="Style173">
    <w:name w:val="Style173"/>
    <w:basedOn w:val="a4"/>
    <w:uiPriority w:val="99"/>
    <w:rsid w:val="009C4086"/>
    <w:pPr>
      <w:widowControl w:val="0"/>
      <w:autoSpaceDE w:val="0"/>
      <w:autoSpaceDN w:val="0"/>
      <w:adjustRightInd w:val="0"/>
      <w:spacing w:line="319" w:lineRule="exact"/>
      <w:ind w:firstLine="576"/>
      <w:jc w:val="both"/>
    </w:pPr>
  </w:style>
  <w:style w:type="paragraph" w:customStyle="1" w:styleId="Style195">
    <w:name w:val="Style195"/>
    <w:basedOn w:val="a4"/>
    <w:uiPriority w:val="99"/>
    <w:rsid w:val="009C4086"/>
    <w:pPr>
      <w:widowControl w:val="0"/>
      <w:autoSpaceDE w:val="0"/>
      <w:autoSpaceDN w:val="0"/>
      <w:adjustRightInd w:val="0"/>
      <w:spacing w:line="293" w:lineRule="exact"/>
      <w:ind w:hanging="547"/>
    </w:pPr>
  </w:style>
  <w:style w:type="character" w:customStyle="1" w:styleId="FontStyle265">
    <w:name w:val="Font Style265"/>
    <w:basedOn w:val="a5"/>
    <w:uiPriority w:val="99"/>
    <w:rsid w:val="009C4086"/>
    <w:rPr>
      <w:rFonts w:ascii="Times New Roman" w:hAnsi="Times New Roman" w:cs="Times New Roman"/>
      <w:b/>
      <w:bCs/>
      <w:i/>
      <w:iCs/>
      <w:sz w:val="20"/>
      <w:szCs w:val="20"/>
    </w:rPr>
  </w:style>
  <w:style w:type="paragraph" w:customStyle="1" w:styleId="Style201">
    <w:name w:val="Style201"/>
    <w:basedOn w:val="a4"/>
    <w:uiPriority w:val="99"/>
    <w:rsid w:val="009C4086"/>
    <w:pPr>
      <w:widowControl w:val="0"/>
      <w:autoSpaceDE w:val="0"/>
      <w:autoSpaceDN w:val="0"/>
      <w:adjustRightInd w:val="0"/>
      <w:spacing w:line="442" w:lineRule="exact"/>
      <w:jc w:val="right"/>
    </w:pPr>
  </w:style>
  <w:style w:type="paragraph" w:customStyle="1" w:styleId="132">
    <w:name w:val="Основной текст13"/>
    <w:basedOn w:val="a4"/>
    <w:uiPriority w:val="99"/>
    <w:rsid w:val="009C4086"/>
    <w:pPr>
      <w:widowControl w:val="0"/>
      <w:shd w:val="clear" w:color="auto" w:fill="FFFFFF"/>
      <w:spacing w:before="6240" w:line="240" w:lineRule="atLeast"/>
      <w:ind w:hanging="780"/>
      <w:jc w:val="center"/>
    </w:pPr>
    <w:rPr>
      <w:color w:val="000000"/>
      <w:sz w:val="26"/>
      <w:szCs w:val="26"/>
    </w:rPr>
  </w:style>
  <w:style w:type="character" w:customStyle="1" w:styleId="ListParagraphChar">
    <w:name w:val="List Paragraph Char"/>
    <w:aliases w:val="ПАРАГРАФ Char"/>
    <w:basedOn w:val="a5"/>
    <w:link w:val="2f6"/>
    <w:locked/>
    <w:rsid w:val="009C4086"/>
    <w:rPr>
      <w:rFonts w:eastAsia="Times New Roman" w:cs="Calibri"/>
      <w:sz w:val="22"/>
      <w:szCs w:val="22"/>
      <w:lang w:eastAsia="en-US"/>
    </w:rPr>
  </w:style>
  <w:style w:type="numbering" w:customStyle="1" w:styleId="11">
    <w:name w:val="+1"/>
    <w:uiPriority w:val="99"/>
    <w:rsid w:val="009C4086"/>
    <w:pPr>
      <w:numPr>
        <w:numId w:val="3"/>
      </w:numPr>
    </w:pPr>
  </w:style>
  <w:style w:type="numbering" w:customStyle="1" w:styleId="1111111">
    <w:name w:val="1 / 1.1 / 1.1.11"/>
    <w:rsid w:val="009C4086"/>
    <w:pPr>
      <w:numPr>
        <w:numId w:val="4"/>
      </w:numPr>
    </w:pPr>
  </w:style>
  <w:style w:type="paragraph" w:customStyle="1" w:styleId="xl109">
    <w:name w:val="xl10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10">
    <w:name w:val="xl11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11">
    <w:name w:val="xl11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112">
    <w:name w:val="xl11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3">
    <w:name w:val="xl11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4">
    <w:name w:val="xl11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5">
    <w:name w:val="xl11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6">
    <w:name w:val="xl11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18">
    <w:name w:val="xl11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35">
    <w:name w:val="xl13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36">
    <w:name w:val="xl136"/>
    <w:basedOn w:val="a4"/>
    <w:rsid w:val="001574D5"/>
    <w:pPr>
      <w:shd w:val="clear" w:color="000000" w:fill="FFFFFF"/>
      <w:spacing w:before="100" w:beforeAutospacing="1" w:after="100" w:afterAutospacing="1"/>
    </w:pPr>
    <w:rPr>
      <w:rFonts w:ascii="Arial" w:hAnsi="Arial" w:cs="Arial"/>
      <w:b/>
      <w:bCs/>
      <w:color w:val="000000"/>
    </w:rPr>
  </w:style>
  <w:style w:type="paragraph" w:customStyle="1" w:styleId="xl137">
    <w:name w:val="xl137"/>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8">
    <w:name w:val="xl138"/>
    <w:basedOn w:val="a4"/>
    <w:rsid w:val="001574D5"/>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40">
    <w:name w:val="xl140"/>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CYR" w:hAnsi="Arial CYR" w:cs="Arial CYR"/>
      <w:color w:val="000000"/>
      <w:sz w:val="20"/>
      <w:szCs w:val="20"/>
    </w:rPr>
  </w:style>
  <w:style w:type="paragraph" w:customStyle="1" w:styleId="xl141">
    <w:name w:val="xl141"/>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2">
    <w:name w:val="xl142"/>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3">
    <w:name w:val="xl14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144">
    <w:name w:val="xl14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45">
    <w:name w:val="xl14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46">
    <w:name w:val="xl146"/>
    <w:basedOn w:val="a4"/>
    <w:rsid w:val="001574D5"/>
    <w:pPr>
      <w:shd w:val="clear" w:color="000000" w:fill="FFFFFF"/>
      <w:spacing w:before="100" w:beforeAutospacing="1" w:after="100" w:afterAutospacing="1"/>
      <w:textAlignment w:val="top"/>
    </w:pPr>
    <w:rPr>
      <w:rFonts w:ascii="Arial" w:hAnsi="Arial" w:cs="Arial"/>
      <w:color w:val="000000"/>
    </w:rPr>
  </w:style>
  <w:style w:type="paragraph" w:customStyle="1" w:styleId="xl147">
    <w:name w:val="xl147"/>
    <w:basedOn w:val="a4"/>
    <w:rsid w:val="001574D5"/>
    <w:pPr>
      <w:shd w:val="clear" w:color="000000" w:fill="FFFFFF"/>
      <w:spacing w:before="100" w:beforeAutospacing="1" w:after="100" w:afterAutospacing="1"/>
      <w:textAlignment w:val="center"/>
    </w:pPr>
    <w:rPr>
      <w:rFonts w:ascii="Arial" w:hAnsi="Arial" w:cs="Arial"/>
      <w:color w:val="000000"/>
    </w:rPr>
  </w:style>
  <w:style w:type="paragraph" w:customStyle="1" w:styleId="xl148">
    <w:name w:val="xl14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49">
    <w:name w:val="xl149"/>
    <w:basedOn w:val="a4"/>
    <w:rsid w:val="001574D5"/>
    <w:pPr>
      <w:pBdr>
        <w:top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1">
    <w:name w:val="xl151"/>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2">
    <w:name w:val="xl152"/>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3">
    <w:name w:val="xl153"/>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4">
    <w:name w:val="xl154"/>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5">
    <w:name w:val="xl15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6">
    <w:name w:val="xl15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57">
    <w:name w:val="xl157"/>
    <w:basedOn w:val="a4"/>
    <w:rsid w:val="001574D5"/>
    <w:pPr>
      <w:shd w:val="clear" w:color="000000" w:fill="FFFFFF"/>
      <w:spacing w:before="100" w:beforeAutospacing="1" w:after="100" w:afterAutospacing="1"/>
      <w:jc w:val="center"/>
      <w:textAlignment w:val="center"/>
    </w:pPr>
    <w:rPr>
      <w:color w:val="000000"/>
    </w:rPr>
  </w:style>
  <w:style w:type="paragraph" w:customStyle="1" w:styleId="xl158">
    <w:name w:val="xl158"/>
    <w:basedOn w:val="a4"/>
    <w:rsid w:val="001574D5"/>
    <w:pP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9">
    <w:name w:val="xl159"/>
    <w:basedOn w:val="a4"/>
    <w:rsid w:val="001574D5"/>
    <w:pPr>
      <w:shd w:val="clear" w:color="000000" w:fill="FFFFFF"/>
      <w:spacing w:before="100" w:beforeAutospacing="1" w:after="100" w:afterAutospacing="1"/>
      <w:jc w:val="center"/>
      <w:textAlignment w:val="top"/>
    </w:pPr>
    <w:rPr>
      <w:rFonts w:ascii="Arial" w:hAnsi="Arial" w:cs="Arial"/>
      <w:b/>
      <w:bCs/>
      <w:color w:val="000000"/>
    </w:rPr>
  </w:style>
  <w:style w:type="paragraph" w:customStyle="1" w:styleId="xl78">
    <w:name w:val="xl78"/>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9">
    <w:name w:val="xl79"/>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a4"/>
    <w:uiPriority w:val="99"/>
    <w:rsid w:val="001574D5"/>
    <w:pPr>
      <w:shd w:val="clear" w:color="000000" w:fill="FFFFFF"/>
      <w:spacing w:before="100" w:beforeAutospacing="1" w:after="100" w:afterAutospacing="1"/>
      <w:textAlignment w:val="center"/>
    </w:pPr>
    <w:rPr>
      <w:rFonts w:ascii="Arial" w:hAnsi="Arial" w:cs="Arial"/>
      <w:sz w:val="20"/>
      <w:szCs w:val="20"/>
    </w:rPr>
  </w:style>
  <w:style w:type="paragraph" w:customStyle="1" w:styleId="xl81">
    <w:name w:val="xl81"/>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82">
    <w:name w:val="xl82"/>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83">
    <w:name w:val="xl83"/>
    <w:basedOn w:val="a4"/>
    <w:uiPriority w:val="99"/>
    <w:rsid w:val="001574D5"/>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84">
    <w:name w:val="xl84"/>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85">
    <w:name w:val="xl85"/>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86">
    <w:name w:val="xl86"/>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affffffffc">
    <w:name w:val="основной текст документа"/>
    <w:basedOn w:val="a4"/>
    <w:rsid w:val="00F914BE"/>
    <w:pPr>
      <w:spacing w:before="120" w:after="120"/>
      <w:jc w:val="both"/>
    </w:pPr>
    <w:rPr>
      <w:szCs w:val="20"/>
      <w:lang w:eastAsia="en-US"/>
    </w:rPr>
  </w:style>
  <w:style w:type="character" w:customStyle="1" w:styleId="211pt">
    <w:name w:val="Основной текст (2) + 11 pt"/>
    <w:basedOn w:val="2a"/>
    <w:rsid w:val="00750110"/>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paragraph" w:customStyle="1" w:styleId="3f5">
    <w:name w:val="Основной текст (3)"/>
    <w:basedOn w:val="a4"/>
    <w:link w:val="3Exact"/>
    <w:qFormat/>
    <w:rsid w:val="00750110"/>
    <w:pPr>
      <w:shd w:val="clear" w:color="auto" w:fill="FFFFFF"/>
      <w:spacing w:before="720" w:after="600" w:line="326" w:lineRule="exact"/>
    </w:pPr>
    <w:rPr>
      <w:sz w:val="27"/>
      <w:szCs w:val="27"/>
    </w:rPr>
  </w:style>
  <w:style w:type="paragraph" w:customStyle="1" w:styleId="font5">
    <w:name w:val="font5"/>
    <w:basedOn w:val="a4"/>
    <w:uiPriority w:val="99"/>
    <w:rsid w:val="00662FEA"/>
    <w:pPr>
      <w:spacing w:before="100" w:beforeAutospacing="1" w:after="100" w:afterAutospacing="1"/>
    </w:pPr>
    <w:rPr>
      <w:rFonts w:ascii="Arial" w:hAnsi="Arial" w:cs="Arial"/>
      <w:b/>
      <w:bCs/>
      <w:color w:val="000000"/>
      <w:sz w:val="12"/>
      <w:szCs w:val="12"/>
    </w:rPr>
  </w:style>
  <w:style w:type="paragraph" w:customStyle="1" w:styleId="font6">
    <w:name w:val="font6"/>
    <w:basedOn w:val="a4"/>
    <w:rsid w:val="00662FEA"/>
    <w:pPr>
      <w:spacing w:before="100" w:beforeAutospacing="1" w:after="100" w:afterAutospacing="1"/>
    </w:pPr>
    <w:rPr>
      <w:rFonts w:ascii="Arial" w:hAnsi="Arial" w:cs="Arial"/>
      <w:color w:val="000000"/>
      <w:sz w:val="12"/>
      <w:szCs w:val="12"/>
    </w:rPr>
  </w:style>
  <w:style w:type="character" w:customStyle="1" w:styleId="A50">
    <w:name w:val="A5"/>
    <w:rsid w:val="001246A6"/>
    <w:rPr>
      <w:rFonts w:cs="Arial"/>
      <w:b/>
      <w:bCs/>
      <w:i/>
      <w:iCs/>
      <w:color w:val="000000"/>
      <w:sz w:val="20"/>
      <w:szCs w:val="20"/>
    </w:rPr>
  </w:style>
  <w:style w:type="character" w:customStyle="1" w:styleId="A20">
    <w:name w:val="A2"/>
    <w:rsid w:val="001246A6"/>
    <w:rPr>
      <w:rFonts w:cs="Arial"/>
      <w:b/>
      <w:bCs/>
      <w:color w:val="000000"/>
    </w:rPr>
  </w:style>
  <w:style w:type="paragraph" w:customStyle="1" w:styleId="Pa8">
    <w:name w:val="Pa8"/>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11">
    <w:name w:val="Pa11"/>
    <w:basedOn w:val="Default"/>
    <w:next w:val="Default"/>
    <w:rsid w:val="001246A6"/>
    <w:pPr>
      <w:suppressAutoHyphens/>
      <w:autoSpaceDN/>
      <w:adjustRightInd/>
      <w:spacing w:line="241" w:lineRule="atLeast"/>
    </w:pPr>
    <w:rPr>
      <w:rFonts w:ascii="Arial" w:hAnsi="Arial"/>
      <w:color w:val="auto"/>
      <w:lang w:eastAsia="ar-SA"/>
    </w:rPr>
  </w:style>
  <w:style w:type="paragraph" w:customStyle="1" w:styleId="Pa5">
    <w:name w:val="Pa5"/>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2">
    <w:name w:val="Pa2"/>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7">
    <w:name w:val="Pa7"/>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0">
    <w:name w:val="Pa0"/>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47">
    <w:name w:val="Абзац списка4"/>
    <w:basedOn w:val="a4"/>
    <w:rsid w:val="0044508A"/>
    <w:pPr>
      <w:ind w:left="720"/>
    </w:pPr>
    <w:rPr>
      <w:rFonts w:eastAsia="Calibri"/>
    </w:rPr>
  </w:style>
  <w:style w:type="paragraph" w:customStyle="1" w:styleId="57">
    <w:name w:val="Абзац списка5"/>
    <w:basedOn w:val="a4"/>
    <w:rsid w:val="00552DA1"/>
    <w:pPr>
      <w:ind w:left="720"/>
    </w:pPr>
    <w:rPr>
      <w:rFonts w:eastAsia="Calibri"/>
    </w:rPr>
  </w:style>
  <w:style w:type="character" w:customStyle="1" w:styleId="fontstyle01">
    <w:name w:val="fontstyle01"/>
    <w:basedOn w:val="a5"/>
    <w:rsid w:val="00B06A0B"/>
    <w:rPr>
      <w:rFonts w:ascii="TimesNewRomanPSMT" w:hAnsi="TimesNewRomanPSMT" w:hint="default"/>
      <w:b w:val="0"/>
      <w:bCs w:val="0"/>
      <w:i w:val="0"/>
      <w:iCs w:val="0"/>
      <w:color w:val="000000"/>
      <w:sz w:val="30"/>
      <w:szCs w:val="30"/>
    </w:rPr>
  </w:style>
  <w:style w:type="paragraph" w:customStyle="1" w:styleId="116">
    <w:name w:val="Знак Знак1 Знак1"/>
    <w:basedOn w:val="a4"/>
    <w:autoRedefine/>
    <w:rsid w:val="00BD6270"/>
    <w:pPr>
      <w:spacing w:after="160" w:line="240" w:lineRule="exact"/>
    </w:pPr>
    <w:rPr>
      <w:rFonts w:eastAsia="SimSun"/>
      <w:b/>
      <w:lang w:val="en-US" w:eastAsia="en-US"/>
    </w:rPr>
  </w:style>
  <w:style w:type="paragraph" w:customStyle="1" w:styleId="p8">
    <w:name w:val="p8"/>
    <w:basedOn w:val="a4"/>
    <w:uiPriority w:val="99"/>
    <w:rsid w:val="00FF701E"/>
    <w:pPr>
      <w:spacing w:before="100" w:beforeAutospacing="1" w:after="100" w:afterAutospacing="1"/>
    </w:pPr>
  </w:style>
  <w:style w:type="character" w:customStyle="1" w:styleId="WW-Absatz-Standardschriftart">
    <w:name w:val="WW-Absatz-Standardschriftart"/>
    <w:rsid w:val="003C1630"/>
  </w:style>
  <w:style w:type="character" w:customStyle="1" w:styleId="WW-Absatz-Standardschriftart1">
    <w:name w:val="WW-Absatz-Standardschriftart1"/>
    <w:rsid w:val="003C1630"/>
  </w:style>
  <w:style w:type="character" w:customStyle="1" w:styleId="WW8Num29z0">
    <w:name w:val="WW8Num29z0"/>
    <w:rsid w:val="003C1630"/>
    <w:rPr>
      <w:rFonts w:ascii="Symbol" w:hAnsi="Symbol"/>
    </w:rPr>
  </w:style>
  <w:style w:type="character" w:customStyle="1" w:styleId="WW8Num30z0">
    <w:name w:val="WW8Num30z0"/>
    <w:rsid w:val="003C1630"/>
    <w:rPr>
      <w:rFonts w:ascii="Wingdings" w:hAnsi="Wingdings"/>
    </w:rPr>
  </w:style>
  <w:style w:type="character" w:customStyle="1" w:styleId="WW8Num30z1">
    <w:name w:val="WW8Num30z1"/>
    <w:rsid w:val="003C1630"/>
    <w:rPr>
      <w:rFonts w:ascii="Courier New" w:hAnsi="Courier New" w:cs="Courier New"/>
    </w:rPr>
  </w:style>
  <w:style w:type="character" w:customStyle="1" w:styleId="WW8Num30z3">
    <w:name w:val="WW8Num30z3"/>
    <w:rsid w:val="003C1630"/>
    <w:rPr>
      <w:rFonts w:ascii="Symbol" w:hAnsi="Symbol"/>
    </w:rPr>
  </w:style>
  <w:style w:type="character" w:customStyle="1" w:styleId="WW8Num31z0">
    <w:name w:val="WW8Num31z0"/>
    <w:rsid w:val="003C1630"/>
    <w:rPr>
      <w:rFonts w:ascii="Symbol" w:hAnsi="Symbol"/>
    </w:rPr>
  </w:style>
  <w:style w:type="character" w:customStyle="1" w:styleId="WW8Num31z1">
    <w:name w:val="WW8Num31z1"/>
    <w:rsid w:val="003C1630"/>
    <w:rPr>
      <w:rFonts w:ascii="Courier New" w:hAnsi="Courier New" w:cs="Courier New"/>
    </w:rPr>
  </w:style>
  <w:style w:type="character" w:customStyle="1" w:styleId="WW8Num31z2">
    <w:name w:val="WW8Num31z2"/>
    <w:rsid w:val="003C1630"/>
    <w:rPr>
      <w:rFonts w:ascii="Wingdings" w:hAnsi="Wingdings"/>
    </w:rPr>
  </w:style>
  <w:style w:type="character" w:customStyle="1" w:styleId="WW8Num32z0">
    <w:name w:val="WW8Num32z0"/>
    <w:rsid w:val="003C1630"/>
    <w:rPr>
      <w:rFonts w:ascii="Symbol" w:hAnsi="Symbol"/>
    </w:rPr>
  </w:style>
  <w:style w:type="character" w:customStyle="1" w:styleId="WW8Num32z1">
    <w:name w:val="WW8Num32z1"/>
    <w:rsid w:val="003C1630"/>
    <w:rPr>
      <w:rFonts w:ascii="Courier New" w:hAnsi="Courier New" w:cs="Courier New"/>
    </w:rPr>
  </w:style>
  <w:style w:type="character" w:customStyle="1" w:styleId="WW8Num32z2">
    <w:name w:val="WW8Num32z2"/>
    <w:rsid w:val="003C1630"/>
    <w:rPr>
      <w:rFonts w:ascii="Wingdings" w:hAnsi="Wingdings"/>
    </w:rPr>
  </w:style>
  <w:style w:type="character" w:customStyle="1" w:styleId="WW8Num33z0">
    <w:name w:val="WW8Num33z0"/>
    <w:rsid w:val="003C1630"/>
    <w:rPr>
      <w:rFonts w:ascii="Symbol" w:hAnsi="Symbol"/>
    </w:rPr>
  </w:style>
  <w:style w:type="character" w:customStyle="1" w:styleId="WW8Num33z1">
    <w:name w:val="WW8Num33z1"/>
    <w:rsid w:val="003C1630"/>
    <w:rPr>
      <w:rFonts w:ascii="Courier New" w:hAnsi="Courier New" w:cs="Courier New"/>
    </w:rPr>
  </w:style>
  <w:style w:type="character" w:customStyle="1" w:styleId="WW8Num33z2">
    <w:name w:val="WW8Num33z2"/>
    <w:rsid w:val="003C1630"/>
    <w:rPr>
      <w:rFonts w:ascii="Wingdings" w:hAnsi="Wingdings"/>
    </w:rPr>
  </w:style>
  <w:style w:type="character" w:customStyle="1" w:styleId="WW8Num34z0">
    <w:name w:val="WW8Num34z0"/>
    <w:rsid w:val="003C1630"/>
    <w:rPr>
      <w:rFonts w:ascii="Wingdings" w:hAnsi="Wingdings"/>
    </w:rPr>
  </w:style>
  <w:style w:type="character" w:customStyle="1" w:styleId="WW8Num34z1">
    <w:name w:val="WW8Num34z1"/>
    <w:rsid w:val="003C1630"/>
    <w:rPr>
      <w:rFonts w:ascii="Courier New" w:hAnsi="Courier New" w:cs="Courier New"/>
    </w:rPr>
  </w:style>
  <w:style w:type="character" w:customStyle="1" w:styleId="WW8Num34z3">
    <w:name w:val="WW8Num34z3"/>
    <w:rsid w:val="003C1630"/>
    <w:rPr>
      <w:rFonts w:ascii="Symbol" w:hAnsi="Symbol"/>
    </w:rPr>
  </w:style>
  <w:style w:type="character" w:customStyle="1" w:styleId="WW8Num36z0">
    <w:name w:val="WW8Num36z0"/>
    <w:rsid w:val="003C1630"/>
    <w:rPr>
      <w:rFonts w:ascii="Wingdings" w:hAnsi="Wingdings"/>
    </w:rPr>
  </w:style>
  <w:style w:type="character" w:customStyle="1" w:styleId="WW8Num36z1">
    <w:name w:val="WW8Num36z1"/>
    <w:rsid w:val="003C1630"/>
    <w:rPr>
      <w:rFonts w:ascii="Courier New" w:hAnsi="Courier New" w:cs="Courier New"/>
    </w:rPr>
  </w:style>
  <w:style w:type="character" w:customStyle="1" w:styleId="WW8Num36z3">
    <w:name w:val="WW8Num36z3"/>
    <w:rsid w:val="003C1630"/>
    <w:rPr>
      <w:rFonts w:ascii="Symbol" w:hAnsi="Symbol"/>
    </w:rPr>
  </w:style>
  <w:style w:type="character" w:customStyle="1" w:styleId="WW8Num38z0">
    <w:name w:val="WW8Num38z0"/>
    <w:rsid w:val="003C1630"/>
    <w:rPr>
      <w:rFonts w:ascii="Symbol" w:hAnsi="Symbol"/>
    </w:rPr>
  </w:style>
  <w:style w:type="character" w:customStyle="1" w:styleId="WW8Num38z1">
    <w:name w:val="WW8Num38z1"/>
    <w:rsid w:val="003C1630"/>
    <w:rPr>
      <w:rFonts w:ascii="Courier New" w:hAnsi="Courier New" w:cs="Courier New"/>
    </w:rPr>
  </w:style>
  <w:style w:type="character" w:customStyle="1" w:styleId="WW8Num38z2">
    <w:name w:val="WW8Num38z2"/>
    <w:rsid w:val="003C1630"/>
    <w:rPr>
      <w:rFonts w:ascii="Wingdings" w:hAnsi="Wingdings"/>
    </w:rPr>
  </w:style>
  <w:style w:type="character" w:customStyle="1" w:styleId="WW8Num39z1">
    <w:name w:val="WW8Num39z1"/>
    <w:rsid w:val="003C1630"/>
    <w:rPr>
      <w:rFonts w:ascii="Courier New" w:hAnsi="Courier New"/>
      <w:sz w:val="20"/>
    </w:rPr>
  </w:style>
  <w:style w:type="character" w:customStyle="1" w:styleId="WW8Num39z2">
    <w:name w:val="WW8Num39z2"/>
    <w:rsid w:val="003C1630"/>
    <w:rPr>
      <w:rFonts w:ascii="Wingdings" w:hAnsi="Wingdings"/>
      <w:sz w:val="20"/>
    </w:rPr>
  </w:style>
  <w:style w:type="character" w:customStyle="1" w:styleId="WW8Num40z0">
    <w:name w:val="WW8Num40z0"/>
    <w:rsid w:val="003C1630"/>
    <w:rPr>
      <w:rFonts w:ascii="Wingdings" w:hAnsi="Wingdings"/>
      <w:color w:val="000000"/>
    </w:rPr>
  </w:style>
  <w:style w:type="character" w:customStyle="1" w:styleId="WW8Num40z1">
    <w:name w:val="WW8Num40z1"/>
    <w:rsid w:val="003C1630"/>
    <w:rPr>
      <w:rFonts w:ascii="Courier New" w:hAnsi="Courier New" w:cs="Courier New"/>
    </w:rPr>
  </w:style>
  <w:style w:type="character" w:customStyle="1" w:styleId="WW8Num40z2">
    <w:name w:val="WW8Num40z2"/>
    <w:rsid w:val="003C1630"/>
    <w:rPr>
      <w:rFonts w:ascii="Wingdings" w:hAnsi="Wingdings"/>
    </w:rPr>
  </w:style>
  <w:style w:type="character" w:customStyle="1" w:styleId="WW8Num40z3">
    <w:name w:val="WW8Num40z3"/>
    <w:rsid w:val="003C1630"/>
    <w:rPr>
      <w:rFonts w:ascii="Symbol" w:hAnsi="Symbol"/>
    </w:rPr>
  </w:style>
  <w:style w:type="character" w:customStyle="1" w:styleId="WW8Num43z0">
    <w:name w:val="WW8Num43z0"/>
    <w:rsid w:val="003C1630"/>
    <w:rPr>
      <w:rFonts w:ascii="Symbol" w:hAnsi="Symbol"/>
    </w:rPr>
  </w:style>
  <w:style w:type="character" w:customStyle="1" w:styleId="WW8Num43z1">
    <w:name w:val="WW8Num43z1"/>
    <w:rsid w:val="003C1630"/>
    <w:rPr>
      <w:rFonts w:ascii="Courier New" w:hAnsi="Courier New" w:cs="Courier New"/>
    </w:rPr>
  </w:style>
  <w:style w:type="character" w:customStyle="1" w:styleId="WW8Num43z2">
    <w:name w:val="WW8Num43z2"/>
    <w:rsid w:val="003C1630"/>
    <w:rPr>
      <w:rFonts w:ascii="Wingdings" w:hAnsi="Wingdings"/>
    </w:rPr>
  </w:style>
  <w:style w:type="character" w:customStyle="1" w:styleId="WW8Num45z0">
    <w:name w:val="WW8Num45z0"/>
    <w:rsid w:val="003C1630"/>
    <w:rPr>
      <w:rFonts w:ascii="Times New Roman" w:hAnsi="Times New Roman" w:cs="Times New Roman"/>
    </w:rPr>
  </w:style>
  <w:style w:type="character" w:customStyle="1" w:styleId="WW8Num46z0">
    <w:name w:val="WW8Num46z0"/>
    <w:rsid w:val="003C1630"/>
    <w:rPr>
      <w:i w:val="0"/>
      <w:color w:val="000000"/>
    </w:rPr>
  </w:style>
  <w:style w:type="character" w:customStyle="1" w:styleId="WW8NumSt9z0">
    <w:name w:val="WW8NumSt9z0"/>
    <w:rsid w:val="003C1630"/>
    <w:rPr>
      <w:rFonts w:ascii="Times New Roman" w:hAnsi="Times New Roman" w:cs="Times New Roman"/>
    </w:rPr>
  </w:style>
  <w:style w:type="character" w:customStyle="1" w:styleId="WW8NumSt11z0">
    <w:name w:val="WW8NumSt11z0"/>
    <w:rsid w:val="003C1630"/>
    <w:rPr>
      <w:rFonts w:ascii="Times New Roman" w:hAnsi="Times New Roman" w:cs="Times New Roman"/>
    </w:rPr>
  </w:style>
  <w:style w:type="character" w:customStyle="1" w:styleId="WW8NumSt14z0">
    <w:name w:val="WW8NumSt14z0"/>
    <w:rsid w:val="003C1630"/>
    <w:rPr>
      <w:rFonts w:ascii="Times New Roman" w:hAnsi="Times New Roman" w:cs="Times New Roman"/>
    </w:rPr>
  </w:style>
  <w:style w:type="character" w:customStyle="1" w:styleId="affffffffd">
    <w:name w:val="Маркеры списка"/>
    <w:rsid w:val="003C1630"/>
    <w:rPr>
      <w:rFonts w:ascii="StarSymbol" w:eastAsia="StarSymbol" w:hAnsi="StarSymbol" w:cs="StarSymbol"/>
      <w:sz w:val="18"/>
      <w:szCs w:val="18"/>
    </w:rPr>
  </w:style>
  <w:style w:type="character" w:customStyle="1" w:styleId="affffffffe">
    <w:name w:val="Символ нумерации"/>
    <w:rsid w:val="003C1630"/>
  </w:style>
  <w:style w:type="paragraph" w:customStyle="1" w:styleId="maintext">
    <w:name w:val="maintext"/>
    <w:basedOn w:val="a4"/>
    <w:rsid w:val="003C1630"/>
    <w:pPr>
      <w:suppressAutoHyphens/>
      <w:ind w:left="480" w:right="480"/>
      <w:jc w:val="both"/>
    </w:pPr>
    <w:rPr>
      <w:rFonts w:ascii="Arial" w:hAnsi="Arial" w:cs="Arial"/>
      <w:color w:val="202020"/>
      <w:sz w:val="20"/>
      <w:szCs w:val="20"/>
      <w:lang w:eastAsia="ar-SA"/>
    </w:rPr>
  </w:style>
  <w:style w:type="paragraph" w:customStyle="1" w:styleId="xl28">
    <w:name w:val="xl2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29">
    <w:name w:val="xl2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1">
    <w:name w:val="xl31"/>
    <w:basedOn w:val="a4"/>
    <w:rsid w:val="003C1630"/>
    <w:pPr>
      <w:pBdr>
        <w:top w:val="single" w:sz="4" w:space="0" w:color="000000"/>
        <w:left w:val="single" w:sz="4" w:space="0" w:color="000000"/>
        <w:bottom w:val="single" w:sz="4" w:space="0" w:color="000000"/>
        <w:right w:val="single" w:sz="4" w:space="0" w:color="000000"/>
      </w:pBdr>
      <w:shd w:val="clear" w:color="auto" w:fill="FFCC00"/>
      <w:suppressAutoHyphens/>
      <w:spacing w:before="280" w:after="280"/>
      <w:ind w:firstLine="709"/>
      <w:jc w:val="both"/>
      <w:textAlignment w:val="center"/>
    </w:pPr>
    <w:rPr>
      <w:rFonts w:ascii="Arial Narrow" w:hAnsi="Arial Narrow"/>
      <w:b/>
      <w:bCs/>
      <w:color w:val="000000"/>
      <w:lang w:eastAsia="ar-SA"/>
    </w:rPr>
  </w:style>
  <w:style w:type="paragraph" w:customStyle="1" w:styleId="xl32">
    <w:name w:val="xl3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33">
    <w:name w:val="xl3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4">
    <w:name w:val="xl3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5">
    <w:name w:val="xl3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36">
    <w:name w:val="xl3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b/>
      <w:bCs/>
      <w:color w:val="000000"/>
      <w:lang w:eastAsia="ar-SA"/>
    </w:rPr>
  </w:style>
  <w:style w:type="paragraph" w:customStyle="1" w:styleId="xl37">
    <w:name w:val="xl3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color w:val="000000"/>
      <w:lang w:eastAsia="ar-SA"/>
    </w:rPr>
  </w:style>
  <w:style w:type="paragraph" w:customStyle="1" w:styleId="xl38">
    <w:name w:val="xl3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39">
    <w:name w:val="xl3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0">
    <w:name w:val="xl4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1">
    <w:name w:val="xl4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2">
    <w:name w:val="xl4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3">
    <w:name w:val="xl4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4">
    <w:name w:val="xl4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5">
    <w:name w:val="xl4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46">
    <w:name w:val="xl4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47">
    <w:name w:val="xl4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48">
    <w:name w:val="xl4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pPr>
    <w:rPr>
      <w:rFonts w:ascii="Arial Narrow" w:hAnsi="Arial Narrow"/>
      <w:b/>
      <w:bCs/>
      <w:color w:val="000000"/>
      <w:lang w:eastAsia="ar-SA"/>
    </w:rPr>
  </w:style>
  <w:style w:type="paragraph" w:customStyle="1" w:styleId="xl49">
    <w:name w:val="xl4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0">
    <w:name w:val="xl5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1">
    <w:name w:val="xl5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52">
    <w:name w:val="xl5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CYR" w:hAnsi="Arial CYR" w:cs="Arial CYR"/>
      <w:color w:val="000000"/>
      <w:lang w:eastAsia="ar-SA"/>
    </w:rPr>
  </w:style>
  <w:style w:type="paragraph" w:customStyle="1" w:styleId="xl53">
    <w:name w:val="xl5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4">
    <w:name w:val="xl5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5">
    <w:name w:val="xl55"/>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56">
    <w:name w:val="xl5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7">
    <w:name w:val="xl5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8">
    <w:name w:val="xl5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9">
    <w:name w:val="xl5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60">
    <w:name w:val="xl6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61">
    <w:name w:val="xl61"/>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center"/>
    </w:pPr>
    <w:rPr>
      <w:rFonts w:ascii="Arial Narrow" w:hAnsi="Arial Narrow"/>
      <w:color w:val="000000"/>
      <w:lang w:eastAsia="ar-SA"/>
    </w:rPr>
  </w:style>
  <w:style w:type="paragraph" w:customStyle="1" w:styleId="xl62">
    <w:name w:val="xl62"/>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both"/>
    </w:pPr>
    <w:rPr>
      <w:color w:val="000000"/>
      <w:lang w:eastAsia="ar-SA"/>
    </w:rPr>
  </w:style>
  <w:style w:type="paragraph" w:customStyle="1" w:styleId="centertext">
    <w:name w:val="centertext"/>
    <w:basedOn w:val="a4"/>
    <w:rsid w:val="003C1630"/>
    <w:pPr>
      <w:suppressAutoHyphens/>
      <w:ind w:firstLine="709"/>
      <w:jc w:val="center"/>
    </w:pPr>
    <w:rPr>
      <w:rFonts w:ascii="Arial" w:hAnsi="Arial" w:cs="Arial"/>
      <w:color w:val="202020"/>
      <w:sz w:val="20"/>
      <w:szCs w:val="20"/>
      <w:lang w:eastAsia="ar-SA"/>
    </w:rPr>
  </w:style>
  <w:style w:type="paragraph" w:customStyle="1" w:styleId="righttext1">
    <w:name w:val="righttext1"/>
    <w:basedOn w:val="a4"/>
    <w:rsid w:val="003C1630"/>
    <w:pPr>
      <w:suppressAutoHyphens/>
      <w:ind w:right="480"/>
      <w:jc w:val="right"/>
    </w:pPr>
    <w:rPr>
      <w:rFonts w:ascii="Arial" w:hAnsi="Arial" w:cs="Arial"/>
      <w:color w:val="202020"/>
      <w:sz w:val="20"/>
      <w:szCs w:val="20"/>
      <w:lang w:eastAsia="ar-SA"/>
    </w:rPr>
  </w:style>
  <w:style w:type="paragraph" w:customStyle="1" w:styleId="tabletextcenter">
    <w:name w:val="tabletextcenter"/>
    <w:basedOn w:val="a4"/>
    <w:rsid w:val="003C1630"/>
    <w:pPr>
      <w:suppressAutoHyphens/>
      <w:ind w:left="480" w:right="480"/>
      <w:jc w:val="center"/>
    </w:pPr>
    <w:rPr>
      <w:rFonts w:ascii="Arial" w:hAnsi="Arial" w:cs="Arial"/>
      <w:color w:val="202020"/>
      <w:sz w:val="20"/>
      <w:szCs w:val="20"/>
      <w:lang w:eastAsia="ar-SA"/>
    </w:rPr>
  </w:style>
  <w:style w:type="paragraph" w:customStyle="1" w:styleId="tabletextleft">
    <w:name w:val="tabletextleft"/>
    <w:basedOn w:val="a4"/>
    <w:rsid w:val="003C1630"/>
    <w:pPr>
      <w:suppressAutoHyphens/>
      <w:ind w:left="480" w:right="480"/>
      <w:jc w:val="both"/>
    </w:pPr>
    <w:rPr>
      <w:rFonts w:ascii="Arial" w:hAnsi="Arial" w:cs="Arial"/>
      <w:color w:val="202020"/>
      <w:sz w:val="20"/>
      <w:szCs w:val="20"/>
      <w:lang w:eastAsia="ar-SA"/>
    </w:rPr>
  </w:style>
  <w:style w:type="paragraph" w:customStyle="1" w:styleId="3f6">
    <w:name w:val="Обычный3"/>
    <w:rsid w:val="003C1630"/>
    <w:pPr>
      <w:suppressAutoHyphens/>
      <w:spacing w:before="100" w:after="100"/>
      <w:ind w:firstLine="709"/>
      <w:jc w:val="both"/>
    </w:pPr>
    <w:rPr>
      <w:rFonts w:ascii="Times New Roman" w:eastAsia="Arial" w:hAnsi="Times New Roman"/>
      <w:sz w:val="24"/>
      <w:lang w:eastAsia="ar-SA"/>
    </w:rPr>
  </w:style>
  <w:style w:type="paragraph" w:customStyle="1" w:styleId="maintitle">
    <w:name w:val="maintitle"/>
    <w:basedOn w:val="a4"/>
    <w:rsid w:val="003C1630"/>
    <w:pPr>
      <w:suppressAutoHyphens/>
      <w:spacing w:after="240"/>
      <w:ind w:firstLine="709"/>
      <w:jc w:val="center"/>
    </w:pPr>
    <w:rPr>
      <w:rFonts w:ascii="Arial" w:hAnsi="Arial" w:cs="Arial"/>
      <w:b/>
      <w:bCs/>
      <w:color w:val="008866"/>
      <w:sz w:val="20"/>
      <w:szCs w:val="20"/>
      <w:lang w:eastAsia="ar-SA"/>
    </w:rPr>
  </w:style>
  <w:style w:type="paragraph" w:customStyle="1" w:styleId="afffffffff">
    <w:name w:val="Внутренний адрес"/>
    <w:basedOn w:val="ac"/>
    <w:rsid w:val="003C1630"/>
    <w:pPr>
      <w:suppressAutoHyphens/>
      <w:spacing w:line="240" w:lineRule="atLeast"/>
      <w:ind w:firstLine="709"/>
      <w:jc w:val="both"/>
    </w:pPr>
    <w:rPr>
      <w:color w:val="000000"/>
      <w:kern w:val="1"/>
      <w:sz w:val="22"/>
      <w:lang w:eastAsia="ar-SA"/>
    </w:rPr>
  </w:style>
  <w:style w:type="character" w:customStyle="1" w:styleId="ConsPlusTitle0">
    <w:name w:val="ConsPlusTitle Знак"/>
    <w:basedOn w:val="a5"/>
    <w:link w:val="ConsPlusTitle"/>
    <w:rsid w:val="003C1630"/>
    <w:rPr>
      <w:rFonts w:ascii="Times New Roman" w:eastAsia="Times New Roman" w:hAnsi="Times New Roman"/>
      <w:b/>
      <w:bCs/>
      <w:sz w:val="28"/>
      <w:szCs w:val="28"/>
    </w:rPr>
  </w:style>
  <w:style w:type="paragraph" w:customStyle="1" w:styleId="style1a">
    <w:name w:val="style1"/>
    <w:basedOn w:val="a4"/>
    <w:rsid w:val="003C1630"/>
    <w:pPr>
      <w:suppressAutoHyphens/>
      <w:spacing w:before="280" w:after="280"/>
      <w:ind w:firstLine="709"/>
      <w:jc w:val="both"/>
    </w:pPr>
    <w:rPr>
      <w:color w:val="000000"/>
      <w:sz w:val="28"/>
      <w:szCs w:val="28"/>
      <w:lang w:eastAsia="ar-SA"/>
    </w:rPr>
  </w:style>
  <w:style w:type="paragraph" w:customStyle="1" w:styleId="afffffffff0">
    <w:name w:val="очистить формат"/>
    <w:basedOn w:val="afa"/>
    <w:rsid w:val="003C1630"/>
    <w:pPr>
      <w:suppressAutoHyphens/>
      <w:ind w:firstLine="709"/>
      <w:jc w:val="both"/>
    </w:pPr>
    <w:rPr>
      <w:rFonts w:ascii="Times New Roman" w:eastAsia="Times New Roman" w:hAnsi="Times New Roman"/>
      <w:color w:val="000000"/>
      <w:szCs w:val="24"/>
      <w:lang w:eastAsia="ar-SA"/>
    </w:rPr>
  </w:style>
  <w:style w:type="paragraph" w:customStyle="1" w:styleId="TableContents">
    <w:name w:val="Table Contents"/>
    <w:basedOn w:val="a4"/>
    <w:uiPriority w:val="99"/>
    <w:rsid w:val="003C1630"/>
    <w:pPr>
      <w:widowControl w:val="0"/>
      <w:suppressAutoHyphens/>
      <w:autoSpaceDE w:val="0"/>
      <w:ind w:firstLine="709"/>
      <w:jc w:val="both"/>
    </w:pPr>
    <w:rPr>
      <w:rFonts w:ascii="Arial" w:hAnsi="Arial"/>
      <w:color w:val="000000"/>
      <w:sz w:val="26"/>
      <w:szCs w:val="26"/>
      <w:lang w:eastAsia="ar-SA"/>
    </w:rPr>
  </w:style>
  <w:style w:type="character" w:customStyle="1" w:styleId="WW8Num29z1">
    <w:name w:val="WW8Num29z1"/>
    <w:rsid w:val="003C1630"/>
    <w:rPr>
      <w:rFonts w:ascii="Courier New" w:hAnsi="Courier New" w:cs="Courier New"/>
    </w:rPr>
  </w:style>
  <w:style w:type="character" w:customStyle="1" w:styleId="WW8Num29z3">
    <w:name w:val="WW8Num29z3"/>
    <w:rsid w:val="003C1630"/>
    <w:rPr>
      <w:rFonts w:ascii="Symbol" w:hAnsi="Symbol"/>
    </w:rPr>
  </w:style>
  <w:style w:type="character" w:customStyle="1" w:styleId="WW8Num31z3">
    <w:name w:val="WW8Num31z3"/>
    <w:rsid w:val="003C1630"/>
    <w:rPr>
      <w:rFonts w:ascii="Symbol" w:hAnsi="Symbol"/>
    </w:rPr>
  </w:style>
  <w:style w:type="paragraph" w:customStyle="1" w:styleId="afffffffff1">
    <w:name w:val="табл_строка"/>
    <w:basedOn w:val="ac"/>
    <w:rsid w:val="003C1630"/>
    <w:pPr>
      <w:spacing w:before="120"/>
      <w:ind w:firstLine="709"/>
      <w:jc w:val="center"/>
    </w:pPr>
    <w:rPr>
      <w:sz w:val="24"/>
    </w:rPr>
  </w:style>
  <w:style w:type="paragraph" w:customStyle="1" w:styleId="afffffffff2">
    <w:name w:val="Основной текст продолжение"/>
    <w:basedOn w:val="ac"/>
    <w:next w:val="ac"/>
    <w:rsid w:val="003C1630"/>
    <w:pPr>
      <w:spacing w:before="120"/>
      <w:ind w:firstLine="709"/>
      <w:jc w:val="both"/>
    </w:pPr>
    <w:rPr>
      <w:sz w:val="24"/>
    </w:rPr>
  </w:style>
  <w:style w:type="paragraph" w:customStyle="1" w:styleId="afffffffff3">
    <w:name w:val="А_табл"/>
    <w:link w:val="afffffffff4"/>
    <w:autoRedefine/>
    <w:rsid w:val="00D0038F"/>
    <w:pPr>
      <w:jc w:val="center"/>
    </w:pPr>
    <w:rPr>
      <w:rFonts w:ascii="Times New Roman" w:eastAsia="Times New Roman" w:hAnsi="Times New Roman"/>
      <w:sz w:val="24"/>
      <w:szCs w:val="24"/>
    </w:rPr>
  </w:style>
  <w:style w:type="character" w:customStyle="1" w:styleId="afffffffff4">
    <w:name w:val="А_табл Знак"/>
    <w:basedOn w:val="a5"/>
    <w:link w:val="afffffffff3"/>
    <w:rsid w:val="00D0038F"/>
    <w:rPr>
      <w:rFonts w:ascii="Times New Roman" w:eastAsia="Times New Roman" w:hAnsi="Times New Roman"/>
      <w:sz w:val="24"/>
      <w:szCs w:val="24"/>
    </w:rPr>
  </w:style>
  <w:style w:type="character" w:customStyle="1" w:styleId="WW-Absatz-Standardschriftart11">
    <w:name w:val="WW-Absatz-Standardschriftart11"/>
    <w:rsid w:val="003C1630"/>
  </w:style>
  <w:style w:type="character" w:customStyle="1" w:styleId="WW-Absatz-Standardschriftart111">
    <w:name w:val="WW-Absatz-Standardschriftart111"/>
    <w:rsid w:val="003C1630"/>
  </w:style>
  <w:style w:type="character" w:customStyle="1" w:styleId="WW-Absatz-Standardschriftart1111">
    <w:name w:val="WW-Absatz-Standardschriftart1111"/>
    <w:rsid w:val="003C1630"/>
  </w:style>
  <w:style w:type="character" w:customStyle="1" w:styleId="WW-Absatz-Standardschriftart11111">
    <w:name w:val="WW-Absatz-Standardschriftart11111"/>
    <w:rsid w:val="003C1630"/>
  </w:style>
  <w:style w:type="character" w:customStyle="1" w:styleId="WW-Absatz-Standardschriftart111111">
    <w:name w:val="WW-Absatz-Standardschriftart111111"/>
    <w:rsid w:val="003C1630"/>
  </w:style>
  <w:style w:type="paragraph" w:customStyle="1" w:styleId="48">
    <w:name w:val="Название4"/>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49">
    <w:name w:val="Указатель4"/>
    <w:basedOn w:val="a4"/>
    <w:rsid w:val="003C1630"/>
    <w:pPr>
      <w:widowControl w:val="0"/>
      <w:suppressLineNumbers/>
      <w:suppressAutoHyphens/>
      <w:ind w:firstLine="709"/>
      <w:jc w:val="both"/>
    </w:pPr>
    <w:rPr>
      <w:rFonts w:ascii="Arial" w:eastAsia="Lucida Sans Unicode" w:hAnsi="Arial" w:cs="Tahoma"/>
      <w:kern w:val="1"/>
      <w:sz w:val="20"/>
      <w:lang w:eastAsia="ar-SA"/>
    </w:rPr>
  </w:style>
  <w:style w:type="paragraph" w:customStyle="1" w:styleId="3f7">
    <w:name w:val="Название3"/>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2ff4">
    <w:name w:val="Название2"/>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1fff4">
    <w:name w:val="Текст1"/>
    <w:basedOn w:val="a4"/>
    <w:rsid w:val="003C1630"/>
    <w:pPr>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c"/>
    <w:uiPriority w:val="99"/>
    <w:rsid w:val="003C1630"/>
    <w:pPr>
      <w:suppressAutoHyphens/>
      <w:spacing w:line="100" w:lineRule="atLeast"/>
      <w:ind w:firstLine="709"/>
      <w:jc w:val="both"/>
    </w:pPr>
    <w:rPr>
      <w:rFonts w:cs="Arial"/>
      <w:color w:val="000000"/>
      <w:sz w:val="24"/>
      <w:szCs w:val="26"/>
      <w:lang w:eastAsia="ar-SA"/>
    </w:rPr>
  </w:style>
  <w:style w:type="paragraph" w:customStyle="1" w:styleId="-">
    <w:name w:val="Таблица-текст"/>
    <w:basedOn w:val="a4"/>
    <w:uiPriority w:val="99"/>
    <w:qFormat/>
    <w:rsid w:val="003C1630"/>
    <w:pPr>
      <w:suppressAutoHyphens/>
      <w:ind w:firstLine="709"/>
      <w:jc w:val="center"/>
    </w:pPr>
    <w:rPr>
      <w:color w:val="000000"/>
      <w:sz w:val="20"/>
      <w:lang w:eastAsia="ar-SA"/>
    </w:rPr>
  </w:style>
  <w:style w:type="paragraph" w:customStyle="1" w:styleId="-1">
    <w:name w:val="Список-1"/>
    <w:basedOn w:val="a4"/>
    <w:rsid w:val="003C1630"/>
    <w:pPr>
      <w:tabs>
        <w:tab w:val="num" w:pos="1069"/>
      </w:tabs>
      <w:suppressAutoHyphens/>
      <w:spacing w:after="60"/>
      <w:ind w:left="-4254" w:firstLine="709"/>
      <w:jc w:val="both"/>
    </w:pPr>
    <w:rPr>
      <w:color w:val="000000"/>
      <w:lang w:eastAsia="ar-SA"/>
    </w:rPr>
  </w:style>
  <w:style w:type="character" w:customStyle="1" w:styleId="FontStyle19">
    <w:name w:val="Font Style19"/>
    <w:basedOn w:val="a5"/>
    <w:uiPriority w:val="99"/>
    <w:rsid w:val="003C1630"/>
    <w:rPr>
      <w:rFonts w:ascii="Times New Roman" w:hAnsi="Times New Roman" w:cs="Times New Roman"/>
      <w:b/>
      <w:bCs/>
      <w:sz w:val="18"/>
      <w:szCs w:val="18"/>
    </w:rPr>
  </w:style>
  <w:style w:type="character" w:customStyle="1" w:styleId="FontStyle20">
    <w:name w:val="Font Style20"/>
    <w:basedOn w:val="a5"/>
    <w:uiPriority w:val="99"/>
    <w:rsid w:val="003C1630"/>
    <w:rPr>
      <w:rFonts w:ascii="Times New Roman" w:hAnsi="Times New Roman" w:cs="Times New Roman"/>
      <w:b/>
      <w:bCs/>
      <w:sz w:val="16"/>
      <w:szCs w:val="16"/>
    </w:rPr>
  </w:style>
  <w:style w:type="paragraph" w:customStyle="1" w:styleId="231">
    <w:name w:val="Основной текст 23"/>
    <w:basedOn w:val="a4"/>
    <w:rsid w:val="003C1630"/>
    <w:pPr>
      <w:overflowPunct w:val="0"/>
      <w:autoSpaceDE w:val="0"/>
      <w:autoSpaceDN w:val="0"/>
      <w:adjustRightInd w:val="0"/>
      <w:spacing w:after="120"/>
      <w:ind w:left="283"/>
      <w:textAlignment w:val="baseline"/>
    </w:pPr>
    <w:rPr>
      <w:sz w:val="20"/>
      <w:szCs w:val="20"/>
    </w:rPr>
  </w:style>
  <w:style w:type="character" w:customStyle="1" w:styleId="FontStyle114">
    <w:name w:val="Font Style114"/>
    <w:basedOn w:val="a5"/>
    <w:uiPriority w:val="99"/>
    <w:rsid w:val="003C1630"/>
    <w:rPr>
      <w:rFonts w:ascii="Times New Roman" w:hAnsi="Times New Roman" w:cs="Times New Roman"/>
      <w:b/>
      <w:bCs/>
      <w:sz w:val="12"/>
      <w:szCs w:val="12"/>
    </w:rPr>
  </w:style>
  <w:style w:type="character" w:customStyle="1" w:styleId="FontStyle161">
    <w:name w:val="Font Style161"/>
    <w:basedOn w:val="a5"/>
    <w:uiPriority w:val="99"/>
    <w:rsid w:val="003C1630"/>
    <w:rPr>
      <w:rFonts w:ascii="Times New Roman" w:hAnsi="Times New Roman" w:cs="Times New Roman"/>
      <w:sz w:val="24"/>
      <w:szCs w:val="24"/>
    </w:rPr>
  </w:style>
  <w:style w:type="character" w:customStyle="1" w:styleId="FontStyle155">
    <w:name w:val="Font Style155"/>
    <w:basedOn w:val="a5"/>
    <w:uiPriority w:val="99"/>
    <w:rsid w:val="003C1630"/>
    <w:rPr>
      <w:rFonts w:ascii="Times New Roman" w:hAnsi="Times New Roman" w:cs="Times New Roman"/>
      <w:b/>
      <w:bCs/>
      <w:sz w:val="22"/>
      <w:szCs w:val="22"/>
    </w:rPr>
  </w:style>
  <w:style w:type="paragraph" w:customStyle="1" w:styleId="Style85">
    <w:name w:val="Style85"/>
    <w:basedOn w:val="a4"/>
    <w:uiPriority w:val="99"/>
    <w:rsid w:val="003C1630"/>
    <w:pPr>
      <w:widowControl w:val="0"/>
      <w:autoSpaceDE w:val="0"/>
      <w:autoSpaceDN w:val="0"/>
      <w:adjustRightInd w:val="0"/>
      <w:spacing w:line="226" w:lineRule="exact"/>
      <w:ind w:firstLine="384"/>
    </w:pPr>
  </w:style>
  <w:style w:type="character" w:customStyle="1" w:styleId="FontStyle145">
    <w:name w:val="Font Style145"/>
    <w:basedOn w:val="a5"/>
    <w:uiPriority w:val="99"/>
    <w:rsid w:val="003C1630"/>
    <w:rPr>
      <w:rFonts w:ascii="Times New Roman" w:hAnsi="Times New Roman" w:cs="Times New Roman"/>
      <w:sz w:val="18"/>
      <w:szCs w:val="18"/>
    </w:rPr>
  </w:style>
  <w:style w:type="character" w:customStyle="1" w:styleId="FontStyle113">
    <w:name w:val="Font Style113"/>
    <w:basedOn w:val="a5"/>
    <w:uiPriority w:val="99"/>
    <w:rsid w:val="003C1630"/>
    <w:rPr>
      <w:rFonts w:ascii="Times New Roman" w:hAnsi="Times New Roman" w:cs="Times New Roman"/>
      <w:b/>
      <w:bCs/>
      <w:sz w:val="12"/>
      <w:szCs w:val="12"/>
    </w:rPr>
  </w:style>
  <w:style w:type="character" w:customStyle="1" w:styleId="FontStyle166">
    <w:name w:val="Font Style166"/>
    <w:basedOn w:val="a5"/>
    <w:uiPriority w:val="99"/>
    <w:rsid w:val="003C1630"/>
    <w:rPr>
      <w:rFonts w:ascii="Times New Roman" w:hAnsi="Times New Roman" w:cs="Times New Roman"/>
      <w:b/>
      <w:bCs/>
      <w:sz w:val="18"/>
      <w:szCs w:val="18"/>
    </w:rPr>
  </w:style>
  <w:style w:type="character" w:customStyle="1" w:styleId="shaded">
    <w:name w:val="shaded"/>
    <w:basedOn w:val="a5"/>
    <w:rsid w:val="003C1630"/>
  </w:style>
  <w:style w:type="paragraph" w:customStyle="1" w:styleId="contact">
    <w:name w:val="contact"/>
    <w:basedOn w:val="a4"/>
    <w:rsid w:val="003C1630"/>
    <w:pPr>
      <w:spacing w:before="100" w:beforeAutospacing="1" w:after="100" w:afterAutospacing="1"/>
    </w:pPr>
  </w:style>
  <w:style w:type="character" w:customStyle="1" w:styleId="address">
    <w:name w:val="address"/>
    <w:basedOn w:val="a5"/>
    <w:rsid w:val="003C1630"/>
  </w:style>
  <w:style w:type="paragraph" w:customStyle="1" w:styleId="bold">
    <w:name w:val="bold"/>
    <w:basedOn w:val="a4"/>
    <w:rsid w:val="003C1630"/>
    <w:pPr>
      <w:spacing w:before="100" w:beforeAutospacing="1" w:after="100" w:afterAutospacing="1"/>
    </w:pPr>
  </w:style>
  <w:style w:type="paragraph" w:customStyle="1" w:styleId="controls">
    <w:name w:val="controls"/>
    <w:basedOn w:val="a4"/>
    <w:rsid w:val="003C1630"/>
    <w:pPr>
      <w:spacing w:before="100" w:beforeAutospacing="1" w:after="100" w:afterAutospacing="1"/>
    </w:pPr>
  </w:style>
  <w:style w:type="character" w:customStyle="1" w:styleId="highlight">
    <w:name w:val="highlight"/>
    <w:basedOn w:val="a5"/>
    <w:rsid w:val="003C1630"/>
  </w:style>
  <w:style w:type="paragraph" w:customStyle="1" w:styleId="style270">
    <w:name w:val="style27"/>
    <w:basedOn w:val="a4"/>
    <w:rsid w:val="003C1630"/>
    <w:pPr>
      <w:spacing w:before="100" w:beforeAutospacing="1" w:after="100" w:afterAutospacing="1"/>
    </w:pPr>
  </w:style>
  <w:style w:type="character" w:customStyle="1" w:styleId="medium">
    <w:name w:val="medium"/>
    <w:basedOn w:val="a5"/>
    <w:rsid w:val="003C1630"/>
  </w:style>
  <w:style w:type="character" w:customStyle="1" w:styleId="mw-editsection">
    <w:name w:val="mw-editsection"/>
    <w:basedOn w:val="a5"/>
    <w:rsid w:val="003C1630"/>
  </w:style>
  <w:style w:type="character" w:customStyle="1" w:styleId="mw-editsection-bracket">
    <w:name w:val="mw-editsection-bracket"/>
    <w:basedOn w:val="a5"/>
    <w:rsid w:val="003C1630"/>
  </w:style>
  <w:style w:type="character" w:customStyle="1" w:styleId="mw-editsection-divider">
    <w:name w:val="mw-editsection-divider"/>
    <w:basedOn w:val="a5"/>
    <w:rsid w:val="003C1630"/>
  </w:style>
  <w:style w:type="paragraph" w:customStyle="1" w:styleId="Normal10-02">
    <w:name w:val="Normal + 10 пт полужирный По центру Слева:  -02 см Справ... Знак"/>
    <w:basedOn w:val="a4"/>
    <w:link w:val="Normal10-021"/>
    <w:rsid w:val="003C1630"/>
    <w:pPr>
      <w:ind w:left="-113" w:right="-113"/>
      <w:jc w:val="center"/>
    </w:pPr>
    <w:rPr>
      <w:b/>
      <w:bCs/>
      <w:sz w:val="20"/>
      <w:szCs w:val="20"/>
    </w:rPr>
  </w:style>
  <w:style w:type="character" w:customStyle="1" w:styleId="Normal10-021">
    <w:name w:val="Normal + 10 пт полужирный По центру Слева:  -02 см Справ... Знак Знак1"/>
    <w:link w:val="Normal10-02"/>
    <w:rsid w:val="003C1630"/>
    <w:rPr>
      <w:rFonts w:ascii="Times New Roman" w:eastAsia="Times New Roman" w:hAnsi="Times New Roman"/>
      <w:b/>
      <w:bCs/>
    </w:rPr>
  </w:style>
  <w:style w:type="paragraph" w:customStyle="1" w:styleId="Normal2">
    <w:name w:val="Normal Знак"/>
    <w:link w:val="Normal20"/>
    <w:rsid w:val="003C1630"/>
    <w:pPr>
      <w:snapToGrid w:val="0"/>
    </w:pPr>
    <w:rPr>
      <w:rFonts w:ascii="Times New Roman" w:eastAsia="Times New Roman" w:hAnsi="Times New Roman"/>
      <w:sz w:val="22"/>
    </w:rPr>
  </w:style>
  <w:style w:type="character" w:customStyle="1" w:styleId="Normal20">
    <w:name w:val="Normal Знак Знак2"/>
    <w:link w:val="Normal2"/>
    <w:rsid w:val="003C1630"/>
    <w:rPr>
      <w:rFonts w:ascii="Times New Roman" w:eastAsia="Times New Roman" w:hAnsi="Times New Roman"/>
      <w:sz w:val="22"/>
    </w:rPr>
  </w:style>
  <w:style w:type="character" w:customStyle="1" w:styleId="no-wikidata">
    <w:name w:val="no-wikidata"/>
    <w:basedOn w:val="a5"/>
    <w:rsid w:val="003C1630"/>
  </w:style>
  <w:style w:type="paragraph" w:customStyle="1" w:styleId="TableParagraph">
    <w:name w:val="Table Paragraph"/>
    <w:basedOn w:val="a4"/>
    <w:uiPriority w:val="1"/>
    <w:qFormat/>
    <w:rsid w:val="003C1630"/>
    <w:pPr>
      <w:widowControl w:val="0"/>
    </w:pPr>
    <w:rPr>
      <w:sz w:val="22"/>
      <w:szCs w:val="22"/>
      <w:lang w:val="en-US" w:eastAsia="en-US"/>
    </w:rPr>
  </w:style>
  <w:style w:type="numbering" w:customStyle="1" w:styleId="8">
    <w:name w:val="Стиль8"/>
    <w:uiPriority w:val="99"/>
    <w:rsid w:val="003C1630"/>
    <w:pPr>
      <w:numPr>
        <w:numId w:val="5"/>
      </w:numPr>
    </w:pPr>
  </w:style>
  <w:style w:type="paragraph" w:customStyle="1" w:styleId="afffffffff5">
    <w:name w:val="Обычный + по ширине"/>
    <w:basedOn w:val="a4"/>
    <w:link w:val="afffffffff6"/>
    <w:rsid w:val="003C1630"/>
    <w:pPr>
      <w:suppressAutoHyphens/>
      <w:spacing w:line="280" w:lineRule="exact"/>
      <w:ind w:firstLine="720"/>
      <w:jc w:val="both"/>
    </w:pPr>
    <w:rPr>
      <w:rFonts w:eastAsia="Calibri"/>
      <w:b/>
      <w:bCs/>
      <w:color w:val="000000"/>
      <w:lang w:eastAsia="ar-SA"/>
    </w:rPr>
  </w:style>
  <w:style w:type="character" w:customStyle="1" w:styleId="afffffffff6">
    <w:name w:val="Обычный + по ширине Знак"/>
    <w:basedOn w:val="a5"/>
    <w:link w:val="afffffffff5"/>
    <w:locked/>
    <w:rsid w:val="003C1630"/>
    <w:rPr>
      <w:rFonts w:ascii="Times New Roman" w:hAnsi="Times New Roman"/>
      <w:b/>
      <w:bCs/>
      <w:color w:val="000000"/>
      <w:sz w:val="24"/>
      <w:szCs w:val="24"/>
      <w:lang w:eastAsia="ar-SA"/>
    </w:rPr>
  </w:style>
  <w:style w:type="character" w:customStyle="1" w:styleId="1fff5">
    <w:name w:val="Гиперссылка1"/>
    <w:basedOn w:val="a5"/>
    <w:rsid w:val="003C1630"/>
  </w:style>
  <w:style w:type="paragraph" w:customStyle="1" w:styleId="article">
    <w:name w:val="article"/>
    <w:basedOn w:val="a4"/>
    <w:rsid w:val="003C1630"/>
    <w:pPr>
      <w:spacing w:before="100" w:beforeAutospacing="1" w:after="100" w:afterAutospacing="1"/>
    </w:pPr>
  </w:style>
  <w:style w:type="character" w:customStyle="1" w:styleId="nowrap">
    <w:name w:val="nowrap"/>
    <w:basedOn w:val="a5"/>
    <w:rsid w:val="003C1630"/>
  </w:style>
  <w:style w:type="paragraph" w:customStyle="1" w:styleId="217">
    <w:name w:val="Заголовок 21"/>
    <w:basedOn w:val="a4"/>
    <w:uiPriority w:val="1"/>
    <w:qFormat/>
    <w:rsid w:val="003C1630"/>
    <w:pPr>
      <w:widowControl w:val="0"/>
      <w:spacing w:before="183"/>
      <w:ind w:left="538" w:hanging="428"/>
      <w:outlineLvl w:val="2"/>
    </w:pPr>
    <w:rPr>
      <w:b/>
      <w:bCs/>
      <w:i/>
      <w:sz w:val="28"/>
      <w:szCs w:val="28"/>
      <w:lang w:val="en-US" w:eastAsia="en-US"/>
    </w:rPr>
  </w:style>
  <w:style w:type="paragraph" w:customStyle="1" w:styleId="Normal10-020">
    <w:name w:val="Normal + 10 пт полужирный По центру Слева:  -02 см Справ..."/>
    <w:basedOn w:val="a4"/>
    <w:uiPriority w:val="99"/>
    <w:rsid w:val="003C1630"/>
    <w:pPr>
      <w:ind w:left="-113" w:right="-113"/>
      <w:jc w:val="center"/>
    </w:pPr>
    <w:rPr>
      <w:b/>
      <w:bCs/>
      <w:sz w:val="20"/>
      <w:szCs w:val="20"/>
    </w:rPr>
  </w:style>
  <w:style w:type="character" w:customStyle="1" w:styleId="display-string">
    <w:name w:val="display-string"/>
    <w:basedOn w:val="a5"/>
    <w:rsid w:val="003C1630"/>
  </w:style>
  <w:style w:type="character" w:customStyle="1" w:styleId="Web10">
    <w:name w:val="Обычный (Web)1 Знак"/>
    <w:aliases w:val="Обычный (Web) Знак"/>
    <w:uiPriority w:val="99"/>
    <w:rsid w:val="003C1630"/>
    <w:rPr>
      <w:rFonts w:ascii="Arial" w:hAnsi="Arial" w:cs="Arial"/>
      <w:color w:val="202020"/>
      <w:lang w:eastAsia="ar-SA"/>
    </w:rPr>
  </w:style>
  <w:style w:type="character" w:customStyle="1" w:styleId="string">
    <w:name w:val="string"/>
    <w:basedOn w:val="a5"/>
    <w:rsid w:val="003C1630"/>
  </w:style>
  <w:style w:type="paragraph" w:customStyle="1" w:styleId="318">
    <w:name w:val="Заголовок 31"/>
    <w:basedOn w:val="a4"/>
    <w:uiPriority w:val="1"/>
    <w:qFormat/>
    <w:rsid w:val="003C1630"/>
    <w:pPr>
      <w:widowControl w:val="0"/>
      <w:ind w:left="118"/>
      <w:outlineLvl w:val="3"/>
    </w:pPr>
    <w:rPr>
      <w:b/>
      <w:bCs/>
      <w:sz w:val="26"/>
      <w:szCs w:val="26"/>
      <w:lang w:val="en-US" w:eastAsia="en-US"/>
    </w:rPr>
  </w:style>
  <w:style w:type="table" w:customStyle="1" w:styleId="TableNormal">
    <w:name w:val="Table Normal"/>
    <w:uiPriority w:val="2"/>
    <w:semiHidden/>
    <w:unhideWhenUsed/>
    <w:qFormat/>
    <w:rsid w:val="003C1630"/>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FontStyle32">
    <w:name w:val="Font Style32"/>
    <w:uiPriority w:val="99"/>
    <w:rsid w:val="003C1630"/>
    <w:rPr>
      <w:rFonts w:ascii="Times New Roman" w:hAnsi="Times New Roman" w:cs="Times New Roman"/>
      <w:color w:val="000000"/>
      <w:sz w:val="26"/>
      <w:szCs w:val="26"/>
    </w:rPr>
  </w:style>
  <w:style w:type="character" w:customStyle="1" w:styleId="2Exact">
    <w:name w:val="Основной текст (2) Exact"/>
    <w:basedOn w:val="a5"/>
    <w:rsid w:val="003C1630"/>
    <w:rPr>
      <w:rFonts w:ascii="Times New Roman" w:eastAsia="Times New Roman" w:hAnsi="Times New Roman" w:cs="Times New Roman"/>
      <w:b w:val="0"/>
      <w:bCs w:val="0"/>
      <w:i w:val="0"/>
      <w:iCs w:val="0"/>
      <w:smallCaps w:val="0"/>
      <w:strike w:val="0"/>
      <w:sz w:val="26"/>
      <w:szCs w:val="26"/>
      <w:u w:val="none"/>
    </w:rPr>
  </w:style>
  <w:style w:type="character" w:customStyle="1" w:styleId="FontStyle150">
    <w:name w:val="Font Style150"/>
    <w:uiPriority w:val="99"/>
    <w:rsid w:val="004E2BA3"/>
    <w:rPr>
      <w:rFonts w:ascii="Times New Roman" w:hAnsi="Times New Roman" w:cs="Times New Roman"/>
      <w:i/>
      <w:iCs/>
      <w:color w:val="000000"/>
      <w:sz w:val="24"/>
      <w:szCs w:val="24"/>
    </w:rPr>
  </w:style>
  <w:style w:type="character" w:customStyle="1" w:styleId="FontStyle152">
    <w:name w:val="Font Style152"/>
    <w:uiPriority w:val="99"/>
    <w:rsid w:val="004E2BA3"/>
    <w:rPr>
      <w:rFonts w:ascii="Trebuchet MS" w:hAnsi="Trebuchet MS" w:cs="Trebuchet MS"/>
      <w:sz w:val="24"/>
      <w:szCs w:val="24"/>
    </w:rPr>
  </w:style>
  <w:style w:type="character" w:customStyle="1" w:styleId="FontStyle87">
    <w:name w:val="Font Style87"/>
    <w:uiPriority w:val="99"/>
    <w:rsid w:val="004E2BA3"/>
    <w:rPr>
      <w:rFonts w:ascii="Times New Roman" w:hAnsi="Times New Roman" w:cs="Times New Roman"/>
      <w:color w:val="000000"/>
      <w:sz w:val="26"/>
      <w:szCs w:val="26"/>
    </w:rPr>
  </w:style>
  <w:style w:type="character" w:customStyle="1" w:styleId="FontStyle88">
    <w:name w:val="Font Style88"/>
    <w:uiPriority w:val="99"/>
    <w:rsid w:val="004E2BA3"/>
    <w:rPr>
      <w:rFonts w:ascii="Times New Roman" w:hAnsi="Times New Roman" w:cs="Times New Roman"/>
      <w:color w:val="000000"/>
      <w:sz w:val="24"/>
      <w:szCs w:val="24"/>
    </w:rPr>
  </w:style>
  <w:style w:type="character" w:customStyle="1" w:styleId="date-display-single">
    <w:name w:val="date-display-single"/>
    <w:basedOn w:val="a5"/>
    <w:rsid w:val="004E2BA3"/>
  </w:style>
  <w:style w:type="character" w:customStyle="1" w:styleId="monument-name">
    <w:name w:val="monument-name"/>
    <w:basedOn w:val="a5"/>
    <w:rsid w:val="004E2BA3"/>
  </w:style>
  <w:style w:type="character" w:customStyle="1" w:styleId="vcard-edit-button">
    <w:name w:val="vcard-edit-button"/>
    <w:basedOn w:val="a5"/>
    <w:rsid w:val="004E2BA3"/>
  </w:style>
  <w:style w:type="paragraph" w:customStyle="1" w:styleId="afffffffff7">
    <w:name w:val="А_текст"/>
    <w:link w:val="afffffffff8"/>
    <w:autoRedefine/>
    <w:qFormat/>
    <w:rsid w:val="004E2BA3"/>
    <w:pPr>
      <w:spacing w:line="360" w:lineRule="auto"/>
      <w:ind w:firstLine="709"/>
      <w:jc w:val="right"/>
    </w:pPr>
    <w:rPr>
      <w:rFonts w:ascii="Times New Roman" w:eastAsia="Times New Roman" w:hAnsi="Times New Roman"/>
      <w:color w:val="000000"/>
      <w:sz w:val="28"/>
      <w:szCs w:val="28"/>
    </w:rPr>
  </w:style>
  <w:style w:type="character" w:customStyle="1" w:styleId="afffffffff8">
    <w:name w:val="А_текст Знак"/>
    <w:link w:val="afffffffff7"/>
    <w:rsid w:val="004E2BA3"/>
    <w:rPr>
      <w:rFonts w:ascii="Times New Roman" w:eastAsia="Times New Roman" w:hAnsi="Times New Roman"/>
      <w:color w:val="000000"/>
      <w:sz w:val="28"/>
      <w:szCs w:val="28"/>
    </w:rPr>
  </w:style>
  <w:style w:type="character" w:customStyle="1" w:styleId="58">
    <w:name w:val="Название5"/>
    <w:basedOn w:val="a5"/>
    <w:rsid w:val="004E2BA3"/>
  </w:style>
  <w:style w:type="character" w:customStyle="1" w:styleId="mark">
    <w:name w:val="mark"/>
    <w:basedOn w:val="a5"/>
    <w:rsid w:val="004E2BA3"/>
  </w:style>
  <w:style w:type="character" w:customStyle="1" w:styleId="max">
    <w:name w:val="max"/>
    <w:basedOn w:val="a5"/>
    <w:rsid w:val="004E2BA3"/>
  </w:style>
  <w:style w:type="character" w:customStyle="1" w:styleId="reviews-count">
    <w:name w:val="reviews-count"/>
    <w:basedOn w:val="a5"/>
    <w:rsid w:val="004E2BA3"/>
  </w:style>
  <w:style w:type="character" w:customStyle="1" w:styleId="click-enabled">
    <w:name w:val="click-enabled"/>
    <w:basedOn w:val="a5"/>
    <w:rsid w:val="004E2BA3"/>
  </w:style>
  <w:style w:type="paragraph" w:customStyle="1" w:styleId="66">
    <w:name w:val="Абзац списка6"/>
    <w:basedOn w:val="a4"/>
    <w:rsid w:val="00D01DAF"/>
    <w:pPr>
      <w:ind w:left="720"/>
    </w:pPr>
    <w:rPr>
      <w:rFonts w:eastAsia="Calibri"/>
    </w:rPr>
  </w:style>
  <w:style w:type="paragraph" w:customStyle="1" w:styleId="151">
    <w:name w:val="Знак Знак1 Знак5"/>
    <w:basedOn w:val="a4"/>
    <w:autoRedefine/>
    <w:rsid w:val="00325815"/>
    <w:pPr>
      <w:spacing w:after="160" w:line="240" w:lineRule="exact"/>
    </w:pPr>
    <w:rPr>
      <w:rFonts w:eastAsia="SimSun"/>
      <w:b/>
      <w:lang w:val="en-US" w:eastAsia="en-US"/>
    </w:rPr>
  </w:style>
  <w:style w:type="paragraph" w:customStyle="1" w:styleId="14f">
    <w:name w:val="Знак Знак1 Знак4"/>
    <w:basedOn w:val="a4"/>
    <w:autoRedefine/>
    <w:rsid w:val="007430BA"/>
    <w:pPr>
      <w:spacing w:after="160" w:line="240" w:lineRule="exact"/>
    </w:pPr>
    <w:rPr>
      <w:rFonts w:eastAsia="SimSun"/>
      <w:b/>
      <w:lang w:val="en-US" w:eastAsia="en-US"/>
    </w:rPr>
  </w:style>
  <w:style w:type="character" w:customStyle="1" w:styleId="1fff6">
    <w:name w:val="бпОсновной текст Знак1"/>
    <w:aliases w:val="Body Text Char Знак1,body text Знак1,Основной текст1 Знак1,Основной текст1 Знак"/>
    <w:locked/>
    <w:rsid w:val="00477153"/>
    <w:rPr>
      <w:color w:val="000000"/>
      <w:sz w:val="28"/>
    </w:rPr>
  </w:style>
  <w:style w:type="numbering" w:customStyle="1" w:styleId="1fff7">
    <w:name w:val="Нет списка1"/>
    <w:next w:val="a7"/>
    <w:semiHidden/>
    <w:rsid w:val="009F357E"/>
  </w:style>
  <w:style w:type="paragraph" w:customStyle="1" w:styleId="1fff8">
    <w:name w:val="Знак Знак Знак Знак1 Знак Знак Знак Знак Знак Знак"/>
    <w:basedOn w:val="a4"/>
    <w:rsid w:val="009F357E"/>
    <w:pPr>
      <w:widowControl w:val="0"/>
      <w:adjustRightInd w:val="0"/>
      <w:spacing w:after="160" w:line="240" w:lineRule="exact"/>
      <w:jc w:val="right"/>
    </w:pPr>
    <w:rPr>
      <w:sz w:val="20"/>
      <w:szCs w:val="20"/>
      <w:lang w:val="en-GB" w:eastAsia="en-US"/>
    </w:rPr>
  </w:style>
  <w:style w:type="paragraph" w:customStyle="1" w:styleId="afffffffff9">
    <w:name w:val="Знак Знак Знак Знак Знак Знак Знак Знак Знак"/>
    <w:basedOn w:val="a4"/>
    <w:rsid w:val="009F357E"/>
    <w:pPr>
      <w:spacing w:before="100" w:beforeAutospacing="1" w:after="100" w:afterAutospacing="1"/>
    </w:pPr>
    <w:rPr>
      <w:rFonts w:ascii="Tahoma" w:hAnsi="Tahoma" w:cs="Tahoma"/>
      <w:sz w:val="20"/>
      <w:szCs w:val="20"/>
      <w:lang w:val="en-US" w:eastAsia="en-US"/>
    </w:rPr>
  </w:style>
  <w:style w:type="character" w:customStyle="1" w:styleId="WW-Absatz-Standardschriftart1111111">
    <w:name w:val="WW-Absatz-Standardschriftart1111111"/>
    <w:rsid w:val="009F357E"/>
  </w:style>
  <w:style w:type="paragraph" w:customStyle="1" w:styleId="67">
    <w:name w:val="Знак Знак6"/>
    <w:basedOn w:val="a4"/>
    <w:rsid w:val="009F357E"/>
    <w:pPr>
      <w:spacing w:after="160" w:line="240" w:lineRule="exact"/>
    </w:pPr>
    <w:rPr>
      <w:rFonts w:ascii="Verdana" w:hAnsi="Verdana"/>
      <w:sz w:val="20"/>
      <w:szCs w:val="20"/>
      <w:lang w:val="en-US" w:eastAsia="en-US"/>
    </w:rPr>
  </w:style>
  <w:style w:type="paragraph" w:customStyle="1" w:styleId="afffffffffa">
    <w:name w:val="Заголовок статьи"/>
    <w:basedOn w:val="afffa"/>
    <w:next w:val="afffa"/>
    <w:rsid w:val="009F357E"/>
    <w:pPr>
      <w:adjustRightInd/>
      <w:ind w:left="1612" w:hanging="892"/>
      <w:jc w:val="both"/>
    </w:pPr>
    <w:rPr>
      <w:rFonts w:ascii="Arial" w:hAnsi="Arial" w:cs="Arial"/>
      <w:sz w:val="20"/>
      <w:szCs w:val="20"/>
    </w:rPr>
  </w:style>
  <w:style w:type="paragraph" w:customStyle="1" w:styleId="223">
    <w:name w:val="Основной текст с отступом 22"/>
    <w:basedOn w:val="a4"/>
    <w:rsid w:val="009F357E"/>
    <w:pPr>
      <w:widowControl w:val="0"/>
      <w:ind w:firstLine="720"/>
      <w:jc w:val="both"/>
    </w:pPr>
    <w:rPr>
      <w:sz w:val="28"/>
      <w:szCs w:val="20"/>
    </w:rPr>
  </w:style>
  <w:style w:type="paragraph" w:customStyle="1" w:styleId="1fff9">
    <w:name w:val="Номер1"/>
    <w:basedOn w:val="afffc"/>
    <w:rsid w:val="009F357E"/>
    <w:pPr>
      <w:widowControl w:val="0"/>
      <w:numPr>
        <w:ilvl w:val="1"/>
      </w:numPr>
      <w:tabs>
        <w:tab w:val="left" w:pos="357"/>
      </w:tabs>
      <w:adjustRightInd w:val="0"/>
      <w:spacing w:before="40" w:after="40" w:line="360" w:lineRule="atLeast"/>
      <w:ind w:left="357" w:hanging="357"/>
      <w:textAlignment w:val="baseline"/>
    </w:pPr>
    <w:rPr>
      <w:sz w:val="22"/>
      <w:lang w:eastAsia="ru-RU"/>
    </w:rPr>
  </w:style>
  <w:style w:type="numbering" w:customStyle="1" w:styleId="2ff5">
    <w:name w:val="Нет списка2"/>
    <w:next w:val="a7"/>
    <w:uiPriority w:val="99"/>
    <w:semiHidden/>
    <w:unhideWhenUsed/>
    <w:rsid w:val="009F357E"/>
  </w:style>
  <w:style w:type="paragraph" w:customStyle="1" w:styleId="ConsPlusTitlePage">
    <w:name w:val="ConsPlusTitlePage"/>
    <w:uiPriority w:val="99"/>
    <w:rsid w:val="009F357E"/>
    <w:pPr>
      <w:widowControl w:val="0"/>
      <w:autoSpaceDE w:val="0"/>
      <w:autoSpaceDN w:val="0"/>
    </w:pPr>
    <w:rPr>
      <w:rFonts w:ascii="Tahoma" w:eastAsia="Times New Roman" w:hAnsi="Tahoma" w:cs="Tahoma"/>
    </w:rPr>
  </w:style>
  <w:style w:type="paragraph" w:customStyle="1" w:styleId="ConsPlusJurTerm">
    <w:name w:val="ConsPlusJurTerm"/>
    <w:uiPriority w:val="99"/>
    <w:rsid w:val="009F357E"/>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F357E"/>
    <w:pPr>
      <w:widowControl w:val="0"/>
      <w:autoSpaceDE w:val="0"/>
      <w:autoSpaceDN w:val="0"/>
    </w:pPr>
    <w:rPr>
      <w:rFonts w:ascii="Arial" w:eastAsia="Times New Roman" w:hAnsi="Arial" w:cs="Arial"/>
    </w:rPr>
  </w:style>
  <w:style w:type="character" w:customStyle="1" w:styleId="referenceable">
    <w:name w:val="referenceable"/>
    <w:basedOn w:val="a5"/>
    <w:rsid w:val="009F357E"/>
  </w:style>
  <w:style w:type="character" w:styleId="afffffffffb">
    <w:name w:val="line number"/>
    <w:basedOn w:val="a5"/>
    <w:uiPriority w:val="99"/>
    <w:unhideWhenUsed/>
    <w:rsid w:val="009F357E"/>
  </w:style>
  <w:style w:type="paragraph" w:customStyle="1" w:styleId="75">
    <w:name w:val="Абзац списка7"/>
    <w:aliases w:val="ПАРАГРАФ,List Paragraph"/>
    <w:basedOn w:val="a4"/>
    <w:link w:val="ListParagraphChar1"/>
    <w:qFormat/>
    <w:rsid w:val="00E9273A"/>
    <w:pPr>
      <w:spacing w:line="276" w:lineRule="auto"/>
      <w:ind w:left="720" w:firstLine="709"/>
      <w:contextualSpacing/>
    </w:pPr>
    <w:rPr>
      <w:sz w:val="28"/>
      <w:szCs w:val="20"/>
    </w:rPr>
  </w:style>
  <w:style w:type="character" w:customStyle="1" w:styleId="1fffa">
    <w:name w:val="Неразрешенное упоминание1"/>
    <w:uiPriority w:val="99"/>
    <w:semiHidden/>
    <w:unhideWhenUsed/>
    <w:rsid w:val="00685A91"/>
    <w:rPr>
      <w:color w:val="605E5C"/>
      <w:shd w:val="clear" w:color="auto" w:fill="E1DFDD"/>
    </w:rPr>
  </w:style>
  <w:style w:type="paragraph" w:customStyle="1" w:styleId="FORMATTEXT0">
    <w:name w:val=".FORMATTEXT"/>
    <w:uiPriority w:val="99"/>
    <w:rsid w:val="00923F38"/>
    <w:pPr>
      <w:widowControl w:val="0"/>
      <w:autoSpaceDE w:val="0"/>
      <w:autoSpaceDN w:val="0"/>
      <w:adjustRightInd w:val="0"/>
    </w:pPr>
    <w:rPr>
      <w:rFonts w:ascii="Arial" w:eastAsia="Times New Roman" w:hAnsi="Arial" w:cs="Arial"/>
    </w:rPr>
  </w:style>
  <w:style w:type="character" w:customStyle="1" w:styleId="dropdown-user-namefirst-letter">
    <w:name w:val="dropdown-user-name__first-letter"/>
    <w:basedOn w:val="a5"/>
    <w:rsid w:val="00CC1FB0"/>
  </w:style>
  <w:style w:type="paragraph" w:customStyle="1" w:styleId="76">
    <w:name w:val="7"/>
    <w:basedOn w:val="a4"/>
    <w:next w:val="af2"/>
    <w:link w:val="afffffffffc"/>
    <w:qFormat/>
    <w:rsid w:val="00AA2753"/>
    <w:pPr>
      <w:ind w:left="-567"/>
      <w:jc w:val="center"/>
    </w:pPr>
    <w:rPr>
      <w:rFonts w:ascii="Calibri" w:eastAsia="Calibri" w:hAnsi="Calibri"/>
      <w:sz w:val="28"/>
      <w:szCs w:val="20"/>
    </w:rPr>
  </w:style>
  <w:style w:type="character" w:customStyle="1" w:styleId="afffffffffc">
    <w:name w:val="Название Знак"/>
    <w:link w:val="76"/>
    <w:rsid w:val="00AA2753"/>
    <w:rPr>
      <w:sz w:val="28"/>
    </w:rPr>
  </w:style>
  <w:style w:type="numbering" w:styleId="111111">
    <w:name w:val="Outline List 2"/>
    <w:basedOn w:val="a7"/>
    <w:uiPriority w:val="99"/>
    <w:unhideWhenUsed/>
    <w:rsid w:val="00AA2753"/>
    <w:pPr>
      <w:numPr>
        <w:numId w:val="12"/>
      </w:numPr>
    </w:pPr>
  </w:style>
  <w:style w:type="paragraph" w:customStyle="1" w:styleId="68">
    <w:name w:val="6"/>
    <w:basedOn w:val="a4"/>
    <w:next w:val="af2"/>
    <w:qFormat/>
    <w:rsid w:val="00790725"/>
    <w:pPr>
      <w:ind w:left="-567"/>
      <w:jc w:val="center"/>
    </w:pPr>
    <w:rPr>
      <w:sz w:val="28"/>
      <w:szCs w:val="20"/>
    </w:rPr>
  </w:style>
  <w:style w:type="character" w:customStyle="1" w:styleId="1fffb">
    <w:name w:val="Заголовок №1_"/>
    <w:link w:val="1fffc"/>
    <w:qFormat/>
    <w:rsid w:val="00D43EC0"/>
    <w:rPr>
      <w:b/>
      <w:bCs/>
      <w:sz w:val="28"/>
      <w:szCs w:val="28"/>
      <w:shd w:val="clear" w:color="auto" w:fill="FFFFFF"/>
    </w:rPr>
  </w:style>
  <w:style w:type="paragraph" w:customStyle="1" w:styleId="1fffc">
    <w:name w:val="Заголовок №1"/>
    <w:basedOn w:val="a4"/>
    <w:link w:val="1fffb"/>
    <w:qFormat/>
    <w:rsid w:val="00D43EC0"/>
    <w:pPr>
      <w:widowControl w:val="0"/>
      <w:shd w:val="clear" w:color="auto" w:fill="FFFFFF"/>
      <w:spacing w:before="420" w:after="60" w:line="0" w:lineRule="atLeast"/>
      <w:jc w:val="center"/>
      <w:outlineLvl w:val="0"/>
    </w:pPr>
    <w:rPr>
      <w:rFonts w:ascii="Calibri" w:eastAsia="Calibri" w:hAnsi="Calibri"/>
      <w:b/>
      <w:bCs/>
      <w:sz w:val="28"/>
      <w:szCs w:val="28"/>
    </w:rPr>
  </w:style>
  <w:style w:type="character" w:customStyle="1" w:styleId="295pt">
    <w:name w:val="Основной текст (2) + 9;5 pt;Полужирный"/>
    <w:qFormat/>
    <w:rsid w:val="00D43EC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8">
    <w:name w:val="Подпись к таблице (3)_"/>
    <w:link w:val="3f9"/>
    <w:qFormat/>
    <w:rsid w:val="00D43EC0"/>
    <w:rPr>
      <w:rFonts w:ascii="Trebuchet MS" w:eastAsia="Trebuchet MS" w:hAnsi="Trebuchet MS" w:cs="Trebuchet MS"/>
      <w:b/>
      <w:bCs/>
      <w:i/>
      <w:iCs/>
      <w:sz w:val="19"/>
      <w:szCs w:val="19"/>
      <w:shd w:val="clear" w:color="auto" w:fill="FFFFFF"/>
    </w:rPr>
  </w:style>
  <w:style w:type="paragraph" w:customStyle="1" w:styleId="3f9">
    <w:name w:val="Подпись к таблице (3)"/>
    <w:basedOn w:val="a4"/>
    <w:link w:val="3f8"/>
    <w:qFormat/>
    <w:rsid w:val="00D43EC0"/>
    <w:pPr>
      <w:widowControl w:val="0"/>
      <w:shd w:val="clear" w:color="auto" w:fill="FFFFFF"/>
      <w:spacing w:line="288" w:lineRule="exact"/>
      <w:jc w:val="both"/>
    </w:pPr>
    <w:rPr>
      <w:rFonts w:ascii="Trebuchet MS" w:eastAsia="Trebuchet MS" w:hAnsi="Trebuchet MS" w:cs="Trebuchet MS"/>
      <w:b/>
      <w:bCs/>
      <w:i/>
      <w:iCs/>
      <w:sz w:val="19"/>
      <w:szCs w:val="19"/>
    </w:rPr>
  </w:style>
  <w:style w:type="character" w:customStyle="1" w:styleId="69">
    <w:name w:val="Основной текст (6)"/>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6a">
    <w:name w:val="Основной текст (6) + Не курсив"/>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77">
    <w:name w:val="Основной текст (7)_"/>
    <w:link w:val="78"/>
    <w:qFormat/>
    <w:rsid w:val="000C67CB"/>
    <w:rPr>
      <w:b/>
      <w:bCs/>
      <w:shd w:val="clear" w:color="auto" w:fill="FFFFFF"/>
    </w:rPr>
  </w:style>
  <w:style w:type="paragraph" w:customStyle="1" w:styleId="78">
    <w:name w:val="Основной текст (7)"/>
    <w:basedOn w:val="a4"/>
    <w:link w:val="77"/>
    <w:qFormat/>
    <w:rsid w:val="000C67CB"/>
    <w:pPr>
      <w:widowControl w:val="0"/>
      <w:shd w:val="clear" w:color="auto" w:fill="FFFFFF"/>
      <w:spacing w:line="250" w:lineRule="exact"/>
      <w:jc w:val="both"/>
    </w:pPr>
    <w:rPr>
      <w:rFonts w:ascii="Calibri" w:eastAsia="Calibri" w:hAnsi="Calibri"/>
      <w:b/>
      <w:bCs/>
      <w:sz w:val="20"/>
      <w:szCs w:val="20"/>
    </w:rPr>
  </w:style>
  <w:style w:type="paragraph" w:styleId="2">
    <w:name w:val="List Bullet 2"/>
    <w:basedOn w:val="a4"/>
    <w:uiPriority w:val="99"/>
    <w:unhideWhenUsed/>
    <w:rsid w:val="00752748"/>
    <w:pPr>
      <w:numPr>
        <w:numId w:val="6"/>
      </w:numPr>
      <w:tabs>
        <w:tab w:val="clear" w:pos="643"/>
        <w:tab w:val="num" w:pos="1080"/>
      </w:tabs>
      <w:ind w:left="1080"/>
      <w:contextualSpacing/>
    </w:pPr>
  </w:style>
  <w:style w:type="character" w:customStyle="1" w:styleId="markedcontent">
    <w:name w:val="markedcontent"/>
    <w:basedOn w:val="a5"/>
    <w:rsid w:val="00A73501"/>
  </w:style>
  <w:style w:type="paragraph" w:customStyle="1" w:styleId="3fa">
    <w:name w:val="Основной текст3"/>
    <w:basedOn w:val="a4"/>
    <w:rsid w:val="00A73501"/>
    <w:pPr>
      <w:widowControl w:val="0"/>
      <w:shd w:val="clear" w:color="auto" w:fill="FFFFFF"/>
      <w:spacing w:before="660" w:after="240" w:line="0" w:lineRule="atLeast"/>
      <w:jc w:val="center"/>
    </w:pPr>
    <w:rPr>
      <w:sz w:val="27"/>
      <w:szCs w:val="27"/>
    </w:rPr>
  </w:style>
  <w:style w:type="paragraph" w:customStyle="1" w:styleId="msonormal0">
    <w:name w:val="msonormal"/>
    <w:basedOn w:val="a4"/>
    <w:rsid w:val="004F7DCE"/>
    <w:pPr>
      <w:spacing w:before="100" w:beforeAutospacing="1" w:after="100" w:afterAutospacing="1"/>
    </w:pPr>
  </w:style>
  <w:style w:type="paragraph" w:customStyle="1" w:styleId="xl160">
    <w:name w:val="xl160"/>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1">
    <w:name w:val="xl161"/>
    <w:basedOn w:val="a4"/>
    <w:rsid w:val="0008674D"/>
    <w:pPr>
      <w:pBdr>
        <w:top w:val="single" w:sz="4" w:space="0" w:color="auto"/>
        <w:bottom w:val="single" w:sz="4" w:space="0" w:color="auto"/>
        <w:right w:val="single" w:sz="8" w:space="0" w:color="auto"/>
      </w:pBdr>
      <w:spacing w:before="100" w:beforeAutospacing="1" w:after="100" w:afterAutospacing="1"/>
    </w:pPr>
    <w:rPr>
      <w:b/>
      <w:bCs/>
      <w:i/>
      <w:iCs/>
      <w:sz w:val="16"/>
      <w:szCs w:val="16"/>
    </w:rPr>
  </w:style>
  <w:style w:type="paragraph" w:customStyle="1" w:styleId="xl162">
    <w:name w:val="xl162"/>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63">
    <w:name w:val="xl16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64">
    <w:name w:val="xl16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165">
    <w:name w:val="xl16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6">
    <w:name w:val="xl166"/>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7">
    <w:name w:val="xl167"/>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8">
    <w:name w:val="xl16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9">
    <w:name w:val="xl169"/>
    <w:basedOn w:val="a4"/>
    <w:rsid w:val="0008674D"/>
    <w:pPr>
      <w:spacing w:before="100" w:beforeAutospacing="1" w:after="100" w:afterAutospacing="1"/>
    </w:pPr>
    <w:rPr>
      <w:rFonts w:ascii="Arial CYR" w:hAnsi="Arial CYR" w:cs="Arial CYR"/>
      <w:sz w:val="16"/>
      <w:szCs w:val="16"/>
    </w:rPr>
  </w:style>
  <w:style w:type="paragraph" w:customStyle="1" w:styleId="xl170">
    <w:name w:val="xl170"/>
    <w:basedOn w:val="a4"/>
    <w:rsid w:val="0008674D"/>
    <w:pPr>
      <w:spacing w:before="100" w:beforeAutospacing="1" w:after="100" w:afterAutospacing="1"/>
    </w:pPr>
    <w:rPr>
      <w:rFonts w:ascii="Arial CYR" w:hAnsi="Arial CYR" w:cs="Arial CYR"/>
      <w:sz w:val="16"/>
      <w:szCs w:val="16"/>
    </w:rPr>
  </w:style>
  <w:style w:type="paragraph" w:customStyle="1" w:styleId="xl171">
    <w:name w:val="xl171"/>
    <w:basedOn w:val="a4"/>
    <w:rsid w:val="0008674D"/>
    <w:pPr>
      <w:pBdr>
        <w:top w:val="single" w:sz="8"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72">
    <w:name w:val="xl172"/>
    <w:basedOn w:val="a4"/>
    <w:rsid w:val="0008674D"/>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74">
    <w:name w:val="xl174"/>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5">
    <w:name w:val="xl175"/>
    <w:basedOn w:val="a4"/>
    <w:rsid w:val="0008674D"/>
    <w:pPr>
      <w:pBdr>
        <w:top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6">
    <w:name w:val="xl176"/>
    <w:basedOn w:val="a4"/>
    <w:rsid w:val="0008674D"/>
    <w:pPr>
      <w:spacing w:before="100" w:beforeAutospacing="1" w:after="100" w:afterAutospacing="1"/>
    </w:pPr>
    <w:rPr>
      <w:sz w:val="16"/>
      <w:szCs w:val="16"/>
    </w:rPr>
  </w:style>
  <w:style w:type="paragraph" w:customStyle="1" w:styleId="xl177">
    <w:name w:val="xl177"/>
    <w:basedOn w:val="a4"/>
    <w:rsid w:val="0008674D"/>
    <w:pPr>
      <w:pBdr>
        <w:top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8">
    <w:name w:val="xl178"/>
    <w:basedOn w:val="a4"/>
    <w:rsid w:val="0008674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9">
    <w:name w:val="xl179"/>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80">
    <w:name w:val="xl180"/>
    <w:basedOn w:val="a4"/>
    <w:rsid w:val="0008674D"/>
    <w:pPr>
      <w:pBdr>
        <w:top w:val="single" w:sz="8" w:space="0" w:color="auto"/>
        <w:bottom w:val="single" w:sz="8" w:space="0" w:color="auto"/>
        <w:right w:val="single" w:sz="4" w:space="0" w:color="auto"/>
      </w:pBdr>
      <w:spacing w:before="100" w:beforeAutospacing="1" w:after="100" w:afterAutospacing="1"/>
      <w:jc w:val="right"/>
    </w:pPr>
    <w:rPr>
      <w:b/>
      <w:bCs/>
      <w:sz w:val="16"/>
      <w:szCs w:val="16"/>
    </w:rPr>
  </w:style>
  <w:style w:type="paragraph" w:customStyle="1" w:styleId="xl181">
    <w:name w:val="xl181"/>
    <w:basedOn w:val="a4"/>
    <w:rsid w:val="0008674D"/>
    <w:pPr>
      <w:spacing w:before="100" w:beforeAutospacing="1" w:after="100" w:afterAutospacing="1"/>
      <w:jc w:val="center"/>
    </w:pPr>
    <w:rPr>
      <w:sz w:val="16"/>
      <w:szCs w:val="16"/>
    </w:rPr>
  </w:style>
  <w:style w:type="paragraph" w:customStyle="1" w:styleId="xl182">
    <w:name w:val="xl182"/>
    <w:basedOn w:val="a4"/>
    <w:rsid w:val="0008674D"/>
    <w:pPr>
      <w:pBdr>
        <w:bottom w:val="single" w:sz="4" w:space="0" w:color="auto"/>
      </w:pBdr>
      <w:spacing w:before="100" w:beforeAutospacing="1" w:after="100" w:afterAutospacing="1"/>
    </w:pPr>
  </w:style>
  <w:style w:type="paragraph" w:customStyle="1" w:styleId="xl183">
    <w:name w:val="xl18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4">
    <w:name w:val="xl18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5">
    <w:name w:val="xl18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6">
    <w:name w:val="xl186"/>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7">
    <w:name w:val="xl187"/>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88">
    <w:name w:val="xl188"/>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9">
    <w:name w:val="xl189"/>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0">
    <w:name w:val="xl190"/>
    <w:basedOn w:val="a4"/>
    <w:rsid w:val="0008674D"/>
    <w:pPr>
      <w:pBdr>
        <w:top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1">
    <w:name w:val="xl191"/>
    <w:basedOn w:val="a4"/>
    <w:rsid w:val="0008674D"/>
    <w:pPr>
      <w:pBdr>
        <w:top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2">
    <w:name w:val="xl192"/>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3">
    <w:name w:val="xl193"/>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4">
    <w:name w:val="xl194"/>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5">
    <w:name w:val="xl19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96">
    <w:name w:val="xl196"/>
    <w:basedOn w:val="a4"/>
    <w:rsid w:val="0008674D"/>
    <w:pPr>
      <w:pBdr>
        <w:top w:val="single" w:sz="4" w:space="0" w:color="auto"/>
        <w:bottom w:val="single" w:sz="4" w:space="0" w:color="auto"/>
      </w:pBdr>
      <w:spacing w:before="100" w:beforeAutospacing="1" w:after="100" w:afterAutospacing="1"/>
      <w:ind w:firstLineChars="100" w:firstLine="100"/>
    </w:pPr>
    <w:rPr>
      <w:b/>
      <w:bCs/>
      <w:sz w:val="16"/>
      <w:szCs w:val="16"/>
    </w:rPr>
  </w:style>
  <w:style w:type="paragraph" w:customStyle="1" w:styleId="xl197">
    <w:name w:val="xl197"/>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8">
    <w:name w:val="xl198"/>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99">
    <w:name w:val="xl199"/>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00">
    <w:name w:val="xl200"/>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
    <w:name w:val="xl20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202">
    <w:name w:val="xl202"/>
    <w:basedOn w:val="a4"/>
    <w:rsid w:val="0008674D"/>
    <w:pPr>
      <w:pBdr>
        <w:top w:val="single" w:sz="4" w:space="0" w:color="auto"/>
        <w:bottom w:val="single" w:sz="4" w:space="0" w:color="auto"/>
      </w:pBdr>
      <w:spacing w:before="100" w:beforeAutospacing="1" w:after="100" w:afterAutospacing="1"/>
      <w:jc w:val="center"/>
    </w:pPr>
    <w:rPr>
      <w:b/>
      <w:bCs/>
      <w:i/>
      <w:iCs/>
      <w:sz w:val="16"/>
      <w:szCs w:val="16"/>
    </w:rPr>
  </w:style>
  <w:style w:type="paragraph" w:customStyle="1" w:styleId="xl203">
    <w:name w:val="xl20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204">
    <w:name w:val="xl204"/>
    <w:basedOn w:val="a4"/>
    <w:rsid w:val="0008674D"/>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5">
    <w:name w:val="xl205"/>
    <w:basedOn w:val="a4"/>
    <w:rsid w:val="0008674D"/>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6">
    <w:name w:val="xl206"/>
    <w:basedOn w:val="a4"/>
    <w:rsid w:val="0008674D"/>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7">
    <w:name w:val="xl207"/>
    <w:basedOn w:val="a4"/>
    <w:rsid w:val="000867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8">
    <w:name w:val="xl208"/>
    <w:basedOn w:val="a4"/>
    <w:rsid w:val="000867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9">
    <w:name w:val="xl209"/>
    <w:basedOn w:val="a4"/>
    <w:rsid w:val="000867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0">
    <w:name w:val="xl210"/>
    <w:basedOn w:val="a4"/>
    <w:rsid w:val="0008674D"/>
    <w:pPr>
      <w:spacing w:before="100" w:beforeAutospacing="1" w:after="100" w:afterAutospacing="1"/>
      <w:jc w:val="center"/>
    </w:pPr>
    <w:rPr>
      <w:rFonts w:ascii="Arial CYR" w:hAnsi="Arial CYR" w:cs="Arial CYR"/>
      <w:b/>
      <w:bCs/>
      <w:sz w:val="22"/>
      <w:szCs w:val="22"/>
    </w:rPr>
  </w:style>
  <w:style w:type="paragraph" w:customStyle="1" w:styleId="xl211">
    <w:name w:val="xl21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12">
    <w:name w:val="xl212"/>
    <w:basedOn w:val="a4"/>
    <w:rsid w:val="0008674D"/>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213">
    <w:name w:val="xl21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4">
    <w:name w:val="xl21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5">
    <w:name w:val="xl215"/>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216">
    <w:name w:val="xl216"/>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17">
    <w:name w:val="xl217"/>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18">
    <w:name w:val="xl21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9">
    <w:name w:val="xl219"/>
    <w:basedOn w:val="a4"/>
    <w:rsid w:val="0008674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20">
    <w:name w:val="xl220"/>
    <w:basedOn w:val="a4"/>
    <w:rsid w:val="000867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1">
    <w:name w:val="xl221"/>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08674D"/>
    <w:pPr>
      <w:spacing w:before="100" w:beforeAutospacing="1" w:after="100" w:afterAutospacing="1"/>
      <w:jc w:val="center"/>
    </w:pPr>
  </w:style>
  <w:style w:type="paragraph" w:customStyle="1" w:styleId="xl224">
    <w:name w:val="xl224"/>
    <w:basedOn w:val="a4"/>
    <w:rsid w:val="0008674D"/>
    <w:pPr>
      <w:pBdr>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225">
    <w:name w:val="xl225"/>
    <w:basedOn w:val="a4"/>
    <w:rsid w:val="0008674D"/>
    <w:pPr>
      <w:pBdr>
        <w:bottom w:val="single" w:sz="4" w:space="0" w:color="auto"/>
      </w:pBdr>
      <w:spacing w:before="100" w:beforeAutospacing="1" w:after="100" w:afterAutospacing="1"/>
    </w:pPr>
    <w:rPr>
      <w:rFonts w:ascii="Arial CYR" w:hAnsi="Arial CYR" w:cs="Arial CYR"/>
      <w:sz w:val="16"/>
      <w:szCs w:val="16"/>
    </w:rPr>
  </w:style>
  <w:style w:type="paragraph" w:customStyle="1" w:styleId="xl226">
    <w:name w:val="xl226"/>
    <w:basedOn w:val="a4"/>
    <w:rsid w:val="0008674D"/>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27">
    <w:name w:val="xl227"/>
    <w:basedOn w:val="a4"/>
    <w:rsid w:val="0008674D"/>
    <w:pPr>
      <w:pBdr>
        <w:bottom w:val="single" w:sz="4" w:space="0" w:color="auto"/>
      </w:pBdr>
      <w:spacing w:before="100" w:beforeAutospacing="1" w:after="100" w:afterAutospacing="1"/>
      <w:jc w:val="center"/>
    </w:pPr>
    <w:rPr>
      <w:rFonts w:ascii="Arial CYR" w:hAnsi="Arial CYR" w:cs="Arial CYR"/>
      <w:sz w:val="16"/>
      <w:szCs w:val="16"/>
    </w:rPr>
  </w:style>
  <w:style w:type="character" w:customStyle="1" w:styleId="username">
    <w:name w:val="username"/>
    <w:rsid w:val="00EB2435"/>
  </w:style>
  <w:style w:type="paragraph" w:customStyle="1" w:styleId="afffffffffd">
    <w:name w:val="Обычный.Название подразделения"/>
    <w:rsid w:val="00F865A0"/>
    <w:rPr>
      <w:rFonts w:ascii="SchoolBook" w:eastAsia="Times New Roman" w:hAnsi="SchoolBook"/>
      <w:sz w:val="28"/>
    </w:rPr>
  </w:style>
  <w:style w:type="paragraph" w:customStyle="1" w:styleId="afffffffffe">
    <w:name w:val="точно после шести"/>
    <w:basedOn w:val="a4"/>
    <w:rsid w:val="00F865A0"/>
    <w:pPr>
      <w:spacing w:after="120" w:line="240" w:lineRule="exact"/>
      <w:ind w:firstLine="709"/>
      <w:jc w:val="center"/>
    </w:pPr>
    <w:rPr>
      <w:b/>
    </w:rPr>
  </w:style>
  <w:style w:type="paragraph" w:customStyle="1" w:styleId="dktexjustify">
    <w:name w:val="dktexjustify"/>
    <w:basedOn w:val="a4"/>
    <w:rsid w:val="00DA3784"/>
    <w:pPr>
      <w:spacing w:before="100" w:beforeAutospacing="1" w:after="100" w:afterAutospacing="1"/>
    </w:pPr>
  </w:style>
  <w:style w:type="character" w:customStyle="1" w:styleId="216pt3pt">
    <w:name w:val="Основной текст (2) + 16 pt;Интервал 3 pt"/>
    <w:basedOn w:val="2a"/>
    <w:rsid w:val="005A2F8E"/>
    <w:rPr>
      <w:rFonts w:ascii="Times New Roman" w:eastAsia="Times New Roman" w:hAnsi="Times New Roman" w:cs="Times New Roman"/>
      <w:b w:val="0"/>
      <w:bCs w:val="0"/>
      <w:i w:val="0"/>
      <w:iCs w:val="0"/>
      <w:smallCaps w:val="0"/>
      <w:strike w:val="0"/>
      <w:color w:val="000000"/>
      <w:spacing w:val="60"/>
      <w:w w:val="100"/>
      <w:position w:val="0"/>
      <w:sz w:val="32"/>
      <w:szCs w:val="32"/>
      <w:u w:val="none"/>
      <w:lang w:val="ru-RU" w:eastAsia="ru-RU" w:bidi="ru-RU"/>
    </w:rPr>
  </w:style>
  <w:style w:type="character" w:customStyle="1" w:styleId="2ff6">
    <w:name w:val="Основной текст (2) + Полужирный"/>
    <w:basedOn w:val="2a"/>
    <w:rsid w:val="005A2F8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fffd">
    <w:name w:val="1 Обычный"/>
    <w:basedOn w:val="a4"/>
    <w:rsid w:val="00F05594"/>
    <w:pPr>
      <w:autoSpaceDE w:val="0"/>
      <w:spacing w:before="120" w:after="120" w:line="360" w:lineRule="auto"/>
      <w:ind w:firstLine="720"/>
      <w:jc w:val="both"/>
    </w:pPr>
    <w:rPr>
      <w:rFonts w:ascii="Arial" w:hAnsi="Arial" w:cs="Arial"/>
      <w:lang w:eastAsia="en-US" w:bidi="en-US"/>
    </w:rPr>
  </w:style>
  <w:style w:type="paragraph" w:customStyle="1" w:styleId="228bf8a64b8551e1msonormal">
    <w:name w:val="228bf8a64b8551e1msonormal"/>
    <w:basedOn w:val="a4"/>
    <w:rsid w:val="000C48D1"/>
    <w:pPr>
      <w:spacing w:before="100" w:beforeAutospacing="1" w:after="100" w:afterAutospacing="1"/>
    </w:pPr>
  </w:style>
  <w:style w:type="table" w:customStyle="1" w:styleId="1fffe">
    <w:name w:val="Светлый список1"/>
    <w:basedOn w:val="a6"/>
    <w:uiPriority w:val="61"/>
    <w:rsid w:val="000C48D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9">
    <w:name w:val="5"/>
    <w:basedOn w:val="a4"/>
    <w:next w:val="af2"/>
    <w:qFormat/>
    <w:rsid w:val="000C48D1"/>
    <w:pPr>
      <w:ind w:left="-567"/>
      <w:jc w:val="center"/>
    </w:pPr>
    <w:rPr>
      <w:sz w:val="28"/>
      <w:szCs w:val="20"/>
    </w:rPr>
  </w:style>
  <w:style w:type="table" w:styleId="1ffff">
    <w:name w:val="Table Grid 1"/>
    <w:basedOn w:val="a6"/>
    <w:uiPriority w:val="99"/>
    <w:rsid w:val="000C48D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7">
    <w:name w:val="Оглавление 11"/>
    <w:basedOn w:val="a4"/>
    <w:uiPriority w:val="1"/>
    <w:qFormat/>
    <w:rsid w:val="000C48D1"/>
    <w:pPr>
      <w:widowControl w:val="0"/>
      <w:autoSpaceDE w:val="0"/>
      <w:autoSpaceDN w:val="0"/>
      <w:ind w:left="221"/>
      <w:jc w:val="both"/>
    </w:pPr>
    <w:rPr>
      <w:sz w:val="28"/>
      <w:szCs w:val="28"/>
      <w:lang w:eastAsia="en-US"/>
    </w:rPr>
  </w:style>
  <w:style w:type="paragraph" w:customStyle="1" w:styleId="218">
    <w:name w:val="Оглавление 21"/>
    <w:basedOn w:val="a4"/>
    <w:uiPriority w:val="1"/>
    <w:qFormat/>
    <w:rsid w:val="000C48D1"/>
    <w:pPr>
      <w:widowControl w:val="0"/>
      <w:autoSpaceDE w:val="0"/>
      <w:autoSpaceDN w:val="0"/>
      <w:spacing w:line="322" w:lineRule="exact"/>
      <w:ind w:left="825"/>
    </w:pPr>
    <w:rPr>
      <w:sz w:val="28"/>
      <w:szCs w:val="28"/>
      <w:lang w:eastAsia="en-US"/>
    </w:rPr>
  </w:style>
  <w:style w:type="paragraph" w:customStyle="1" w:styleId="118">
    <w:name w:val="Заголовок 11"/>
    <w:basedOn w:val="a4"/>
    <w:uiPriority w:val="1"/>
    <w:qFormat/>
    <w:rsid w:val="000C48D1"/>
    <w:pPr>
      <w:widowControl w:val="0"/>
      <w:autoSpaceDE w:val="0"/>
      <w:autoSpaceDN w:val="0"/>
      <w:ind w:left="161" w:right="218"/>
      <w:jc w:val="center"/>
      <w:outlineLvl w:val="1"/>
    </w:pPr>
    <w:rPr>
      <w:b/>
      <w:bCs/>
      <w:sz w:val="28"/>
      <w:szCs w:val="28"/>
      <w:lang w:eastAsia="en-US"/>
    </w:rPr>
  </w:style>
  <w:style w:type="paragraph" w:customStyle="1" w:styleId="4a">
    <w:name w:val="4"/>
    <w:basedOn w:val="a4"/>
    <w:next w:val="af2"/>
    <w:qFormat/>
    <w:rsid w:val="003F1BCC"/>
    <w:pPr>
      <w:ind w:left="-567"/>
      <w:jc w:val="center"/>
    </w:pPr>
    <w:rPr>
      <w:sz w:val="28"/>
      <w:szCs w:val="20"/>
    </w:rPr>
  </w:style>
  <w:style w:type="paragraph" w:customStyle="1" w:styleId="footnotedescription">
    <w:name w:val="footnote description"/>
    <w:next w:val="a4"/>
    <w:link w:val="footnotedescriptionChar"/>
    <w:hidden/>
    <w:rsid w:val="007F3D09"/>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7F3D09"/>
    <w:rPr>
      <w:rFonts w:ascii="Times New Roman" w:eastAsia="Times New Roman" w:hAnsi="Times New Roman"/>
      <w:color w:val="000000"/>
      <w:szCs w:val="22"/>
    </w:rPr>
  </w:style>
  <w:style w:type="character" w:customStyle="1" w:styleId="footnotemark">
    <w:name w:val="footnote mark"/>
    <w:hidden/>
    <w:rsid w:val="007F3D09"/>
    <w:rPr>
      <w:rFonts w:ascii="Times New Roman" w:eastAsia="Times New Roman" w:hAnsi="Times New Roman" w:cs="Times New Roman"/>
      <w:color w:val="000000"/>
      <w:sz w:val="20"/>
      <w:vertAlign w:val="superscript"/>
    </w:rPr>
  </w:style>
  <w:style w:type="table" w:customStyle="1" w:styleId="TableGrid">
    <w:name w:val="TableGrid"/>
    <w:rsid w:val="007F3D09"/>
    <w:rPr>
      <w:rFonts w:eastAsia="Times New Roman"/>
      <w:sz w:val="22"/>
      <w:szCs w:val="22"/>
    </w:rPr>
    <w:tblPr>
      <w:tblCellMar>
        <w:top w:w="0" w:type="dxa"/>
        <w:left w:w="0" w:type="dxa"/>
        <w:bottom w:w="0" w:type="dxa"/>
        <w:right w:w="0" w:type="dxa"/>
      </w:tblCellMar>
    </w:tblPr>
  </w:style>
  <w:style w:type="paragraph" w:customStyle="1" w:styleId="ListParagraph11">
    <w:name w:val="List Paragraph11"/>
    <w:basedOn w:val="a4"/>
    <w:uiPriority w:val="99"/>
    <w:rsid w:val="001D450B"/>
    <w:pPr>
      <w:ind w:left="720"/>
    </w:pPr>
  </w:style>
  <w:style w:type="paragraph" w:customStyle="1" w:styleId="3fb">
    <w:name w:val="3"/>
    <w:basedOn w:val="a4"/>
    <w:next w:val="af2"/>
    <w:qFormat/>
    <w:rsid w:val="006C1873"/>
    <w:pPr>
      <w:ind w:left="-567"/>
      <w:jc w:val="center"/>
    </w:pPr>
    <w:rPr>
      <w:sz w:val="28"/>
      <w:szCs w:val="20"/>
    </w:rPr>
  </w:style>
  <w:style w:type="paragraph" w:customStyle="1" w:styleId="consplusnonformat0">
    <w:name w:val="consplusnonformat"/>
    <w:basedOn w:val="a4"/>
    <w:rsid w:val="006C1873"/>
    <w:pPr>
      <w:spacing w:before="100" w:beforeAutospacing="1" w:after="100" w:afterAutospacing="1"/>
    </w:pPr>
  </w:style>
  <w:style w:type="character" w:customStyle="1" w:styleId="FontStyle38">
    <w:name w:val="Font Style38"/>
    <w:rsid w:val="006C1873"/>
    <w:rPr>
      <w:rFonts w:ascii="Times New Roman" w:hAnsi="Times New Roman" w:cs="Times New Roman" w:hint="default"/>
      <w:b/>
      <w:bCs w:val="0"/>
      <w:color w:val="000000"/>
      <w:sz w:val="14"/>
    </w:rPr>
  </w:style>
  <w:style w:type="character" w:customStyle="1" w:styleId="FontStyle42">
    <w:name w:val="Font Style42"/>
    <w:rsid w:val="006C1873"/>
    <w:rPr>
      <w:rFonts w:ascii="Times New Roman" w:hAnsi="Times New Roman" w:cs="Times New Roman" w:hint="default"/>
      <w:color w:val="000000"/>
      <w:sz w:val="22"/>
    </w:rPr>
  </w:style>
  <w:style w:type="paragraph" w:customStyle="1" w:styleId="msonormalcxspmiddle">
    <w:name w:val="msonormalcxspmiddle"/>
    <w:basedOn w:val="a4"/>
    <w:rsid w:val="006C1873"/>
    <w:pPr>
      <w:spacing w:before="100" w:after="100"/>
    </w:pPr>
    <w:rPr>
      <w:lang w:eastAsia="ar-SA"/>
    </w:rPr>
  </w:style>
  <w:style w:type="character" w:customStyle="1" w:styleId="affffffffff">
    <w:name w:val="Без интервала Знак Знак"/>
    <w:basedOn w:val="a5"/>
    <w:locked/>
    <w:rsid w:val="007F6FC3"/>
    <w:rPr>
      <w:sz w:val="24"/>
      <w:szCs w:val="24"/>
      <w:lang w:val="ru-RU" w:eastAsia="ru-RU" w:bidi="ar-SA"/>
    </w:rPr>
  </w:style>
  <w:style w:type="paragraph" w:styleId="1ffff0">
    <w:name w:val="index 1"/>
    <w:basedOn w:val="a4"/>
    <w:next w:val="a4"/>
    <w:autoRedefine/>
    <w:rsid w:val="007F6FC3"/>
    <w:pPr>
      <w:ind w:left="200" w:hanging="200"/>
    </w:pPr>
    <w:rPr>
      <w:sz w:val="20"/>
      <w:szCs w:val="20"/>
    </w:rPr>
  </w:style>
  <w:style w:type="character" w:customStyle="1" w:styleId="doccaption">
    <w:name w:val="doccaption"/>
    <w:basedOn w:val="a5"/>
    <w:rsid w:val="00646E8D"/>
  </w:style>
  <w:style w:type="character" w:customStyle="1" w:styleId="organictextcontentspan">
    <w:name w:val="organictextcontentspan"/>
    <w:basedOn w:val="a5"/>
    <w:rsid w:val="00D81F36"/>
  </w:style>
  <w:style w:type="character" w:customStyle="1" w:styleId="319">
    <w:name w:val="Знак Знак31"/>
    <w:basedOn w:val="a5"/>
    <w:rsid w:val="0088506A"/>
    <w:rPr>
      <w:rFonts w:ascii="Calibri" w:hAnsi="Calibri"/>
      <w:sz w:val="24"/>
      <w:szCs w:val="24"/>
      <w:lang w:val="en-US" w:eastAsia="en-US" w:bidi="ar-SA"/>
    </w:rPr>
  </w:style>
  <w:style w:type="paragraph" w:customStyle="1" w:styleId="1ffff1">
    <w:name w:val="Красная строка1"/>
    <w:basedOn w:val="a4"/>
    <w:rsid w:val="00C210B1"/>
    <w:pPr>
      <w:widowControl w:val="0"/>
      <w:suppressAutoHyphens/>
      <w:ind w:firstLine="709"/>
      <w:jc w:val="both"/>
      <w:textAlignment w:val="baseline"/>
    </w:pPr>
    <w:rPr>
      <w:rFonts w:ascii="PT Astra Serif" w:eastAsia="PT Astra Serif" w:hAnsi="PT Astra Serif" w:cs="PT Astra Serif"/>
      <w:kern w:val="2"/>
      <w:sz w:val="21"/>
    </w:rPr>
  </w:style>
  <w:style w:type="character" w:customStyle="1" w:styleId="12pt">
    <w:name w:val="Основной текст + 12 pt"/>
    <w:rsid w:val="00BD1890"/>
    <w:rPr>
      <w:sz w:val="24"/>
      <w:szCs w:val="24"/>
      <w:lang w:bidi="ar-SA"/>
    </w:rPr>
  </w:style>
  <w:style w:type="character" w:customStyle="1" w:styleId="10Exact">
    <w:name w:val="Основной текст (10) Exact"/>
    <w:basedOn w:val="a5"/>
    <w:link w:val="104"/>
    <w:rsid w:val="00181601"/>
    <w:rPr>
      <w:rFonts w:ascii="MS Reference Sans Serif" w:eastAsia="MS Reference Sans Serif" w:hAnsi="MS Reference Sans Serif" w:cs="MS Reference Sans Serif"/>
      <w:b/>
      <w:bCs/>
      <w:shd w:val="clear" w:color="auto" w:fill="FFFFFF"/>
    </w:rPr>
  </w:style>
  <w:style w:type="paragraph" w:customStyle="1" w:styleId="104">
    <w:name w:val="Основной текст (10)"/>
    <w:basedOn w:val="a4"/>
    <w:link w:val="10Exact"/>
    <w:rsid w:val="00181601"/>
    <w:pPr>
      <w:widowControl w:val="0"/>
      <w:shd w:val="clear" w:color="auto" w:fill="FFFFFF"/>
      <w:spacing w:line="317" w:lineRule="exact"/>
      <w:jc w:val="center"/>
    </w:pPr>
    <w:rPr>
      <w:rFonts w:ascii="MS Reference Sans Serif" w:eastAsia="MS Reference Sans Serif" w:hAnsi="MS Reference Sans Serif" w:cs="MS Reference Sans Serif"/>
      <w:b/>
      <w:bCs/>
      <w:sz w:val="20"/>
      <w:szCs w:val="20"/>
    </w:rPr>
  </w:style>
  <w:style w:type="character" w:customStyle="1" w:styleId="3Exact">
    <w:name w:val="Основной текст (3) Exact"/>
    <w:basedOn w:val="a5"/>
    <w:link w:val="3f5"/>
    <w:rsid w:val="00181601"/>
    <w:rPr>
      <w:rFonts w:ascii="Times New Roman" w:eastAsia="Times New Roman" w:hAnsi="Times New Roman"/>
      <w:sz w:val="27"/>
      <w:szCs w:val="27"/>
      <w:shd w:val="clear" w:color="auto" w:fill="FFFFFF"/>
    </w:rPr>
  </w:style>
  <w:style w:type="paragraph" w:customStyle="1" w:styleId="224">
    <w:name w:val="Заголовок 22"/>
    <w:basedOn w:val="a4"/>
    <w:uiPriority w:val="1"/>
    <w:qFormat/>
    <w:rsid w:val="00F26982"/>
    <w:pPr>
      <w:widowControl w:val="0"/>
      <w:autoSpaceDE w:val="0"/>
      <w:autoSpaceDN w:val="0"/>
      <w:spacing w:before="89"/>
      <w:ind w:left="1158"/>
      <w:outlineLvl w:val="2"/>
    </w:pPr>
    <w:rPr>
      <w:b/>
      <w:bCs/>
      <w:sz w:val="27"/>
      <w:szCs w:val="27"/>
      <w:lang w:bidi="ru-RU"/>
    </w:rPr>
  </w:style>
  <w:style w:type="paragraph" w:customStyle="1" w:styleId="411">
    <w:name w:val="Заголовок 41"/>
    <w:basedOn w:val="a4"/>
    <w:uiPriority w:val="1"/>
    <w:qFormat/>
    <w:rsid w:val="00F26982"/>
    <w:pPr>
      <w:widowControl w:val="0"/>
      <w:autoSpaceDE w:val="0"/>
      <w:autoSpaceDN w:val="0"/>
      <w:ind w:left="1223"/>
      <w:outlineLvl w:val="4"/>
    </w:pPr>
    <w:rPr>
      <w:b/>
      <w:bCs/>
      <w:sz w:val="25"/>
      <w:szCs w:val="25"/>
      <w:lang w:bidi="ru-RU"/>
    </w:rPr>
  </w:style>
  <w:style w:type="paragraph" w:customStyle="1" w:styleId="CharChar1CharChar1CharChar4">
    <w:name w:val="Char Char Знак Знак1 Char Char1 Знак Знак Char Char4"/>
    <w:basedOn w:val="a4"/>
    <w:rsid w:val="004A6C86"/>
    <w:pPr>
      <w:spacing w:before="100" w:beforeAutospacing="1" w:after="100" w:afterAutospacing="1"/>
    </w:pPr>
    <w:rPr>
      <w:rFonts w:ascii="Tahoma" w:hAnsi="Tahoma"/>
      <w:sz w:val="20"/>
      <w:szCs w:val="20"/>
      <w:lang w:val="en-US" w:eastAsia="en-US"/>
    </w:rPr>
  </w:style>
  <w:style w:type="paragraph" w:customStyle="1" w:styleId="4b">
    <w:name w:val="Обычный4"/>
    <w:rsid w:val="004A6C86"/>
    <w:pPr>
      <w:widowControl w:val="0"/>
      <w:snapToGrid w:val="0"/>
      <w:spacing w:before="20" w:after="20"/>
    </w:pPr>
    <w:rPr>
      <w:rFonts w:ascii="Times New Roman" w:eastAsia="Times New Roman" w:hAnsi="Times New Roman"/>
      <w:sz w:val="24"/>
    </w:rPr>
  </w:style>
  <w:style w:type="paragraph" w:customStyle="1" w:styleId="3fc">
    <w:name w:val="Знак Знак Знак Знак Знак Знак Знак Знак Знак Знак3"/>
    <w:basedOn w:val="a4"/>
    <w:rsid w:val="004A6C86"/>
    <w:pPr>
      <w:widowControl w:val="0"/>
      <w:adjustRightInd w:val="0"/>
      <w:spacing w:after="160" w:line="240" w:lineRule="exact"/>
      <w:jc w:val="right"/>
    </w:pPr>
    <w:rPr>
      <w:sz w:val="20"/>
      <w:szCs w:val="20"/>
      <w:lang w:val="en-GB" w:eastAsia="en-US"/>
    </w:rPr>
  </w:style>
  <w:style w:type="character" w:customStyle="1" w:styleId="930">
    <w:name w:val="Знак Знак93"/>
    <w:rsid w:val="004A6C86"/>
    <w:rPr>
      <w:sz w:val="28"/>
    </w:rPr>
  </w:style>
  <w:style w:type="paragraph" w:customStyle="1" w:styleId="5a">
    <w:name w:val="Без интервала5"/>
    <w:rsid w:val="004A6C86"/>
    <w:rPr>
      <w:rFonts w:ascii="Times New Roman" w:eastAsia="Times New Roman" w:hAnsi="Times New Roman"/>
      <w:sz w:val="24"/>
      <w:szCs w:val="24"/>
    </w:rPr>
  </w:style>
  <w:style w:type="character" w:customStyle="1" w:styleId="spfo1">
    <w:name w:val="spfo1"/>
    <w:rsid w:val="008C5DCF"/>
  </w:style>
  <w:style w:type="paragraph" w:customStyle="1" w:styleId="CharChar1CharChar1CharChar3">
    <w:name w:val="Char Char Знак Знак1 Char Char1 Знак Знак Char Char3"/>
    <w:basedOn w:val="a4"/>
    <w:rsid w:val="0071521E"/>
    <w:pPr>
      <w:spacing w:before="100" w:beforeAutospacing="1" w:after="100" w:afterAutospacing="1"/>
    </w:pPr>
    <w:rPr>
      <w:rFonts w:ascii="Tahoma" w:hAnsi="Tahoma"/>
      <w:sz w:val="20"/>
      <w:szCs w:val="20"/>
      <w:lang w:val="en-US" w:eastAsia="en-US"/>
    </w:rPr>
  </w:style>
  <w:style w:type="paragraph" w:customStyle="1" w:styleId="5b">
    <w:name w:val="Обычный5"/>
    <w:rsid w:val="0071521E"/>
    <w:pPr>
      <w:widowControl w:val="0"/>
      <w:snapToGrid w:val="0"/>
      <w:spacing w:before="20" w:after="20"/>
    </w:pPr>
    <w:rPr>
      <w:rFonts w:ascii="Times New Roman" w:eastAsia="Times New Roman" w:hAnsi="Times New Roman"/>
      <w:sz w:val="24"/>
    </w:rPr>
  </w:style>
  <w:style w:type="paragraph" w:customStyle="1" w:styleId="2ff7">
    <w:name w:val="Знак Знак Знак Знак Знак Знак Знак Знак Знак Знак2"/>
    <w:basedOn w:val="a4"/>
    <w:rsid w:val="0071521E"/>
    <w:pPr>
      <w:widowControl w:val="0"/>
      <w:adjustRightInd w:val="0"/>
      <w:spacing w:after="160" w:line="240" w:lineRule="exact"/>
      <w:jc w:val="right"/>
    </w:pPr>
    <w:rPr>
      <w:sz w:val="20"/>
      <w:szCs w:val="20"/>
      <w:lang w:val="en-GB" w:eastAsia="en-US"/>
    </w:rPr>
  </w:style>
  <w:style w:type="character" w:customStyle="1" w:styleId="920">
    <w:name w:val="Знак Знак92"/>
    <w:rsid w:val="0071521E"/>
    <w:rPr>
      <w:sz w:val="28"/>
    </w:rPr>
  </w:style>
  <w:style w:type="paragraph" w:customStyle="1" w:styleId="6b">
    <w:name w:val="Без интервала6"/>
    <w:rsid w:val="0071521E"/>
    <w:rPr>
      <w:rFonts w:ascii="Times New Roman" w:eastAsia="Times New Roman" w:hAnsi="Times New Roman"/>
      <w:sz w:val="24"/>
      <w:szCs w:val="24"/>
    </w:rPr>
  </w:style>
  <w:style w:type="paragraph" w:customStyle="1" w:styleId="320">
    <w:name w:val="Заголовок 32"/>
    <w:basedOn w:val="a4"/>
    <w:uiPriority w:val="1"/>
    <w:qFormat/>
    <w:rsid w:val="008001A9"/>
    <w:pPr>
      <w:widowControl w:val="0"/>
      <w:autoSpaceDE w:val="0"/>
      <w:autoSpaceDN w:val="0"/>
      <w:ind w:left="1223"/>
      <w:outlineLvl w:val="3"/>
    </w:pPr>
    <w:rPr>
      <w:b/>
      <w:bCs/>
      <w:sz w:val="25"/>
      <w:szCs w:val="25"/>
      <w:lang w:val="en-US" w:eastAsia="en-US"/>
    </w:rPr>
  </w:style>
  <w:style w:type="paragraph" w:customStyle="1" w:styleId="ConsPlusTextList1">
    <w:name w:val="ConsPlusTextList1"/>
    <w:uiPriority w:val="99"/>
    <w:rsid w:val="00E73515"/>
    <w:pPr>
      <w:widowControl w:val="0"/>
      <w:autoSpaceDE w:val="0"/>
      <w:autoSpaceDN w:val="0"/>
      <w:adjustRightInd w:val="0"/>
    </w:pPr>
    <w:rPr>
      <w:rFonts w:ascii="Times New Roman" w:eastAsia="Times New Roman" w:hAnsi="Times New Roman"/>
      <w:sz w:val="24"/>
      <w:szCs w:val="24"/>
    </w:rPr>
  </w:style>
  <w:style w:type="character" w:customStyle="1" w:styleId="sectioninfo">
    <w:name w:val="section__info"/>
    <w:basedOn w:val="a5"/>
    <w:rsid w:val="00503311"/>
  </w:style>
  <w:style w:type="paragraph" w:customStyle="1" w:styleId="Heading">
    <w:name w:val="Heading"/>
    <w:uiPriority w:val="99"/>
    <w:rsid w:val="00023418"/>
    <w:rPr>
      <w:rFonts w:ascii="Arial" w:eastAsia="Times New Roman" w:hAnsi="Arial"/>
      <w:b/>
      <w:snapToGrid w:val="0"/>
      <w:sz w:val="22"/>
    </w:rPr>
  </w:style>
  <w:style w:type="character" w:customStyle="1" w:styleId="Bodytext2">
    <w:name w:val="Body text (2)_"/>
    <w:link w:val="Bodytext20"/>
    <w:rsid w:val="00A60AC3"/>
    <w:rPr>
      <w:rFonts w:ascii="Times New Roman" w:eastAsia="Times New Roman" w:hAnsi="Times New Roman"/>
      <w:sz w:val="28"/>
      <w:szCs w:val="28"/>
      <w:shd w:val="clear" w:color="auto" w:fill="FFFFFF"/>
    </w:rPr>
  </w:style>
  <w:style w:type="paragraph" w:customStyle="1" w:styleId="Bodytext20">
    <w:name w:val="Body text (2)"/>
    <w:basedOn w:val="a4"/>
    <w:link w:val="Bodytext2"/>
    <w:rsid w:val="00A60AC3"/>
    <w:pPr>
      <w:widowControl w:val="0"/>
      <w:shd w:val="clear" w:color="auto" w:fill="FFFFFF"/>
      <w:spacing w:line="317" w:lineRule="exact"/>
    </w:pPr>
    <w:rPr>
      <w:sz w:val="28"/>
      <w:szCs w:val="28"/>
    </w:rPr>
  </w:style>
  <w:style w:type="paragraph" w:customStyle="1" w:styleId="16">
    <w:name w:val="Номер страницы1"/>
    <w:link w:val="aa"/>
    <w:rsid w:val="00DE41E0"/>
    <w:rPr>
      <w:color w:val="000000"/>
    </w:rPr>
  </w:style>
  <w:style w:type="character" w:customStyle="1" w:styleId="2fd">
    <w:name w:val="Оглавление 2 Знак"/>
    <w:link w:val="2fc"/>
    <w:uiPriority w:val="39"/>
    <w:rsid w:val="00DE41E0"/>
    <w:rPr>
      <w:rFonts w:ascii="Arial Narrow" w:eastAsia="Times New Roman" w:hAnsi="Arial Narrow" w:cs="Arial Narrow"/>
      <w:sz w:val="24"/>
      <w:szCs w:val="24"/>
    </w:rPr>
  </w:style>
  <w:style w:type="character" w:customStyle="1" w:styleId="45">
    <w:name w:val="Оглавление 4 Знак"/>
    <w:link w:val="44"/>
    <w:uiPriority w:val="39"/>
    <w:rsid w:val="00DE41E0"/>
    <w:rPr>
      <w:rFonts w:eastAsia="Times New Roman" w:cs="Calibri"/>
      <w:sz w:val="22"/>
      <w:szCs w:val="22"/>
      <w:lang w:eastAsia="zh-CN"/>
    </w:rPr>
  </w:style>
  <w:style w:type="character" w:customStyle="1" w:styleId="64">
    <w:name w:val="Оглавление 6 Знак"/>
    <w:link w:val="63"/>
    <w:uiPriority w:val="39"/>
    <w:rsid w:val="00DE41E0"/>
    <w:rPr>
      <w:rFonts w:eastAsia="Times New Roman" w:cs="Calibri"/>
      <w:sz w:val="22"/>
      <w:szCs w:val="22"/>
      <w:lang w:eastAsia="zh-CN"/>
    </w:rPr>
  </w:style>
  <w:style w:type="character" w:customStyle="1" w:styleId="72">
    <w:name w:val="Оглавление 7 Знак"/>
    <w:link w:val="71"/>
    <w:uiPriority w:val="39"/>
    <w:rsid w:val="00DE41E0"/>
    <w:rPr>
      <w:rFonts w:eastAsia="Times New Roman" w:cs="Calibri"/>
      <w:sz w:val="22"/>
      <w:szCs w:val="22"/>
      <w:lang w:eastAsia="zh-CN"/>
    </w:rPr>
  </w:style>
  <w:style w:type="character" w:customStyle="1" w:styleId="33">
    <w:name w:val="Оглавление 3 Знак"/>
    <w:link w:val="32"/>
    <w:uiPriority w:val="39"/>
    <w:rsid w:val="00DE41E0"/>
    <w:rPr>
      <w:rFonts w:ascii="Times New Roman" w:eastAsia="Times New Roman" w:hAnsi="Times New Roman"/>
      <w:sz w:val="24"/>
      <w:szCs w:val="24"/>
    </w:rPr>
  </w:style>
  <w:style w:type="paragraph" w:customStyle="1" w:styleId="1d">
    <w:name w:val="Строгий1"/>
    <w:link w:val="aff4"/>
    <w:rsid w:val="00DE41E0"/>
    <w:rPr>
      <w:b/>
      <w:bCs/>
    </w:rPr>
  </w:style>
  <w:style w:type="paragraph" w:customStyle="1" w:styleId="Footnote">
    <w:name w:val="Footnote"/>
    <w:rsid w:val="00DE41E0"/>
    <w:pPr>
      <w:ind w:firstLine="851"/>
      <w:jc w:val="both"/>
    </w:pPr>
    <w:rPr>
      <w:rFonts w:ascii="XO Thames" w:eastAsia="Times New Roman" w:hAnsi="XO Thames"/>
      <w:color w:val="000000"/>
      <w:sz w:val="22"/>
    </w:rPr>
  </w:style>
  <w:style w:type="character" w:customStyle="1" w:styleId="1a">
    <w:name w:val="Оглавление 1 Знак"/>
    <w:link w:val="19"/>
    <w:uiPriority w:val="39"/>
    <w:rsid w:val="002739CD"/>
    <w:rPr>
      <w:rFonts w:ascii="Arial" w:eastAsia="Times New Roman" w:hAnsi="Arial" w:cs="Arial"/>
      <w:b/>
      <w:noProof/>
      <w:sz w:val="16"/>
      <w:szCs w:val="16"/>
    </w:rPr>
  </w:style>
  <w:style w:type="paragraph" w:customStyle="1" w:styleId="HeaderandFooter">
    <w:name w:val="Header and Footer"/>
    <w:rsid w:val="00DE41E0"/>
    <w:pPr>
      <w:jc w:val="both"/>
    </w:pPr>
    <w:rPr>
      <w:rFonts w:ascii="XO Thames" w:eastAsia="Times New Roman" w:hAnsi="XO Thames"/>
      <w:color w:val="000000"/>
    </w:rPr>
  </w:style>
  <w:style w:type="character" w:customStyle="1" w:styleId="92">
    <w:name w:val="Оглавление 9 Знак"/>
    <w:link w:val="91"/>
    <w:uiPriority w:val="39"/>
    <w:rsid w:val="00DE41E0"/>
    <w:rPr>
      <w:rFonts w:eastAsia="Times New Roman" w:cs="Calibri"/>
      <w:sz w:val="22"/>
      <w:szCs w:val="22"/>
      <w:lang w:eastAsia="zh-CN"/>
    </w:rPr>
  </w:style>
  <w:style w:type="character" w:customStyle="1" w:styleId="83">
    <w:name w:val="Оглавление 8 Знак"/>
    <w:link w:val="82"/>
    <w:uiPriority w:val="39"/>
    <w:rsid w:val="00DE41E0"/>
    <w:rPr>
      <w:rFonts w:eastAsia="Times New Roman" w:cs="Calibri"/>
      <w:sz w:val="22"/>
      <w:szCs w:val="22"/>
      <w:lang w:eastAsia="zh-CN"/>
    </w:rPr>
  </w:style>
  <w:style w:type="character" w:customStyle="1" w:styleId="55">
    <w:name w:val="Оглавление 5 Знак"/>
    <w:link w:val="54"/>
    <w:uiPriority w:val="39"/>
    <w:rsid w:val="00DE41E0"/>
    <w:rPr>
      <w:rFonts w:eastAsia="Times New Roman" w:cs="Calibri"/>
      <w:sz w:val="22"/>
      <w:szCs w:val="22"/>
      <w:lang w:eastAsia="zh-CN"/>
    </w:rPr>
  </w:style>
  <w:style w:type="character" w:customStyle="1" w:styleId="2f5">
    <w:name w:val="Список 2 Знак"/>
    <w:link w:val="2f4"/>
    <w:rsid w:val="00DE41E0"/>
    <w:rPr>
      <w:rFonts w:ascii="Times New Roman" w:eastAsia="Times New Roman" w:hAnsi="Times New Roman"/>
      <w:sz w:val="24"/>
      <w:szCs w:val="24"/>
    </w:rPr>
  </w:style>
  <w:style w:type="paragraph" w:customStyle="1" w:styleId="affffffffff0">
    <w:name w:val="Заголовок"/>
    <w:basedOn w:val="a4"/>
    <w:next w:val="ac"/>
    <w:rsid w:val="00760C09"/>
    <w:pPr>
      <w:keepNext/>
      <w:widowControl w:val="0"/>
      <w:suppressAutoHyphens/>
      <w:autoSpaceDE w:val="0"/>
      <w:spacing w:before="240" w:after="120"/>
      <w:ind w:firstLine="709"/>
      <w:jc w:val="both"/>
    </w:pPr>
    <w:rPr>
      <w:rFonts w:ascii="Arial" w:eastAsia="MS Mincho" w:hAnsi="Arial" w:cs="Tahoma"/>
      <w:color w:val="000000"/>
      <w:sz w:val="28"/>
      <w:szCs w:val="28"/>
      <w:lang w:eastAsia="ar-SA"/>
    </w:rPr>
  </w:style>
  <w:style w:type="paragraph" w:customStyle="1" w:styleId="6c">
    <w:name w:val="Обычный6"/>
    <w:rsid w:val="00760C09"/>
    <w:pPr>
      <w:suppressAutoHyphens/>
      <w:spacing w:before="100" w:after="100"/>
      <w:ind w:firstLine="709"/>
      <w:jc w:val="both"/>
    </w:pPr>
    <w:rPr>
      <w:rFonts w:ascii="Times New Roman" w:eastAsia="Arial" w:hAnsi="Times New Roman"/>
      <w:sz w:val="24"/>
      <w:lang w:eastAsia="ar-SA"/>
    </w:rPr>
  </w:style>
  <w:style w:type="paragraph" w:customStyle="1" w:styleId="241">
    <w:name w:val="Основной текст 24"/>
    <w:basedOn w:val="a4"/>
    <w:rsid w:val="00760C09"/>
    <w:pPr>
      <w:overflowPunct w:val="0"/>
      <w:autoSpaceDE w:val="0"/>
      <w:autoSpaceDN w:val="0"/>
      <w:adjustRightInd w:val="0"/>
      <w:spacing w:after="120"/>
      <w:ind w:left="283"/>
      <w:textAlignment w:val="baseline"/>
    </w:pPr>
    <w:rPr>
      <w:sz w:val="20"/>
      <w:szCs w:val="20"/>
    </w:rPr>
  </w:style>
  <w:style w:type="character" w:customStyle="1" w:styleId="hyperlink">
    <w:name w:val="hyperlink"/>
    <w:basedOn w:val="a5"/>
    <w:rsid w:val="00760C09"/>
  </w:style>
  <w:style w:type="paragraph" w:customStyle="1" w:styleId="Heading2">
    <w:name w:val="Heading 2"/>
    <w:basedOn w:val="a4"/>
    <w:uiPriority w:val="1"/>
    <w:qFormat/>
    <w:rsid w:val="00760C09"/>
    <w:pPr>
      <w:widowControl w:val="0"/>
      <w:spacing w:before="183"/>
      <w:ind w:left="538" w:hanging="428"/>
      <w:outlineLvl w:val="2"/>
    </w:pPr>
    <w:rPr>
      <w:b/>
      <w:bCs/>
      <w:i/>
      <w:sz w:val="28"/>
      <w:szCs w:val="28"/>
      <w:lang w:val="en-US" w:eastAsia="en-US"/>
    </w:rPr>
  </w:style>
  <w:style w:type="character" w:customStyle="1" w:styleId="title">
    <w:name w:val="title"/>
    <w:basedOn w:val="a5"/>
    <w:rsid w:val="00760C09"/>
  </w:style>
  <w:style w:type="paragraph" w:customStyle="1" w:styleId="Heading3">
    <w:name w:val="Heading 3"/>
    <w:basedOn w:val="a4"/>
    <w:uiPriority w:val="1"/>
    <w:qFormat/>
    <w:rsid w:val="00760C09"/>
    <w:pPr>
      <w:widowControl w:val="0"/>
      <w:ind w:left="118"/>
      <w:outlineLvl w:val="3"/>
    </w:pPr>
    <w:rPr>
      <w:b/>
      <w:bCs/>
      <w:sz w:val="26"/>
      <w:szCs w:val="26"/>
      <w:lang w:val="en-US" w:eastAsia="en-US"/>
    </w:rPr>
  </w:style>
  <w:style w:type="character" w:styleId="affffffffff1">
    <w:name w:val="Intense Emphasis"/>
    <w:uiPriority w:val="99"/>
    <w:qFormat/>
    <w:rsid w:val="00760C09"/>
    <w:rPr>
      <w:bCs/>
      <w:iCs/>
      <w:color w:val="4F81BD"/>
    </w:rPr>
  </w:style>
  <w:style w:type="paragraph" w:customStyle="1" w:styleId="79">
    <w:name w:val="Обычный7"/>
    <w:rsid w:val="00B40AAF"/>
    <w:pPr>
      <w:suppressAutoHyphens/>
      <w:spacing w:before="100" w:after="100"/>
      <w:ind w:firstLine="709"/>
      <w:jc w:val="both"/>
    </w:pPr>
    <w:rPr>
      <w:rFonts w:ascii="Times New Roman" w:eastAsia="Arial" w:hAnsi="Times New Roman"/>
      <w:sz w:val="24"/>
      <w:lang w:eastAsia="ar-SA"/>
    </w:rPr>
  </w:style>
  <w:style w:type="paragraph" w:customStyle="1" w:styleId="251">
    <w:name w:val="Основной текст 25"/>
    <w:basedOn w:val="a4"/>
    <w:rsid w:val="00B40AAF"/>
    <w:pPr>
      <w:overflowPunct w:val="0"/>
      <w:autoSpaceDE w:val="0"/>
      <w:autoSpaceDN w:val="0"/>
      <w:adjustRightInd w:val="0"/>
      <w:spacing w:after="120"/>
      <w:ind w:left="283"/>
      <w:textAlignment w:val="baseline"/>
    </w:pPr>
    <w:rPr>
      <w:sz w:val="20"/>
      <w:szCs w:val="20"/>
    </w:rPr>
  </w:style>
  <w:style w:type="paragraph" w:customStyle="1" w:styleId="affffffffff2">
    <w:name w:val="Письмо"/>
    <w:basedOn w:val="a4"/>
    <w:rsid w:val="002D2A1E"/>
    <w:pPr>
      <w:suppressAutoHyphens/>
      <w:spacing w:line="320" w:lineRule="exact"/>
      <w:ind w:firstLine="720"/>
      <w:jc w:val="both"/>
    </w:pPr>
    <w:rPr>
      <w:sz w:val="28"/>
      <w:szCs w:val="28"/>
      <w:lang w:eastAsia="ar-SA"/>
    </w:rPr>
  </w:style>
  <w:style w:type="table" w:customStyle="1" w:styleId="2ff8">
    <w:name w:val="Сетка таблицы2"/>
    <w:basedOn w:val="a6"/>
    <w:next w:val="ab"/>
    <w:uiPriority w:val="59"/>
    <w:qFormat/>
    <w:rsid w:val="000550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4"/>
    <w:rsid w:val="00A86604"/>
    <w:pPr>
      <w:widowControl w:val="0"/>
      <w:suppressAutoHyphens/>
      <w:autoSpaceDE w:val="0"/>
    </w:pPr>
    <w:rPr>
      <w:rFonts w:ascii="Arial" w:eastAsia="Arial" w:hAnsi="Arial" w:cs="Arial"/>
      <w:lang w:eastAsia="hi-IN" w:bidi="hi-IN"/>
    </w:rPr>
  </w:style>
  <w:style w:type="paragraph" w:customStyle="1" w:styleId="ConsPlusCell1">
    <w:name w:val="ConsPlusCell1"/>
    <w:next w:val="a4"/>
    <w:rsid w:val="00A86604"/>
    <w:pPr>
      <w:widowControl w:val="0"/>
      <w:suppressAutoHyphens/>
      <w:autoSpaceDE w:val="0"/>
    </w:pPr>
    <w:rPr>
      <w:rFonts w:ascii="Arial" w:eastAsia="Arial" w:hAnsi="Arial" w:cs="Arial"/>
      <w:lang w:eastAsia="hi-IN" w:bidi="hi-IN"/>
    </w:rPr>
  </w:style>
  <w:style w:type="paragraph" w:customStyle="1" w:styleId="ConsPlusNonformat1">
    <w:name w:val="ConsPlusNonformat1"/>
    <w:next w:val="a4"/>
    <w:rsid w:val="00A86604"/>
    <w:pPr>
      <w:widowControl w:val="0"/>
      <w:suppressAutoHyphens/>
      <w:autoSpaceDE w:val="0"/>
    </w:pPr>
    <w:rPr>
      <w:rFonts w:ascii="Courier New" w:eastAsia="Courier New" w:hAnsi="Courier New" w:cs="Courier New"/>
      <w:lang w:eastAsia="hi-IN" w:bidi="hi-IN"/>
    </w:rPr>
  </w:style>
  <w:style w:type="character" w:customStyle="1" w:styleId="ListParagraphChar1">
    <w:name w:val="List Paragraph Char1"/>
    <w:basedOn w:val="a5"/>
    <w:link w:val="75"/>
    <w:locked/>
    <w:rsid w:val="00BA60E5"/>
    <w:rPr>
      <w:rFonts w:ascii="Times New Roman" w:eastAsia="Times New Roman" w:hAnsi="Times New Roman"/>
      <w:sz w:val="28"/>
    </w:rPr>
  </w:style>
  <w:style w:type="character" w:customStyle="1" w:styleId="affffffffff3">
    <w:name w:val="Другое_"/>
    <w:basedOn w:val="a5"/>
    <w:link w:val="affffffffff4"/>
    <w:rsid w:val="00BF7806"/>
    <w:rPr>
      <w:sz w:val="28"/>
      <w:szCs w:val="28"/>
      <w:shd w:val="clear" w:color="auto" w:fill="FFFFFF"/>
    </w:rPr>
  </w:style>
  <w:style w:type="paragraph" w:customStyle="1" w:styleId="affffffffff4">
    <w:name w:val="Другое"/>
    <w:basedOn w:val="a4"/>
    <w:link w:val="affffffffff3"/>
    <w:rsid w:val="00BF7806"/>
    <w:pPr>
      <w:widowControl w:val="0"/>
      <w:shd w:val="clear" w:color="auto" w:fill="FFFFFF"/>
      <w:ind w:firstLine="400"/>
    </w:pPr>
    <w:rPr>
      <w:rFonts w:ascii="Calibri" w:eastAsia="Calibri" w:hAnsi="Calibri"/>
      <w:sz w:val="28"/>
      <w:szCs w:val="28"/>
    </w:rPr>
  </w:style>
  <w:style w:type="character" w:customStyle="1" w:styleId="s100">
    <w:name w:val="s_10"/>
    <w:basedOn w:val="a5"/>
    <w:rsid w:val="002F0229"/>
  </w:style>
  <w:style w:type="paragraph" w:customStyle="1" w:styleId="1KGK9">
    <w:name w:val="1KG=K9"/>
    <w:rsid w:val="002D2695"/>
    <w:pPr>
      <w:suppressAutoHyphens/>
      <w:autoSpaceDE w:val="0"/>
    </w:pPr>
    <w:rPr>
      <w:rFonts w:ascii="Arial" w:hAnsi="Arial" w:cs="Arial"/>
      <w:sz w:val="24"/>
      <w:szCs w:val="24"/>
      <w:lang w:eastAsia="zh-CN"/>
    </w:rPr>
  </w:style>
  <w:style w:type="character" w:customStyle="1" w:styleId="affffffffff5">
    <w:name w:val="Неразрешенное упоминание"/>
    <w:uiPriority w:val="99"/>
    <w:semiHidden/>
    <w:unhideWhenUsed/>
    <w:rsid w:val="008F6F32"/>
    <w:rPr>
      <w:color w:val="605E5C"/>
      <w:shd w:val="clear" w:color="auto" w:fill="E1DFDD"/>
    </w:rPr>
  </w:style>
  <w:style w:type="paragraph" w:customStyle="1" w:styleId="affffffffff6">
    <w:name w:val="Обычный текст"/>
    <w:basedOn w:val="a4"/>
    <w:uiPriority w:val="99"/>
    <w:rsid w:val="002739CD"/>
    <w:pPr>
      <w:ind w:firstLine="567"/>
      <w:jc w:val="both"/>
    </w:pPr>
    <w:rPr>
      <w:lang w:val="en-US" w:eastAsia="ar-SA"/>
    </w:rPr>
  </w:style>
  <w:style w:type="paragraph" w:customStyle="1" w:styleId="affffffffff7">
    <w:name w:val="Егор"/>
    <w:basedOn w:val="13"/>
    <w:uiPriority w:val="99"/>
    <w:rsid w:val="00FB7D0B"/>
    <w:pPr>
      <w:keepNext w:val="0"/>
      <w:pageBreakBefore/>
      <w:suppressAutoHyphens/>
      <w:spacing w:before="120" w:after="120"/>
    </w:pPr>
    <w:rPr>
      <w:bCs/>
      <w:caps/>
      <w:kern w:val="36"/>
      <w:sz w:val="32"/>
      <w:szCs w:val="32"/>
    </w:rPr>
  </w:style>
  <w:style w:type="paragraph" w:customStyle="1" w:styleId="affffffffff8">
    <w:name w:val="Егор+"/>
    <w:basedOn w:val="a4"/>
    <w:uiPriority w:val="99"/>
    <w:rsid w:val="00FB7D0B"/>
    <w:pPr>
      <w:spacing w:before="120" w:after="120"/>
      <w:jc w:val="center"/>
    </w:pPr>
    <w:rPr>
      <w:b/>
      <w:sz w:val="32"/>
      <w:szCs w:val="28"/>
      <w:lang w:eastAsia="en-US"/>
    </w:rPr>
  </w:style>
  <w:style w:type="paragraph" w:customStyle="1" w:styleId="1ffff2">
    <w:name w:val="Егор1+"/>
    <w:basedOn w:val="affffffffff8"/>
    <w:uiPriority w:val="99"/>
    <w:rsid w:val="00FB7D0B"/>
  </w:style>
  <w:style w:type="paragraph" w:customStyle="1" w:styleId="1ffff3">
    <w:name w:val="Егор1"/>
    <w:basedOn w:val="a4"/>
    <w:link w:val="1ffff4"/>
    <w:uiPriority w:val="99"/>
    <w:rsid w:val="00FB7D0B"/>
    <w:pPr>
      <w:spacing w:before="120" w:after="120"/>
      <w:jc w:val="center"/>
    </w:pPr>
    <w:rPr>
      <w:b/>
      <w:i/>
      <w:sz w:val="28"/>
      <w:szCs w:val="26"/>
    </w:rPr>
  </w:style>
  <w:style w:type="character" w:customStyle="1" w:styleId="1ffff4">
    <w:name w:val="Егор1 Знак"/>
    <w:basedOn w:val="a5"/>
    <w:link w:val="1ffff3"/>
    <w:uiPriority w:val="99"/>
    <w:locked/>
    <w:rsid w:val="00FB7D0B"/>
    <w:rPr>
      <w:rFonts w:ascii="Times New Roman" w:eastAsia="Times New Roman" w:hAnsi="Times New Roman"/>
      <w:b/>
      <w:i/>
      <w:sz w:val="28"/>
      <w:szCs w:val="26"/>
    </w:rPr>
  </w:style>
  <w:style w:type="paragraph" w:customStyle="1" w:styleId="3fd">
    <w:name w:val="Егор3"/>
    <w:basedOn w:val="affffffffff7"/>
    <w:uiPriority w:val="99"/>
    <w:rsid w:val="00FB7D0B"/>
    <w:pPr>
      <w:pageBreakBefore w:val="0"/>
      <w:spacing w:before="0" w:after="200" w:line="276" w:lineRule="auto"/>
      <w:ind w:firstLine="851"/>
      <w:outlineLvl w:val="9"/>
    </w:pPr>
    <w:rPr>
      <w:b w:val="0"/>
      <w:bCs w:val="0"/>
      <w:i/>
      <w:kern w:val="0"/>
      <w:sz w:val="26"/>
      <w:szCs w:val="22"/>
      <w:lang w:eastAsia="en-US"/>
    </w:rPr>
  </w:style>
  <w:style w:type="character" w:customStyle="1" w:styleId="DocumentMapChar">
    <w:name w:val="Document Map Char"/>
    <w:uiPriority w:val="99"/>
    <w:locked/>
    <w:rsid w:val="00FB7D0B"/>
    <w:rPr>
      <w:rFonts w:ascii="Tahoma" w:hAnsi="Tahoma"/>
      <w:sz w:val="20"/>
      <w:shd w:val="clear" w:color="auto" w:fill="000080"/>
      <w:lang w:eastAsia="en-US"/>
    </w:rPr>
  </w:style>
  <w:style w:type="character" w:customStyle="1" w:styleId="1ffff5">
    <w:name w:val="Схема документа Знак1"/>
    <w:basedOn w:val="a5"/>
    <w:uiPriority w:val="99"/>
    <w:semiHidden/>
    <w:rsid w:val="00FB7D0B"/>
    <w:rPr>
      <w:rFonts w:ascii="Tahoma" w:hAnsi="Tahoma" w:cs="Tahoma"/>
      <w:sz w:val="16"/>
      <w:szCs w:val="16"/>
    </w:rPr>
  </w:style>
  <w:style w:type="paragraph" w:styleId="2ff9">
    <w:name w:val="Quote"/>
    <w:basedOn w:val="a4"/>
    <w:next w:val="a4"/>
    <w:link w:val="2ffa"/>
    <w:uiPriority w:val="99"/>
    <w:qFormat/>
    <w:rsid w:val="00FB7D0B"/>
    <w:rPr>
      <w:rFonts w:ascii="Calibri" w:hAnsi="Calibri"/>
      <w:i/>
      <w:iCs/>
      <w:color w:val="000000"/>
      <w:lang w:eastAsia="en-US"/>
    </w:rPr>
  </w:style>
  <w:style w:type="character" w:customStyle="1" w:styleId="2ffa">
    <w:name w:val="Цитата 2 Знак"/>
    <w:basedOn w:val="a5"/>
    <w:link w:val="2ff9"/>
    <w:uiPriority w:val="99"/>
    <w:rsid w:val="00FB7D0B"/>
    <w:rPr>
      <w:rFonts w:eastAsia="Times New Roman"/>
      <w:i/>
      <w:iCs/>
      <w:color w:val="000000"/>
      <w:sz w:val="24"/>
      <w:szCs w:val="24"/>
      <w:lang w:eastAsia="en-US"/>
    </w:rPr>
  </w:style>
  <w:style w:type="character" w:customStyle="1" w:styleId="QuoteChar">
    <w:name w:val="Quote Char"/>
    <w:basedOn w:val="a5"/>
    <w:link w:val="219"/>
    <w:uiPriority w:val="99"/>
    <w:locked/>
    <w:rsid w:val="00FB7D0B"/>
    <w:rPr>
      <w:i/>
      <w:iCs/>
      <w:color w:val="000000"/>
      <w:lang w:eastAsia="en-US"/>
    </w:rPr>
  </w:style>
  <w:style w:type="paragraph" w:customStyle="1" w:styleId="affffffffff9">
    <w:name w:val="ПодзаголовокКАТЯ"/>
    <w:basedOn w:val="a4"/>
    <w:uiPriority w:val="99"/>
    <w:rsid w:val="00FB7D0B"/>
    <w:pPr>
      <w:spacing w:after="60"/>
      <w:jc w:val="center"/>
      <w:outlineLvl w:val="1"/>
    </w:pPr>
    <w:rPr>
      <w:i/>
      <w:sz w:val="26"/>
      <w:szCs w:val="26"/>
      <w:lang w:eastAsia="en-US"/>
    </w:rPr>
  </w:style>
  <w:style w:type="character" w:customStyle="1" w:styleId="EndnoteTextChar">
    <w:name w:val="Endnote Text Char"/>
    <w:uiPriority w:val="99"/>
    <w:locked/>
    <w:rsid w:val="00FB7D0B"/>
    <w:rPr>
      <w:rFonts w:ascii="Calibri" w:hAnsi="Calibri"/>
      <w:sz w:val="20"/>
      <w:lang w:eastAsia="en-US"/>
    </w:rPr>
  </w:style>
  <w:style w:type="paragraph" w:customStyle="1" w:styleId="1ffff6">
    <w:name w:val="Подзаголовок1катя"/>
    <w:basedOn w:val="a4"/>
    <w:uiPriority w:val="99"/>
    <w:rsid w:val="00FB7D0B"/>
    <w:pPr>
      <w:spacing w:before="120" w:after="120"/>
      <w:jc w:val="center"/>
      <w:outlineLvl w:val="1"/>
    </w:pPr>
    <w:rPr>
      <w:sz w:val="26"/>
      <w:szCs w:val="26"/>
      <w:u w:val="single"/>
    </w:rPr>
  </w:style>
  <w:style w:type="paragraph" w:customStyle="1" w:styleId="2ffb">
    <w:name w:val="Егор2"/>
    <w:basedOn w:val="3"/>
    <w:link w:val="2ffc"/>
    <w:uiPriority w:val="99"/>
    <w:rsid w:val="00FB7D0B"/>
    <w:pPr>
      <w:keepLines/>
      <w:suppressAutoHyphens/>
      <w:spacing w:before="120" w:after="120"/>
      <w:ind w:left="1430" w:hanging="720"/>
    </w:pPr>
    <w:rPr>
      <w:b w:val="0"/>
      <w:i/>
      <w:sz w:val="26"/>
      <w:lang w:eastAsia="en-US"/>
    </w:rPr>
  </w:style>
  <w:style w:type="character" w:customStyle="1" w:styleId="2ffc">
    <w:name w:val="Егор2 Знак"/>
    <w:link w:val="2ffb"/>
    <w:uiPriority w:val="99"/>
    <w:locked/>
    <w:rsid w:val="00FB7D0B"/>
    <w:rPr>
      <w:rFonts w:ascii="Times New Roman" w:eastAsia="Times New Roman" w:hAnsi="Times New Roman"/>
      <w:i/>
      <w:sz w:val="26"/>
      <w:lang w:eastAsia="en-US"/>
    </w:rPr>
  </w:style>
  <w:style w:type="paragraph" w:customStyle="1" w:styleId="S8">
    <w:name w:val="S_Маркированный"/>
    <w:basedOn w:val="a4"/>
    <w:link w:val="S9"/>
    <w:autoRedefine/>
    <w:uiPriority w:val="99"/>
    <w:rsid w:val="00FB7D0B"/>
    <w:pPr>
      <w:ind w:left="1429" w:hanging="360"/>
    </w:pPr>
    <w:rPr>
      <w:color w:val="FF0000"/>
      <w:sz w:val="26"/>
      <w:szCs w:val="26"/>
    </w:rPr>
  </w:style>
  <w:style w:type="character" w:customStyle="1" w:styleId="S9">
    <w:name w:val="S_Маркированный Знак"/>
    <w:basedOn w:val="a5"/>
    <w:link w:val="S8"/>
    <w:uiPriority w:val="99"/>
    <w:locked/>
    <w:rsid w:val="00FB7D0B"/>
    <w:rPr>
      <w:rFonts w:ascii="Times New Roman" w:eastAsia="Times New Roman" w:hAnsi="Times New Roman"/>
      <w:color w:val="FF0000"/>
      <w:sz w:val="26"/>
      <w:szCs w:val="26"/>
    </w:rPr>
  </w:style>
  <w:style w:type="paragraph" w:customStyle="1" w:styleId="Tabl">
    <w:name w:val="Tabl"/>
    <w:basedOn w:val="a4"/>
    <w:uiPriority w:val="99"/>
    <w:rsid w:val="00FB7D0B"/>
    <w:pPr>
      <w:keepNext/>
      <w:spacing w:before="120"/>
      <w:jc w:val="right"/>
    </w:pPr>
    <w:rPr>
      <w:rFonts w:ascii="Trebuchet MS" w:hAnsi="Trebuchet MS"/>
      <w:i/>
    </w:rPr>
  </w:style>
  <w:style w:type="paragraph" w:customStyle="1" w:styleId="Tabn">
    <w:name w:val="Tab_n"/>
    <w:basedOn w:val="a4"/>
    <w:link w:val="Tabn2"/>
    <w:autoRedefine/>
    <w:uiPriority w:val="99"/>
    <w:rsid w:val="00FB7D0B"/>
    <w:pPr>
      <w:keepNext/>
      <w:jc w:val="center"/>
    </w:pPr>
    <w:rPr>
      <w:rFonts w:ascii="Trebuchet MS" w:hAnsi="Trebuchet MS"/>
      <w:i/>
      <w:w w:val="103"/>
      <w:szCs w:val="20"/>
      <w:lang w:eastAsia="en-US"/>
    </w:rPr>
  </w:style>
  <w:style w:type="character" w:customStyle="1" w:styleId="Tabn2">
    <w:name w:val="Tab_n Знак2"/>
    <w:link w:val="Tabn"/>
    <w:uiPriority w:val="99"/>
    <w:locked/>
    <w:rsid w:val="00FB7D0B"/>
    <w:rPr>
      <w:rFonts w:ascii="Trebuchet MS" w:eastAsia="Times New Roman" w:hAnsi="Trebuchet MS"/>
      <w:i/>
      <w:w w:val="103"/>
      <w:sz w:val="24"/>
      <w:lang w:eastAsia="en-US"/>
    </w:rPr>
  </w:style>
  <w:style w:type="character" w:customStyle="1" w:styleId="FontStyle80">
    <w:name w:val="Font Style80"/>
    <w:uiPriority w:val="99"/>
    <w:rsid w:val="00FB7D0B"/>
    <w:rPr>
      <w:rFonts w:ascii="Times New Roman" w:hAnsi="Times New Roman"/>
      <w:b/>
      <w:sz w:val="26"/>
    </w:rPr>
  </w:style>
  <w:style w:type="paragraph" w:customStyle="1" w:styleId="oblasttxt">
    <w:name w:val="oblasttxt"/>
    <w:basedOn w:val="a4"/>
    <w:uiPriority w:val="99"/>
    <w:rsid w:val="00FB7D0B"/>
    <w:pPr>
      <w:spacing w:before="100" w:beforeAutospacing="1" w:after="100" w:afterAutospacing="1"/>
    </w:pPr>
  </w:style>
  <w:style w:type="character" w:customStyle="1" w:styleId="FontStyle33">
    <w:name w:val="Font Style33"/>
    <w:basedOn w:val="a5"/>
    <w:uiPriority w:val="99"/>
    <w:rsid w:val="00FB7D0B"/>
    <w:rPr>
      <w:rFonts w:ascii="Times New Roman" w:hAnsi="Times New Roman" w:cs="Times New Roman"/>
      <w:sz w:val="26"/>
      <w:szCs w:val="26"/>
    </w:rPr>
  </w:style>
  <w:style w:type="paragraph" w:customStyle="1" w:styleId="Normal3">
    <w:name w:val="Normal Знак Знак"/>
    <w:uiPriority w:val="99"/>
    <w:rsid w:val="00FB7D0B"/>
    <w:pPr>
      <w:suppressAutoHyphens/>
      <w:spacing w:before="100" w:after="100"/>
      <w:jc w:val="both"/>
    </w:pPr>
    <w:rPr>
      <w:rFonts w:ascii="Times New Roman" w:eastAsia="Times New Roman" w:hAnsi="Times New Roman"/>
      <w:sz w:val="24"/>
      <w:lang w:eastAsia="ar-SA"/>
    </w:rPr>
  </w:style>
  <w:style w:type="character" w:styleId="affffffffffa">
    <w:name w:val="Subtle Emphasis"/>
    <w:basedOn w:val="a5"/>
    <w:uiPriority w:val="99"/>
    <w:qFormat/>
    <w:rsid w:val="00FB7D0B"/>
    <w:rPr>
      <w:rFonts w:cs="Times New Roman"/>
      <w:i/>
      <w:iCs/>
      <w:color w:val="808080"/>
    </w:rPr>
  </w:style>
  <w:style w:type="paragraph" w:customStyle="1" w:styleId="2ffd">
    <w:name w:val="Текст2"/>
    <w:basedOn w:val="a4"/>
    <w:uiPriority w:val="99"/>
    <w:rsid w:val="00FB7D0B"/>
    <w:rPr>
      <w:rFonts w:ascii="Courier New" w:hAnsi="Courier New"/>
      <w:sz w:val="20"/>
      <w:szCs w:val="20"/>
    </w:rPr>
  </w:style>
  <w:style w:type="paragraph" w:customStyle="1" w:styleId="Sa">
    <w:name w:val="S_Таблица"/>
    <w:basedOn w:val="a4"/>
    <w:uiPriority w:val="99"/>
    <w:rsid w:val="00FB7D0B"/>
    <w:pPr>
      <w:tabs>
        <w:tab w:val="num" w:pos="720"/>
      </w:tabs>
      <w:suppressAutoHyphens/>
      <w:spacing w:line="360" w:lineRule="auto"/>
      <w:jc w:val="right"/>
    </w:pPr>
    <w:rPr>
      <w:rFonts w:cs="Calibri"/>
      <w:lang w:eastAsia="ar-SA"/>
    </w:rPr>
  </w:style>
  <w:style w:type="paragraph" w:customStyle="1" w:styleId="affffffffffb">
    <w:name w:val="Мария"/>
    <w:basedOn w:val="a4"/>
    <w:uiPriority w:val="99"/>
    <w:rsid w:val="00FB7D0B"/>
    <w:pPr>
      <w:spacing w:before="240" w:after="120"/>
    </w:pPr>
    <w:rPr>
      <w:sz w:val="26"/>
      <w:szCs w:val="26"/>
    </w:rPr>
  </w:style>
  <w:style w:type="paragraph" w:customStyle="1" w:styleId="219">
    <w:name w:val="Цитата 21"/>
    <w:basedOn w:val="a4"/>
    <w:next w:val="a4"/>
    <w:link w:val="QuoteChar"/>
    <w:uiPriority w:val="99"/>
    <w:rsid w:val="00FB7D0B"/>
    <w:rPr>
      <w:rFonts w:ascii="Calibri" w:eastAsia="Calibri" w:hAnsi="Calibri"/>
      <w:i/>
      <w:iCs/>
      <w:color w:val="000000"/>
      <w:sz w:val="20"/>
      <w:szCs w:val="20"/>
      <w:lang w:eastAsia="en-US"/>
    </w:rPr>
  </w:style>
  <w:style w:type="paragraph" w:customStyle="1" w:styleId="-0">
    <w:name w:val="диссер-текст"/>
    <w:basedOn w:val="a4"/>
    <w:link w:val="-5"/>
    <w:uiPriority w:val="99"/>
    <w:semiHidden/>
    <w:rsid w:val="00FB7D0B"/>
    <w:pPr>
      <w:spacing w:line="238" w:lineRule="auto"/>
      <w:ind w:firstLine="567"/>
    </w:pPr>
    <w:rPr>
      <w:sz w:val="28"/>
      <w:lang w:val="en-US"/>
    </w:rPr>
  </w:style>
  <w:style w:type="character" w:customStyle="1" w:styleId="-5">
    <w:name w:val="диссер-текст Знак"/>
    <w:basedOn w:val="a5"/>
    <w:link w:val="-0"/>
    <w:uiPriority w:val="99"/>
    <w:semiHidden/>
    <w:locked/>
    <w:rsid w:val="00FB7D0B"/>
    <w:rPr>
      <w:rFonts w:ascii="Times New Roman" w:eastAsia="Times New Roman" w:hAnsi="Times New Roman"/>
      <w:sz w:val="28"/>
      <w:szCs w:val="24"/>
      <w:lang w:val="en-US"/>
    </w:rPr>
  </w:style>
  <w:style w:type="character" w:customStyle="1" w:styleId="31a">
    <w:name w:val="Основной текст с отступом 3 Знак1"/>
    <w:basedOn w:val="a5"/>
    <w:uiPriority w:val="99"/>
    <w:semiHidden/>
    <w:rsid w:val="00FB7D0B"/>
    <w:rPr>
      <w:rFonts w:cs="Times New Roman"/>
      <w:sz w:val="16"/>
      <w:szCs w:val="16"/>
    </w:rPr>
  </w:style>
  <w:style w:type="character" w:customStyle="1" w:styleId="HTML10">
    <w:name w:val="Стандартный HTML Знак1"/>
    <w:basedOn w:val="a5"/>
    <w:uiPriority w:val="99"/>
    <w:semiHidden/>
    <w:rsid w:val="00FB7D0B"/>
    <w:rPr>
      <w:rFonts w:ascii="Consolas" w:hAnsi="Consolas" w:cs="Consolas"/>
      <w:sz w:val="20"/>
      <w:szCs w:val="20"/>
    </w:rPr>
  </w:style>
  <w:style w:type="character" w:customStyle="1" w:styleId="21a">
    <w:name w:val="Основной текст 2 Знак1"/>
    <w:basedOn w:val="a5"/>
    <w:uiPriority w:val="99"/>
    <w:semiHidden/>
    <w:rsid w:val="00FB7D0B"/>
    <w:rPr>
      <w:rFonts w:cs="Times New Roman"/>
    </w:rPr>
  </w:style>
  <w:style w:type="paragraph" w:customStyle="1" w:styleId="1ffff7">
    <w:name w:val="Выделенная цитата1"/>
    <w:basedOn w:val="a4"/>
    <w:next w:val="a4"/>
    <w:link w:val="IntenseQuoteChar"/>
    <w:uiPriority w:val="99"/>
    <w:semiHidden/>
    <w:rsid w:val="00FB7D0B"/>
    <w:pPr>
      <w:pBdr>
        <w:bottom w:val="single" w:sz="4" w:space="4" w:color="4F81BD"/>
      </w:pBdr>
      <w:spacing w:before="200" w:after="280"/>
      <w:ind w:left="936" w:right="936"/>
    </w:pPr>
    <w:rPr>
      <w:rFonts w:ascii="Calibri" w:hAnsi="Calibri" w:cs="Calibri"/>
      <w:b/>
      <w:bCs/>
      <w:i/>
      <w:iCs/>
      <w:color w:val="4F81BD"/>
      <w:lang w:val="en-US" w:eastAsia="en-US"/>
    </w:rPr>
  </w:style>
  <w:style w:type="character" w:customStyle="1" w:styleId="IntenseQuoteChar">
    <w:name w:val="Intense Quote Char"/>
    <w:basedOn w:val="a5"/>
    <w:link w:val="1ffff7"/>
    <w:uiPriority w:val="99"/>
    <w:semiHidden/>
    <w:locked/>
    <w:rsid w:val="00FB7D0B"/>
    <w:rPr>
      <w:rFonts w:eastAsia="Times New Roman" w:cs="Calibri"/>
      <w:b/>
      <w:bCs/>
      <w:i/>
      <w:iCs/>
      <w:color w:val="4F81BD"/>
      <w:sz w:val="24"/>
      <w:szCs w:val="24"/>
      <w:lang w:val="en-US" w:eastAsia="en-US"/>
    </w:rPr>
  </w:style>
  <w:style w:type="table" w:customStyle="1" w:styleId="affffffffffc">
    <w:name w:val="Ч_таблица"/>
    <w:uiPriority w:val="99"/>
    <w:rsid w:val="00FB7D0B"/>
    <w:pPr>
      <w:jc w:val="center"/>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affffffffffd">
    <w:name w:val="Ч_текст"/>
    <w:basedOn w:val="a4"/>
    <w:link w:val="affffffffffe"/>
    <w:autoRedefine/>
    <w:uiPriority w:val="99"/>
    <w:rsid w:val="00FB7D0B"/>
    <w:pPr>
      <w:widowControl w:val="0"/>
      <w:autoSpaceDE w:val="0"/>
      <w:autoSpaceDN w:val="0"/>
      <w:adjustRightInd w:val="0"/>
      <w:spacing w:line="360" w:lineRule="auto"/>
      <w:jc w:val="center"/>
    </w:pPr>
    <w:rPr>
      <w:b/>
      <w:sz w:val="28"/>
      <w:szCs w:val="28"/>
    </w:rPr>
  </w:style>
  <w:style w:type="character" w:customStyle="1" w:styleId="affffffffffe">
    <w:name w:val="Ч_текст Знак"/>
    <w:basedOn w:val="a5"/>
    <w:link w:val="affffffffffd"/>
    <w:uiPriority w:val="99"/>
    <w:locked/>
    <w:rsid w:val="00FB7D0B"/>
    <w:rPr>
      <w:rFonts w:ascii="Times New Roman" w:eastAsia="Times New Roman" w:hAnsi="Times New Roman"/>
      <w:b/>
      <w:sz w:val="28"/>
      <w:szCs w:val="28"/>
    </w:rPr>
  </w:style>
  <w:style w:type="paragraph" w:customStyle="1" w:styleId="afffffffffff">
    <w:name w:val="Обычный (ПЗ)"/>
    <w:basedOn w:val="a4"/>
    <w:link w:val="afffffffffff0"/>
    <w:uiPriority w:val="99"/>
    <w:rsid w:val="00FB7D0B"/>
    <w:pPr>
      <w:ind w:firstLine="720"/>
    </w:pPr>
  </w:style>
  <w:style w:type="character" w:customStyle="1" w:styleId="afffffffffff0">
    <w:name w:val="Обычный (ПЗ) Знак"/>
    <w:basedOn w:val="a5"/>
    <w:link w:val="afffffffffff"/>
    <w:uiPriority w:val="99"/>
    <w:locked/>
    <w:rsid w:val="00FB7D0B"/>
    <w:rPr>
      <w:rFonts w:ascii="Times New Roman" w:eastAsia="Times New Roman" w:hAnsi="Times New Roman"/>
      <w:sz w:val="24"/>
      <w:szCs w:val="24"/>
    </w:rPr>
  </w:style>
  <w:style w:type="paragraph" w:customStyle="1" w:styleId="afffffffffff1">
    <w:name w:val="Основной стиль записки"/>
    <w:basedOn w:val="a4"/>
    <w:uiPriority w:val="99"/>
    <w:rsid w:val="00FB7D0B"/>
  </w:style>
  <w:style w:type="paragraph" w:customStyle="1" w:styleId="CharChar">
    <w:name w:val="Char Char"/>
    <w:basedOn w:val="a4"/>
    <w:uiPriority w:val="99"/>
    <w:rsid w:val="00FB7D0B"/>
    <w:pPr>
      <w:spacing w:after="160" w:line="240" w:lineRule="exact"/>
    </w:pPr>
    <w:rPr>
      <w:rFonts w:ascii="Verdana" w:hAnsi="Verdana"/>
      <w:sz w:val="20"/>
      <w:szCs w:val="20"/>
      <w:lang w:val="en-US" w:eastAsia="en-US"/>
    </w:rPr>
  </w:style>
  <w:style w:type="paragraph" w:customStyle="1" w:styleId="105">
    <w:name w:val="Табличный_слева_10"/>
    <w:basedOn w:val="a4"/>
    <w:uiPriority w:val="99"/>
    <w:rsid w:val="00FB7D0B"/>
    <w:rPr>
      <w:sz w:val="20"/>
    </w:rPr>
  </w:style>
  <w:style w:type="paragraph" w:customStyle="1" w:styleId="106">
    <w:name w:val="Табличный_по ширине_10"/>
    <w:basedOn w:val="a4"/>
    <w:uiPriority w:val="99"/>
    <w:rsid w:val="00FB7D0B"/>
    <w:rPr>
      <w:sz w:val="20"/>
    </w:rPr>
  </w:style>
  <w:style w:type="paragraph" w:customStyle="1" w:styleId="a">
    <w:name w:val="Список нумерованный"/>
    <w:basedOn w:val="a4"/>
    <w:uiPriority w:val="99"/>
    <w:rsid w:val="00FB7D0B"/>
    <w:pPr>
      <w:numPr>
        <w:numId w:val="10"/>
      </w:numPr>
      <w:spacing w:before="120"/>
    </w:pPr>
  </w:style>
  <w:style w:type="paragraph" w:customStyle="1" w:styleId="afffffffffff2">
    <w:name w:val="Табличный"/>
    <w:basedOn w:val="a4"/>
    <w:uiPriority w:val="99"/>
    <w:rsid w:val="00FB7D0B"/>
    <w:pPr>
      <w:keepNext/>
      <w:widowControl w:val="0"/>
      <w:spacing w:before="60" w:after="60"/>
      <w:jc w:val="center"/>
    </w:pPr>
    <w:rPr>
      <w:b/>
      <w:sz w:val="22"/>
      <w:szCs w:val="20"/>
    </w:rPr>
  </w:style>
  <w:style w:type="paragraph" w:customStyle="1" w:styleId="afffffffffff3">
    <w:name w:val="Содержание"/>
    <w:basedOn w:val="a4"/>
    <w:uiPriority w:val="99"/>
    <w:rsid w:val="00FB7D0B"/>
    <w:pPr>
      <w:widowControl w:val="0"/>
      <w:spacing w:before="240" w:after="240"/>
      <w:jc w:val="center"/>
    </w:pPr>
    <w:rPr>
      <w:b/>
      <w:caps/>
      <w:szCs w:val="20"/>
    </w:rPr>
  </w:style>
  <w:style w:type="paragraph" w:customStyle="1" w:styleId="afffffffffff4">
    <w:name w:val="Название таблицы"/>
    <w:basedOn w:val="affe"/>
    <w:uiPriority w:val="99"/>
    <w:rsid w:val="00FB7D0B"/>
    <w:pPr>
      <w:keepNext/>
      <w:spacing w:before="120"/>
    </w:pPr>
    <w:rPr>
      <w:b/>
      <w:sz w:val="22"/>
      <w:szCs w:val="22"/>
    </w:rPr>
  </w:style>
  <w:style w:type="paragraph" w:customStyle="1" w:styleId="12">
    <w:name w:val="Список 1)"/>
    <w:basedOn w:val="a4"/>
    <w:uiPriority w:val="99"/>
    <w:rsid w:val="00FB7D0B"/>
    <w:pPr>
      <w:numPr>
        <w:numId w:val="8"/>
      </w:numPr>
      <w:spacing w:after="60"/>
    </w:pPr>
  </w:style>
  <w:style w:type="paragraph" w:styleId="afffffffffff5">
    <w:name w:val="toa heading"/>
    <w:basedOn w:val="a4"/>
    <w:next w:val="a4"/>
    <w:uiPriority w:val="99"/>
    <w:semiHidden/>
    <w:rsid w:val="00FB7D0B"/>
    <w:pPr>
      <w:spacing w:before="40" w:after="20"/>
      <w:jc w:val="center"/>
    </w:pPr>
    <w:rPr>
      <w:b/>
      <w:sz w:val="22"/>
      <w:szCs w:val="20"/>
    </w:rPr>
  </w:style>
  <w:style w:type="paragraph" w:customStyle="1" w:styleId="a3">
    <w:name w:val="Требования"/>
    <w:basedOn w:val="a4"/>
    <w:uiPriority w:val="99"/>
    <w:rsid w:val="00FB7D0B"/>
    <w:pPr>
      <w:numPr>
        <w:ilvl w:val="1"/>
        <w:numId w:val="9"/>
      </w:numPr>
      <w:spacing w:before="120" w:after="60"/>
      <w:ind w:left="0" w:firstLine="567"/>
      <w:outlineLvl w:val="1"/>
    </w:pPr>
    <w:rPr>
      <w:bCs/>
      <w:i/>
      <w:iCs/>
    </w:rPr>
  </w:style>
  <w:style w:type="paragraph" w:customStyle="1" w:styleId="a0">
    <w:name w:val="Список а)"/>
    <w:basedOn w:val="afffc"/>
    <w:uiPriority w:val="99"/>
    <w:rsid w:val="00FB7D0B"/>
    <w:pPr>
      <w:numPr>
        <w:numId w:val="7"/>
      </w:numPr>
      <w:spacing w:after="60"/>
      <w:ind w:left="720" w:firstLine="567"/>
      <w:jc w:val="left"/>
    </w:pPr>
    <w:rPr>
      <w:szCs w:val="24"/>
      <w:lang w:eastAsia="ru-RU"/>
    </w:rPr>
  </w:style>
  <w:style w:type="paragraph" w:customStyle="1" w:styleId="afffffffffff6">
    <w:name w:val="Табличный_слева"/>
    <w:basedOn w:val="a4"/>
    <w:uiPriority w:val="99"/>
    <w:rsid w:val="00FB7D0B"/>
    <w:rPr>
      <w:sz w:val="22"/>
    </w:rPr>
  </w:style>
  <w:style w:type="paragraph" w:customStyle="1" w:styleId="afffffffffff7">
    <w:name w:val="Обычный влево"/>
    <w:basedOn w:val="1ffa"/>
    <w:uiPriority w:val="99"/>
    <w:rsid w:val="00FB7D0B"/>
    <w:pPr>
      <w:spacing w:before="0" w:after="0"/>
      <w:ind w:firstLine="0"/>
      <w:jc w:val="left"/>
    </w:pPr>
    <w:rPr>
      <w:szCs w:val="20"/>
      <w:lang w:eastAsia="ru-RU"/>
    </w:rPr>
  </w:style>
  <w:style w:type="paragraph" w:customStyle="1" w:styleId="107">
    <w:name w:val="Табличный_центр_10"/>
    <w:basedOn w:val="a4"/>
    <w:uiPriority w:val="99"/>
    <w:rsid w:val="00FB7D0B"/>
    <w:pPr>
      <w:jc w:val="center"/>
    </w:pPr>
    <w:rPr>
      <w:sz w:val="20"/>
    </w:rPr>
  </w:style>
  <w:style w:type="paragraph" w:customStyle="1" w:styleId="10">
    <w:name w:val="Табличный_нумерованный_10"/>
    <w:basedOn w:val="a4"/>
    <w:uiPriority w:val="99"/>
    <w:rsid w:val="00FB7D0B"/>
    <w:pPr>
      <w:numPr>
        <w:numId w:val="11"/>
      </w:numPr>
    </w:pPr>
    <w:rPr>
      <w:sz w:val="20"/>
    </w:rPr>
  </w:style>
  <w:style w:type="paragraph" w:customStyle="1" w:styleId="108">
    <w:name w:val="Табличный_заголовки_10"/>
    <w:basedOn w:val="afffffffa"/>
    <w:uiPriority w:val="99"/>
    <w:rsid w:val="00FB7D0B"/>
    <w:pPr>
      <w:jc w:val="center"/>
    </w:pPr>
    <w:rPr>
      <w:rFonts w:eastAsia="Times New Roman"/>
      <w:b/>
      <w:sz w:val="20"/>
    </w:rPr>
  </w:style>
  <w:style w:type="character" w:customStyle="1" w:styleId="afffffffffff8">
    <w:name w:val="Заголовок Знак"/>
    <w:uiPriority w:val="99"/>
    <w:rsid w:val="00FB7D0B"/>
    <w:rPr>
      <w:rFonts w:ascii="Cambria" w:hAnsi="Cambria"/>
      <w:i/>
      <w:color w:val="243F60"/>
      <w:sz w:val="60"/>
    </w:rPr>
  </w:style>
  <w:style w:type="paragraph" w:styleId="afffffffffff9">
    <w:name w:val="Intense Quote"/>
    <w:basedOn w:val="a4"/>
    <w:next w:val="a4"/>
    <w:link w:val="afffffffffffa"/>
    <w:uiPriority w:val="99"/>
    <w:qFormat/>
    <w:rsid w:val="00FB7D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hAnsi="Cambria"/>
      <w:i/>
      <w:iCs/>
      <w:color w:val="F4F4F4"/>
    </w:rPr>
  </w:style>
  <w:style w:type="character" w:customStyle="1" w:styleId="afffffffffffa">
    <w:name w:val="Выделенная цитата Знак"/>
    <w:basedOn w:val="a5"/>
    <w:link w:val="afffffffffff9"/>
    <w:uiPriority w:val="99"/>
    <w:rsid w:val="00FB7D0B"/>
    <w:rPr>
      <w:rFonts w:ascii="Cambria" w:eastAsia="Times New Roman" w:hAnsi="Cambria"/>
      <w:i/>
      <w:iCs/>
      <w:color w:val="F4F4F4"/>
      <w:sz w:val="24"/>
      <w:szCs w:val="24"/>
      <w:shd w:val="clear" w:color="auto" w:fill="4F81BD"/>
    </w:rPr>
  </w:style>
  <w:style w:type="character" w:styleId="afffffffffffb">
    <w:name w:val="Subtle Reference"/>
    <w:basedOn w:val="a5"/>
    <w:uiPriority w:val="99"/>
    <w:qFormat/>
    <w:rsid w:val="00FB7D0B"/>
    <w:rPr>
      <w:rFonts w:cs="Times New Roman"/>
      <w:color w:val="auto"/>
      <w:u w:val="single" w:color="9BBB59"/>
    </w:rPr>
  </w:style>
  <w:style w:type="character" w:styleId="afffffffffffc">
    <w:name w:val="Intense Reference"/>
    <w:basedOn w:val="a5"/>
    <w:uiPriority w:val="99"/>
    <w:qFormat/>
    <w:rsid w:val="00FB7D0B"/>
    <w:rPr>
      <w:rFonts w:cs="Times New Roman"/>
      <w:b/>
      <w:color w:val="76923C"/>
      <w:u w:val="single" w:color="9BBB59"/>
    </w:rPr>
  </w:style>
  <w:style w:type="paragraph" w:styleId="4c">
    <w:name w:val="List 4"/>
    <w:basedOn w:val="afffc"/>
    <w:uiPriority w:val="99"/>
    <w:rsid w:val="00FB7D0B"/>
    <w:pPr>
      <w:spacing w:after="240" w:line="240" w:lineRule="atLeast"/>
      <w:ind w:left="2520" w:hanging="360"/>
      <w:jc w:val="left"/>
    </w:pPr>
    <w:rPr>
      <w:rFonts w:ascii="Arial" w:hAnsi="Arial" w:cs="Arial"/>
      <w:spacing w:val="-5"/>
      <w:sz w:val="20"/>
      <w:lang w:eastAsia="en-US"/>
    </w:rPr>
  </w:style>
  <w:style w:type="paragraph" w:styleId="3fe">
    <w:name w:val="List Bullet 3"/>
    <w:basedOn w:val="aff8"/>
    <w:autoRedefine/>
    <w:uiPriority w:val="99"/>
    <w:rsid w:val="00FB7D0B"/>
    <w:pPr>
      <w:spacing w:after="240" w:line="240" w:lineRule="atLeast"/>
      <w:ind w:left="2160"/>
    </w:pPr>
    <w:rPr>
      <w:rFonts w:ascii="Arial" w:hAnsi="Arial" w:cs="Arial"/>
      <w:spacing w:val="-5"/>
      <w:sz w:val="20"/>
      <w:szCs w:val="20"/>
      <w:lang w:eastAsia="en-US"/>
    </w:rPr>
  </w:style>
  <w:style w:type="paragraph" w:styleId="4d">
    <w:name w:val="List Bullet 4"/>
    <w:basedOn w:val="aff8"/>
    <w:autoRedefine/>
    <w:uiPriority w:val="99"/>
    <w:rsid w:val="00FB7D0B"/>
    <w:pPr>
      <w:spacing w:after="240" w:line="240" w:lineRule="atLeast"/>
      <w:ind w:left="2520"/>
    </w:pPr>
    <w:rPr>
      <w:rFonts w:ascii="Arial" w:hAnsi="Arial" w:cs="Arial"/>
      <w:spacing w:val="-5"/>
      <w:sz w:val="20"/>
      <w:szCs w:val="20"/>
      <w:lang w:eastAsia="en-US"/>
    </w:rPr>
  </w:style>
  <w:style w:type="paragraph" w:styleId="5c">
    <w:name w:val="List Bullet 5"/>
    <w:basedOn w:val="aff8"/>
    <w:autoRedefine/>
    <w:uiPriority w:val="99"/>
    <w:rsid w:val="00FB7D0B"/>
    <w:pPr>
      <w:spacing w:after="240" w:line="240" w:lineRule="atLeast"/>
      <w:ind w:left="2880"/>
    </w:pPr>
    <w:rPr>
      <w:rFonts w:ascii="Arial" w:hAnsi="Arial" w:cs="Arial"/>
      <w:spacing w:val="-5"/>
      <w:sz w:val="20"/>
      <w:szCs w:val="20"/>
      <w:lang w:eastAsia="en-US"/>
    </w:rPr>
  </w:style>
  <w:style w:type="paragraph" w:styleId="afffffffffffd">
    <w:name w:val="List Continue"/>
    <w:basedOn w:val="afffc"/>
    <w:uiPriority w:val="99"/>
    <w:rsid w:val="00FB7D0B"/>
    <w:pPr>
      <w:spacing w:after="240" w:line="240" w:lineRule="atLeast"/>
      <w:ind w:left="1440"/>
      <w:jc w:val="left"/>
    </w:pPr>
    <w:rPr>
      <w:rFonts w:ascii="Arial" w:hAnsi="Arial" w:cs="Arial"/>
      <w:spacing w:val="-5"/>
      <w:sz w:val="20"/>
      <w:lang w:eastAsia="en-US"/>
    </w:rPr>
  </w:style>
  <w:style w:type="paragraph" w:styleId="2ffe">
    <w:name w:val="List Continue 2"/>
    <w:basedOn w:val="afffffffffffd"/>
    <w:uiPriority w:val="99"/>
    <w:rsid w:val="00FB7D0B"/>
    <w:pPr>
      <w:ind w:left="2160"/>
    </w:pPr>
  </w:style>
  <w:style w:type="paragraph" w:styleId="3ff">
    <w:name w:val="List Continue 3"/>
    <w:basedOn w:val="afffffffffffd"/>
    <w:uiPriority w:val="99"/>
    <w:rsid w:val="00FB7D0B"/>
    <w:pPr>
      <w:ind w:left="2520"/>
    </w:pPr>
  </w:style>
  <w:style w:type="paragraph" w:styleId="4e">
    <w:name w:val="List Continue 4"/>
    <w:basedOn w:val="afffffffffffd"/>
    <w:uiPriority w:val="99"/>
    <w:rsid w:val="00FB7D0B"/>
    <w:pPr>
      <w:ind w:left="2880"/>
    </w:pPr>
  </w:style>
  <w:style w:type="paragraph" w:styleId="5d">
    <w:name w:val="List Continue 5"/>
    <w:basedOn w:val="afffffffffffd"/>
    <w:uiPriority w:val="99"/>
    <w:rsid w:val="00FB7D0B"/>
    <w:pPr>
      <w:ind w:left="3240"/>
    </w:pPr>
  </w:style>
  <w:style w:type="paragraph" w:styleId="afffffffffffe">
    <w:name w:val="List Number"/>
    <w:basedOn w:val="a4"/>
    <w:uiPriority w:val="99"/>
    <w:rsid w:val="00FB7D0B"/>
    <w:pPr>
      <w:spacing w:before="100" w:beforeAutospacing="1" w:after="100" w:afterAutospacing="1" w:line="360" w:lineRule="auto"/>
    </w:pPr>
    <w:rPr>
      <w:sz w:val="28"/>
      <w:szCs w:val="28"/>
    </w:rPr>
  </w:style>
  <w:style w:type="paragraph" w:styleId="3ff0">
    <w:name w:val="List Number 3"/>
    <w:basedOn w:val="afffffffffffe"/>
    <w:uiPriority w:val="99"/>
    <w:rsid w:val="00FB7D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e"/>
    <w:uiPriority w:val="99"/>
    <w:rsid w:val="00FB7D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ffffe"/>
    <w:uiPriority w:val="99"/>
    <w:rsid w:val="00FB7D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fff">
    <w:name w:val="Message Header"/>
    <w:basedOn w:val="ac"/>
    <w:link w:val="affffffffffff0"/>
    <w:uiPriority w:val="99"/>
    <w:rsid w:val="00FB7D0B"/>
    <w:pPr>
      <w:keepLines/>
      <w:tabs>
        <w:tab w:val="left" w:pos="3600"/>
        <w:tab w:val="left" w:pos="4680"/>
      </w:tabs>
      <w:spacing w:after="120" w:line="280" w:lineRule="exact"/>
      <w:ind w:left="1080" w:right="2160" w:hanging="1080"/>
    </w:pPr>
    <w:rPr>
      <w:rFonts w:ascii="Arial" w:hAnsi="Arial"/>
      <w:sz w:val="20"/>
      <w:lang w:val="en-US" w:eastAsia="en-US"/>
    </w:rPr>
  </w:style>
  <w:style w:type="character" w:customStyle="1" w:styleId="affffffffffff0">
    <w:name w:val="Шапка Знак"/>
    <w:basedOn w:val="a5"/>
    <w:link w:val="affffffffffff"/>
    <w:uiPriority w:val="99"/>
    <w:rsid w:val="00FB7D0B"/>
    <w:rPr>
      <w:rFonts w:ascii="Arial" w:eastAsia="Times New Roman" w:hAnsi="Arial"/>
      <w:lang w:val="en-US" w:eastAsia="en-US"/>
    </w:rPr>
  </w:style>
  <w:style w:type="paragraph" w:styleId="affffffffffff1">
    <w:name w:val="Normal Indent"/>
    <w:basedOn w:val="a4"/>
    <w:uiPriority w:val="99"/>
    <w:rsid w:val="00FB7D0B"/>
    <w:pPr>
      <w:spacing w:line="360" w:lineRule="auto"/>
      <w:ind w:left="1440"/>
    </w:pPr>
    <w:rPr>
      <w:rFonts w:ascii="Arial" w:hAnsi="Arial" w:cs="Arial"/>
      <w:spacing w:val="-5"/>
      <w:sz w:val="20"/>
      <w:szCs w:val="20"/>
      <w:lang w:eastAsia="en-US"/>
    </w:rPr>
  </w:style>
  <w:style w:type="paragraph" w:styleId="affffffffffff2">
    <w:name w:val="envelope address"/>
    <w:basedOn w:val="a4"/>
    <w:uiPriority w:val="99"/>
    <w:rsid w:val="00FB7D0B"/>
    <w:pPr>
      <w:framePr w:w="7920" w:h="1980" w:hRule="exact" w:hSpace="180" w:wrap="auto" w:hAnchor="page" w:xAlign="center" w:yAlign="bottom"/>
      <w:spacing w:line="360" w:lineRule="auto"/>
      <w:ind w:left="2880"/>
    </w:pPr>
    <w:rPr>
      <w:rFonts w:ascii="Arial" w:hAnsi="Arial" w:cs="Arial"/>
      <w:spacing w:val="-5"/>
      <w:sz w:val="28"/>
      <w:szCs w:val="28"/>
      <w:lang w:eastAsia="en-US"/>
    </w:rPr>
  </w:style>
  <w:style w:type="character" w:styleId="HTML5">
    <w:name w:val="HTML Acronym"/>
    <w:basedOn w:val="a5"/>
    <w:uiPriority w:val="99"/>
    <w:rsid w:val="00FB7D0B"/>
    <w:rPr>
      <w:rFonts w:cs="Times New Roman"/>
      <w:lang w:val="ru-RU"/>
    </w:rPr>
  </w:style>
  <w:style w:type="paragraph" w:styleId="affffffffffff3">
    <w:name w:val="Date"/>
    <w:basedOn w:val="a4"/>
    <w:next w:val="a4"/>
    <w:link w:val="affffffffffff4"/>
    <w:uiPriority w:val="99"/>
    <w:rsid w:val="00FB7D0B"/>
    <w:pPr>
      <w:spacing w:line="360" w:lineRule="auto"/>
      <w:ind w:left="1080"/>
    </w:pPr>
    <w:rPr>
      <w:rFonts w:ascii="Arial" w:hAnsi="Arial"/>
      <w:spacing w:val="-5"/>
      <w:sz w:val="20"/>
      <w:szCs w:val="20"/>
    </w:rPr>
  </w:style>
  <w:style w:type="character" w:customStyle="1" w:styleId="affffffffffff4">
    <w:name w:val="Дата Знак"/>
    <w:basedOn w:val="a5"/>
    <w:link w:val="affffffffffff3"/>
    <w:uiPriority w:val="99"/>
    <w:rsid w:val="00FB7D0B"/>
    <w:rPr>
      <w:rFonts w:ascii="Arial" w:eastAsia="Times New Roman" w:hAnsi="Arial"/>
      <w:spacing w:val="-5"/>
    </w:rPr>
  </w:style>
  <w:style w:type="paragraph" w:styleId="affffffffffff5">
    <w:name w:val="Note Heading"/>
    <w:basedOn w:val="a4"/>
    <w:next w:val="a4"/>
    <w:link w:val="affffffffffff6"/>
    <w:uiPriority w:val="99"/>
    <w:rsid w:val="00FB7D0B"/>
    <w:pPr>
      <w:spacing w:line="360" w:lineRule="auto"/>
      <w:ind w:left="1080"/>
    </w:pPr>
    <w:rPr>
      <w:rFonts w:ascii="Arial" w:hAnsi="Arial"/>
      <w:spacing w:val="-5"/>
      <w:sz w:val="20"/>
      <w:szCs w:val="20"/>
    </w:rPr>
  </w:style>
  <w:style w:type="character" w:customStyle="1" w:styleId="affffffffffff6">
    <w:name w:val="Заголовок записки Знак"/>
    <w:basedOn w:val="a5"/>
    <w:link w:val="affffffffffff5"/>
    <w:uiPriority w:val="99"/>
    <w:rsid w:val="00FB7D0B"/>
    <w:rPr>
      <w:rFonts w:ascii="Arial" w:eastAsia="Times New Roman" w:hAnsi="Arial"/>
      <w:spacing w:val="-5"/>
    </w:rPr>
  </w:style>
  <w:style w:type="character" w:styleId="HTML6">
    <w:name w:val="HTML Keyboard"/>
    <w:basedOn w:val="a5"/>
    <w:uiPriority w:val="99"/>
    <w:rsid w:val="00FB7D0B"/>
    <w:rPr>
      <w:rFonts w:ascii="Courier New" w:hAnsi="Courier New" w:cs="Times New Roman"/>
      <w:sz w:val="20"/>
      <w:lang w:val="ru-RU"/>
    </w:rPr>
  </w:style>
  <w:style w:type="character" w:styleId="HTML7">
    <w:name w:val="HTML Code"/>
    <w:basedOn w:val="a5"/>
    <w:uiPriority w:val="99"/>
    <w:rsid w:val="00FB7D0B"/>
    <w:rPr>
      <w:rFonts w:ascii="Courier New" w:hAnsi="Courier New" w:cs="Times New Roman"/>
      <w:sz w:val="20"/>
      <w:lang w:val="ru-RU"/>
    </w:rPr>
  </w:style>
  <w:style w:type="character" w:styleId="HTML8">
    <w:name w:val="HTML Sample"/>
    <w:basedOn w:val="a5"/>
    <w:uiPriority w:val="99"/>
    <w:rsid w:val="00FB7D0B"/>
    <w:rPr>
      <w:rFonts w:ascii="Courier New" w:hAnsi="Courier New" w:cs="Times New Roman"/>
      <w:lang w:val="ru-RU"/>
    </w:rPr>
  </w:style>
  <w:style w:type="paragraph" w:styleId="2fff">
    <w:name w:val="envelope return"/>
    <w:basedOn w:val="a4"/>
    <w:uiPriority w:val="99"/>
    <w:rsid w:val="00FB7D0B"/>
    <w:pPr>
      <w:spacing w:line="360" w:lineRule="auto"/>
      <w:ind w:left="1080"/>
    </w:pPr>
    <w:rPr>
      <w:rFonts w:ascii="Arial" w:hAnsi="Arial" w:cs="Arial"/>
      <w:spacing w:val="-5"/>
      <w:sz w:val="20"/>
      <w:szCs w:val="20"/>
      <w:lang w:eastAsia="en-US"/>
    </w:rPr>
  </w:style>
  <w:style w:type="character" w:styleId="HTML9">
    <w:name w:val="HTML Variable"/>
    <w:basedOn w:val="a5"/>
    <w:uiPriority w:val="99"/>
    <w:rsid w:val="00FB7D0B"/>
    <w:rPr>
      <w:rFonts w:cs="Times New Roman"/>
      <w:i/>
      <w:lang w:val="ru-RU"/>
    </w:rPr>
  </w:style>
  <w:style w:type="character" w:styleId="HTMLa">
    <w:name w:val="HTML Typewriter"/>
    <w:basedOn w:val="a5"/>
    <w:uiPriority w:val="99"/>
    <w:rsid w:val="00FB7D0B"/>
    <w:rPr>
      <w:rFonts w:ascii="Courier New" w:hAnsi="Courier New" w:cs="Times New Roman"/>
      <w:sz w:val="20"/>
      <w:lang w:val="ru-RU"/>
    </w:rPr>
  </w:style>
  <w:style w:type="paragraph" w:styleId="affffffffffff7">
    <w:name w:val="Salutation"/>
    <w:basedOn w:val="a4"/>
    <w:next w:val="a4"/>
    <w:link w:val="affffffffffff8"/>
    <w:uiPriority w:val="99"/>
    <w:rsid w:val="00FB7D0B"/>
    <w:pPr>
      <w:spacing w:line="360" w:lineRule="auto"/>
      <w:ind w:left="1080"/>
    </w:pPr>
    <w:rPr>
      <w:rFonts w:ascii="Arial" w:hAnsi="Arial"/>
      <w:spacing w:val="-5"/>
      <w:sz w:val="20"/>
      <w:szCs w:val="20"/>
    </w:rPr>
  </w:style>
  <w:style w:type="character" w:customStyle="1" w:styleId="affffffffffff8">
    <w:name w:val="Приветствие Знак"/>
    <w:basedOn w:val="a5"/>
    <w:link w:val="affffffffffff7"/>
    <w:uiPriority w:val="99"/>
    <w:rsid w:val="00FB7D0B"/>
    <w:rPr>
      <w:rFonts w:ascii="Arial" w:eastAsia="Times New Roman" w:hAnsi="Arial"/>
      <w:spacing w:val="-5"/>
    </w:rPr>
  </w:style>
  <w:style w:type="paragraph" w:styleId="affffffffffff9">
    <w:name w:val="Closing"/>
    <w:basedOn w:val="a4"/>
    <w:link w:val="affffffffffffa"/>
    <w:uiPriority w:val="99"/>
    <w:rsid w:val="00FB7D0B"/>
    <w:pPr>
      <w:spacing w:line="360" w:lineRule="auto"/>
      <w:ind w:left="4252"/>
    </w:pPr>
    <w:rPr>
      <w:rFonts w:ascii="Arial" w:hAnsi="Arial"/>
      <w:spacing w:val="-5"/>
      <w:sz w:val="20"/>
      <w:szCs w:val="20"/>
    </w:rPr>
  </w:style>
  <w:style w:type="character" w:customStyle="1" w:styleId="affffffffffffa">
    <w:name w:val="Прощание Знак"/>
    <w:basedOn w:val="a5"/>
    <w:link w:val="affffffffffff9"/>
    <w:uiPriority w:val="99"/>
    <w:rsid w:val="00FB7D0B"/>
    <w:rPr>
      <w:rFonts w:ascii="Arial" w:eastAsia="Times New Roman" w:hAnsi="Arial"/>
      <w:spacing w:val="-5"/>
    </w:rPr>
  </w:style>
  <w:style w:type="paragraph" w:styleId="affffffffffffb">
    <w:name w:val="E-mail Signature"/>
    <w:basedOn w:val="a4"/>
    <w:link w:val="affffffffffffc"/>
    <w:uiPriority w:val="99"/>
    <w:rsid w:val="00FB7D0B"/>
    <w:pPr>
      <w:spacing w:line="360" w:lineRule="auto"/>
      <w:ind w:left="1080"/>
    </w:pPr>
    <w:rPr>
      <w:rFonts w:ascii="Arial" w:hAnsi="Arial"/>
      <w:spacing w:val="-5"/>
      <w:sz w:val="20"/>
      <w:szCs w:val="20"/>
    </w:rPr>
  </w:style>
  <w:style w:type="character" w:customStyle="1" w:styleId="affffffffffffc">
    <w:name w:val="Электронная подпись Знак"/>
    <w:basedOn w:val="a5"/>
    <w:link w:val="affffffffffffb"/>
    <w:uiPriority w:val="99"/>
    <w:rsid w:val="00FB7D0B"/>
    <w:rPr>
      <w:rFonts w:ascii="Arial" w:eastAsia="Times New Roman" w:hAnsi="Arial"/>
      <w:spacing w:val="-5"/>
    </w:rPr>
  </w:style>
  <w:style w:type="table" w:styleId="-10">
    <w:name w:val="Table Web 1"/>
    <w:basedOn w:val="a6"/>
    <w:uiPriority w:val="99"/>
    <w:rsid w:val="00FB7D0B"/>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6"/>
    <w:uiPriority w:val="99"/>
    <w:rsid w:val="00FB7D0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6"/>
    <w:uiPriority w:val="99"/>
    <w:rsid w:val="00FB7D0B"/>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d">
    <w:name w:val="Table Elegant"/>
    <w:basedOn w:val="a6"/>
    <w:uiPriority w:val="99"/>
    <w:rsid w:val="00FB7D0B"/>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8">
    <w:name w:val="Table Subtle 1"/>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0">
    <w:name w:val="Table Subtle 2"/>
    <w:basedOn w:val="a6"/>
    <w:uiPriority w:val="99"/>
    <w:rsid w:val="00FB7D0B"/>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9">
    <w:name w:val="Table Classic 1"/>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1">
    <w:name w:val="Table Classic 2"/>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1">
    <w:name w:val="Table Classic 3"/>
    <w:basedOn w:val="a6"/>
    <w:uiPriority w:val="99"/>
    <w:rsid w:val="00FB7D0B"/>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0">
    <w:name w:val="Table Classic 4"/>
    <w:basedOn w:val="a6"/>
    <w:uiPriority w:val="99"/>
    <w:rsid w:val="00FB7D0B"/>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fa">
    <w:name w:val="Table 3D effects 1"/>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3D effects 3"/>
    <w:basedOn w:val="a6"/>
    <w:uiPriority w:val="99"/>
    <w:rsid w:val="00FB7D0B"/>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Simple 1"/>
    <w:basedOn w:val="a6"/>
    <w:uiPriority w:val="99"/>
    <w:rsid w:val="00FB7D0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3">
    <w:name w:val="Table Simple 2"/>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3">
    <w:name w:val="Table Simple 3"/>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6"/>
    <w:uiPriority w:val="99"/>
    <w:rsid w:val="00FB7D0B"/>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4">
    <w:name w:val="Table Grid 3"/>
    <w:basedOn w:val="a6"/>
    <w:uiPriority w:val="99"/>
    <w:rsid w:val="00FB7D0B"/>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1">
    <w:name w:val="Table Grid 4"/>
    <w:basedOn w:val="a6"/>
    <w:uiPriority w:val="99"/>
    <w:rsid w:val="00FB7D0B"/>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d">
    <w:name w:val="Table Grid 6"/>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6"/>
    <w:uiPriority w:val="99"/>
    <w:rsid w:val="00FB7D0B"/>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6"/>
    <w:uiPriority w:val="99"/>
    <w:rsid w:val="00FB7D0B"/>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e">
    <w:name w:val="Table Contemporary"/>
    <w:basedOn w:val="a6"/>
    <w:uiPriority w:val="99"/>
    <w:rsid w:val="00FB7D0B"/>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
    <w:name w:val="Table Professional"/>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c">
    <w:name w:val="Table Columns 1"/>
    <w:basedOn w:val="a6"/>
    <w:uiPriority w:val="99"/>
    <w:rsid w:val="00FB7D0B"/>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5">
    <w:name w:val="Table Columns 2"/>
    <w:basedOn w:val="a6"/>
    <w:uiPriority w:val="99"/>
    <w:rsid w:val="00FB7D0B"/>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Columns 3"/>
    <w:basedOn w:val="a6"/>
    <w:uiPriority w:val="99"/>
    <w:rsid w:val="00FB7D0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6"/>
    <w:uiPriority w:val="99"/>
    <w:rsid w:val="00FB7D0B"/>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6"/>
    <w:uiPriority w:val="99"/>
    <w:rsid w:val="00FB7D0B"/>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6"/>
    <w:uiPriority w:val="99"/>
    <w:rsid w:val="00FB7D0B"/>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6"/>
    <w:uiPriority w:val="99"/>
    <w:rsid w:val="00FB7D0B"/>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6"/>
    <w:uiPriority w:val="99"/>
    <w:rsid w:val="00FB7D0B"/>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FB7D0B"/>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0">
    <w:name w:val="Table Theme"/>
    <w:basedOn w:val="a6"/>
    <w:uiPriority w:val="99"/>
    <w:rsid w:val="00FB7D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d">
    <w:name w:val="Table Colorful 1"/>
    <w:basedOn w:val="a6"/>
    <w:uiPriority w:val="99"/>
    <w:rsid w:val="00FB7D0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6">
    <w:name w:val="Table Colorful 2"/>
    <w:basedOn w:val="a6"/>
    <w:uiPriority w:val="99"/>
    <w:rsid w:val="00FB7D0B"/>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6">
    <w:name w:val="Table Colorful 3"/>
    <w:basedOn w:val="a6"/>
    <w:uiPriority w:val="99"/>
    <w:rsid w:val="00FB7D0B"/>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6"/>
    <w:uiPriority w:val="99"/>
    <w:rsid w:val="00FB7D0B"/>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Sb">
    <w:name w:val="S_Титульный"/>
    <w:basedOn w:val="a4"/>
    <w:uiPriority w:val="99"/>
    <w:rsid w:val="00FB7D0B"/>
    <w:pPr>
      <w:spacing w:line="360" w:lineRule="auto"/>
      <w:ind w:left="3240"/>
      <w:jc w:val="right"/>
    </w:pPr>
    <w:rPr>
      <w:b/>
      <w:sz w:val="32"/>
      <w:szCs w:val="32"/>
    </w:rPr>
  </w:style>
  <w:style w:type="paragraph" w:customStyle="1" w:styleId="afffffffffffff1">
    <w:name w:val="ТЕКСТ ГРАД"/>
    <w:basedOn w:val="a4"/>
    <w:link w:val="afffffffffffff2"/>
    <w:uiPriority w:val="99"/>
    <w:rsid w:val="00FB7D0B"/>
    <w:pPr>
      <w:spacing w:line="360" w:lineRule="auto"/>
    </w:pPr>
    <w:rPr>
      <w:szCs w:val="20"/>
    </w:rPr>
  </w:style>
  <w:style w:type="character" w:customStyle="1" w:styleId="afffffffffffff2">
    <w:name w:val="ТЕКСТ ГРАД Знак"/>
    <w:link w:val="afffffffffffff1"/>
    <w:uiPriority w:val="99"/>
    <w:locked/>
    <w:rsid w:val="00FB7D0B"/>
    <w:rPr>
      <w:rFonts w:ascii="Times New Roman" w:eastAsia="Times New Roman" w:hAnsi="Times New Roman"/>
      <w:sz w:val="24"/>
    </w:rPr>
  </w:style>
  <w:style w:type="paragraph" w:customStyle="1" w:styleId="afffffffffffff3">
    <w:name w:val="ООО  «Институт Территориального Планирования"/>
    <w:basedOn w:val="a4"/>
    <w:link w:val="afffffffffffff4"/>
    <w:uiPriority w:val="99"/>
    <w:rsid w:val="00FB7D0B"/>
    <w:pPr>
      <w:spacing w:line="360" w:lineRule="auto"/>
      <w:ind w:left="709"/>
      <w:jc w:val="right"/>
    </w:pPr>
    <w:rPr>
      <w:szCs w:val="20"/>
    </w:rPr>
  </w:style>
  <w:style w:type="character" w:customStyle="1" w:styleId="afffffffffffff4">
    <w:name w:val="ООО  «Институт Территориального Планирования Знак"/>
    <w:link w:val="afffffffffffff3"/>
    <w:uiPriority w:val="99"/>
    <w:locked/>
    <w:rsid w:val="00FB7D0B"/>
    <w:rPr>
      <w:rFonts w:ascii="Times New Roman" w:eastAsia="Times New Roman" w:hAnsi="Times New Roman"/>
      <w:sz w:val="24"/>
    </w:rPr>
  </w:style>
  <w:style w:type="paragraph" w:customStyle="1" w:styleId="Sc">
    <w:name w:val="S_Обычный в таблице"/>
    <w:basedOn w:val="a4"/>
    <w:link w:val="Sd"/>
    <w:uiPriority w:val="99"/>
    <w:rsid w:val="00FB7D0B"/>
    <w:pPr>
      <w:spacing w:line="360" w:lineRule="auto"/>
      <w:jc w:val="center"/>
    </w:pPr>
    <w:rPr>
      <w:szCs w:val="20"/>
    </w:rPr>
  </w:style>
  <w:style w:type="character" w:customStyle="1" w:styleId="Sd">
    <w:name w:val="S_Обычный в таблице Знак"/>
    <w:link w:val="Sc"/>
    <w:uiPriority w:val="99"/>
    <w:locked/>
    <w:rsid w:val="00FB7D0B"/>
    <w:rPr>
      <w:rFonts w:ascii="Times New Roman" w:eastAsia="Times New Roman" w:hAnsi="Times New Roman"/>
      <w:sz w:val="24"/>
    </w:rPr>
  </w:style>
  <w:style w:type="paragraph" w:customStyle="1" w:styleId="Se">
    <w:name w:val="S_Обложка_проект"/>
    <w:basedOn w:val="a4"/>
    <w:uiPriority w:val="99"/>
    <w:rsid w:val="00FB7D0B"/>
    <w:pPr>
      <w:spacing w:line="360" w:lineRule="auto"/>
      <w:ind w:left="3240"/>
      <w:jc w:val="right"/>
    </w:pPr>
    <w:rPr>
      <w:caps/>
    </w:rPr>
  </w:style>
  <w:style w:type="paragraph" w:customStyle="1" w:styleId="S21">
    <w:name w:val="S_Титульный 2"/>
    <w:basedOn w:val="a4"/>
    <w:uiPriority w:val="99"/>
    <w:rsid w:val="00FB7D0B"/>
    <w:pPr>
      <w:shd w:val="clear" w:color="auto" w:fill="FFFFFF"/>
      <w:snapToGrid w:val="0"/>
      <w:jc w:val="center"/>
    </w:pPr>
    <w:rPr>
      <w:lang w:eastAsia="ar-SA"/>
    </w:rPr>
  </w:style>
  <w:style w:type="paragraph" w:customStyle="1" w:styleId="S2">
    <w:name w:val="S_Заголовок 2"/>
    <w:basedOn w:val="20"/>
    <w:autoRedefine/>
    <w:uiPriority w:val="99"/>
    <w:rsid w:val="00FB7D0B"/>
    <w:pPr>
      <w:keepNext w:val="0"/>
      <w:numPr>
        <w:ilvl w:val="1"/>
        <w:numId w:val="14"/>
      </w:numPr>
      <w:spacing w:line="360" w:lineRule="auto"/>
      <w:jc w:val="both"/>
    </w:pPr>
    <w:rPr>
      <w:sz w:val="24"/>
      <w:szCs w:val="24"/>
    </w:rPr>
  </w:style>
  <w:style w:type="paragraph" w:customStyle="1" w:styleId="S3">
    <w:name w:val="S_Заголовок 3"/>
    <w:basedOn w:val="3"/>
    <w:uiPriority w:val="99"/>
    <w:rsid w:val="00FB7D0B"/>
    <w:pPr>
      <w:keepNext w:val="0"/>
      <w:numPr>
        <w:ilvl w:val="2"/>
        <w:numId w:val="14"/>
      </w:numPr>
      <w:spacing w:line="360" w:lineRule="auto"/>
    </w:pPr>
    <w:rPr>
      <w:sz w:val="24"/>
      <w:szCs w:val="24"/>
      <w:u w:val="single"/>
    </w:rPr>
  </w:style>
  <w:style w:type="paragraph" w:customStyle="1" w:styleId="S4">
    <w:name w:val="S_Заголовок 4"/>
    <w:basedOn w:val="4"/>
    <w:uiPriority w:val="99"/>
    <w:rsid w:val="00FB7D0B"/>
    <w:pPr>
      <w:keepNext w:val="0"/>
      <w:numPr>
        <w:ilvl w:val="3"/>
        <w:numId w:val="14"/>
      </w:numPr>
      <w:spacing w:before="0" w:after="0"/>
    </w:pPr>
    <w:rPr>
      <w:b w:val="0"/>
      <w:bCs w:val="0"/>
      <w:i/>
      <w:sz w:val="24"/>
      <w:szCs w:val="24"/>
    </w:rPr>
  </w:style>
  <w:style w:type="paragraph" w:customStyle="1" w:styleId="S1">
    <w:name w:val="S_Заголовок 1"/>
    <w:basedOn w:val="a4"/>
    <w:uiPriority w:val="99"/>
    <w:rsid w:val="00FB7D0B"/>
    <w:pPr>
      <w:numPr>
        <w:numId w:val="14"/>
      </w:numPr>
      <w:jc w:val="center"/>
    </w:pPr>
    <w:rPr>
      <w:b/>
      <w:caps/>
    </w:rPr>
  </w:style>
  <w:style w:type="paragraph" w:customStyle="1" w:styleId="afffffffffffff5">
    <w:name w:val="ГРАД Основной текст"/>
    <w:basedOn w:val="a4"/>
    <w:link w:val="afffffffffffff6"/>
    <w:autoRedefine/>
    <w:uiPriority w:val="99"/>
    <w:rsid w:val="00FB7D0B"/>
    <w:pPr>
      <w:tabs>
        <w:tab w:val="left" w:pos="540"/>
        <w:tab w:val="left" w:pos="1260"/>
        <w:tab w:val="left" w:pos="1620"/>
      </w:tabs>
    </w:pPr>
    <w:rPr>
      <w:spacing w:val="4"/>
      <w:w w:val="109"/>
      <w:sz w:val="28"/>
      <w:szCs w:val="20"/>
    </w:rPr>
  </w:style>
  <w:style w:type="character" w:customStyle="1" w:styleId="afffffffffffff6">
    <w:name w:val="ГРАД Основной текст Знак Знак"/>
    <w:link w:val="afffffffffffff5"/>
    <w:uiPriority w:val="99"/>
    <w:locked/>
    <w:rsid w:val="00FB7D0B"/>
    <w:rPr>
      <w:rFonts w:ascii="Times New Roman" w:eastAsia="Times New Roman" w:hAnsi="Times New Roman"/>
      <w:spacing w:val="4"/>
      <w:w w:val="109"/>
      <w:sz w:val="28"/>
    </w:rPr>
  </w:style>
  <w:style w:type="paragraph" w:customStyle="1" w:styleId="afffffffffffff7">
    <w:name w:val="ГРАД Список маркированный"/>
    <w:basedOn w:val="aff8"/>
    <w:autoRedefine/>
    <w:uiPriority w:val="99"/>
    <w:rsid w:val="00FB7D0B"/>
    <w:pPr>
      <w:tabs>
        <w:tab w:val="clear" w:pos="360"/>
        <w:tab w:val="left" w:pos="900"/>
        <w:tab w:val="num" w:pos="1135"/>
      </w:tabs>
      <w:spacing w:after="0" w:line="240" w:lineRule="auto"/>
      <w:ind w:left="0" w:firstLine="709"/>
    </w:pPr>
    <w:rPr>
      <w:spacing w:val="-1"/>
      <w:w w:val="109"/>
      <w:lang w:eastAsia="en-US"/>
    </w:rPr>
  </w:style>
  <w:style w:type="paragraph" w:customStyle="1" w:styleId="S">
    <w:name w:val="S_Нумерованный"/>
    <w:basedOn w:val="a4"/>
    <w:link w:val="Sf"/>
    <w:autoRedefine/>
    <w:uiPriority w:val="99"/>
    <w:rsid w:val="00FB7D0B"/>
    <w:pPr>
      <w:numPr>
        <w:numId w:val="15"/>
      </w:numPr>
      <w:tabs>
        <w:tab w:val="left" w:pos="992"/>
      </w:tabs>
      <w:spacing w:line="360" w:lineRule="auto"/>
      <w:ind w:left="0" w:firstLine="709"/>
    </w:pPr>
  </w:style>
  <w:style w:type="character" w:customStyle="1" w:styleId="Sf">
    <w:name w:val="S_Нумерованный Знак Знак"/>
    <w:link w:val="S"/>
    <w:uiPriority w:val="99"/>
    <w:locked/>
    <w:rsid w:val="00FB7D0B"/>
    <w:rPr>
      <w:rFonts w:ascii="Times New Roman" w:eastAsia="Times New Roman" w:hAnsi="Times New Roman"/>
      <w:sz w:val="24"/>
      <w:szCs w:val="24"/>
    </w:rPr>
  </w:style>
  <w:style w:type="paragraph" w:customStyle="1" w:styleId="afffffffffffff8">
    <w:name w:val="Раздел МНГП"/>
    <w:basedOn w:val="13"/>
    <w:uiPriority w:val="99"/>
    <w:rsid w:val="00FB7D0B"/>
    <w:pPr>
      <w:keepLines/>
      <w:spacing w:before="480"/>
    </w:pPr>
    <w:rPr>
      <w:bCs/>
      <w:caps/>
      <w:szCs w:val="28"/>
      <w:lang w:eastAsia="en-US"/>
    </w:rPr>
  </w:style>
  <w:style w:type="paragraph" w:customStyle="1" w:styleId="afffffffffffff9">
    <w:name w:val="раздел МНГП"/>
    <w:basedOn w:val="13"/>
    <w:uiPriority w:val="99"/>
    <w:rsid w:val="00FB7D0B"/>
    <w:pPr>
      <w:keepLines/>
      <w:spacing w:before="480"/>
    </w:pPr>
    <w:rPr>
      <w:bCs/>
      <w:caps/>
      <w:color w:val="000000"/>
      <w:szCs w:val="28"/>
      <w:lang w:eastAsia="en-US"/>
    </w:rPr>
  </w:style>
  <w:style w:type="paragraph" w:customStyle="1" w:styleId="a2">
    <w:name w:val="глава МНГП"/>
    <w:basedOn w:val="20"/>
    <w:uiPriority w:val="99"/>
    <w:rsid w:val="00FB7D0B"/>
    <w:pPr>
      <w:keepLines/>
      <w:numPr>
        <w:ilvl w:val="1"/>
        <w:numId w:val="16"/>
      </w:numPr>
      <w:spacing w:before="200" w:line="276" w:lineRule="auto"/>
      <w:jc w:val="both"/>
    </w:pPr>
    <w:rPr>
      <w:b/>
      <w:bCs/>
      <w:sz w:val="24"/>
      <w:szCs w:val="24"/>
      <w:lang w:eastAsia="en-US"/>
    </w:rPr>
  </w:style>
  <w:style w:type="paragraph" w:customStyle="1" w:styleId="1466">
    <w:name w:val="1466"/>
    <w:basedOn w:val="a4"/>
    <w:uiPriority w:val="99"/>
    <w:rsid w:val="00FB7D0B"/>
    <w:pPr>
      <w:autoSpaceDE w:val="0"/>
      <w:autoSpaceDN w:val="0"/>
      <w:spacing w:before="120" w:after="120"/>
      <w:jc w:val="center"/>
    </w:pPr>
    <w:rPr>
      <w:b/>
      <w:bCs/>
      <w:sz w:val="28"/>
      <w:szCs w:val="28"/>
    </w:rPr>
  </w:style>
  <w:style w:type="character" w:customStyle="1" w:styleId="submenu-table">
    <w:name w:val="submenu-table"/>
    <w:uiPriority w:val="99"/>
    <w:rsid w:val="00FB7D0B"/>
  </w:style>
  <w:style w:type="character" w:customStyle="1" w:styleId="133">
    <w:name w:val="Основной текст (13)_"/>
    <w:link w:val="134"/>
    <w:uiPriority w:val="99"/>
    <w:locked/>
    <w:rsid w:val="00FB7D0B"/>
    <w:rPr>
      <w:sz w:val="17"/>
      <w:shd w:val="clear" w:color="auto" w:fill="FFFFFF"/>
    </w:rPr>
  </w:style>
  <w:style w:type="paragraph" w:customStyle="1" w:styleId="134">
    <w:name w:val="Основной текст (13)"/>
    <w:basedOn w:val="a4"/>
    <w:link w:val="133"/>
    <w:uiPriority w:val="99"/>
    <w:rsid w:val="00FB7D0B"/>
    <w:pPr>
      <w:shd w:val="clear" w:color="auto" w:fill="FFFFFF"/>
      <w:spacing w:after="120" w:line="206" w:lineRule="exact"/>
      <w:ind w:hanging="260"/>
    </w:pPr>
    <w:rPr>
      <w:rFonts w:ascii="Calibri" w:eastAsia="Calibri" w:hAnsi="Calibri"/>
      <w:sz w:val="17"/>
      <w:szCs w:val="20"/>
    </w:rPr>
  </w:style>
  <w:style w:type="character" w:customStyle="1" w:styleId="152">
    <w:name w:val="Основной текст (15)_"/>
    <w:link w:val="153"/>
    <w:uiPriority w:val="99"/>
    <w:locked/>
    <w:rsid w:val="00FB7D0B"/>
    <w:rPr>
      <w:sz w:val="19"/>
      <w:shd w:val="clear" w:color="auto" w:fill="FFFFFF"/>
    </w:rPr>
  </w:style>
  <w:style w:type="character" w:customStyle="1" w:styleId="affffffff4">
    <w:name w:val="Оглавление_"/>
    <w:link w:val="affffffff3"/>
    <w:uiPriority w:val="99"/>
    <w:locked/>
    <w:rsid w:val="00FB7D0B"/>
    <w:rPr>
      <w:rFonts w:ascii="Bookman Old Style" w:eastAsia="Times New Roman" w:hAnsi="Bookman Old Style"/>
      <w:b/>
      <w:sz w:val="28"/>
      <w:szCs w:val="28"/>
    </w:rPr>
  </w:style>
  <w:style w:type="paragraph" w:customStyle="1" w:styleId="153">
    <w:name w:val="Основной текст (15)"/>
    <w:basedOn w:val="a4"/>
    <w:link w:val="152"/>
    <w:uiPriority w:val="99"/>
    <w:rsid w:val="00FB7D0B"/>
    <w:pPr>
      <w:shd w:val="clear" w:color="auto" w:fill="FFFFFF"/>
      <w:spacing w:line="240" w:lineRule="atLeast"/>
      <w:ind w:hanging="520"/>
    </w:pPr>
    <w:rPr>
      <w:rFonts w:ascii="Calibri" w:eastAsia="Calibri" w:hAnsi="Calibri"/>
      <w:sz w:val="19"/>
      <w:szCs w:val="20"/>
    </w:rPr>
  </w:style>
  <w:style w:type="paragraph" w:customStyle="1" w:styleId="Sf0">
    <w:name w:val="S_Отступ"/>
    <w:basedOn w:val="a4"/>
    <w:uiPriority w:val="99"/>
    <w:rsid w:val="00FB7D0B"/>
    <w:pPr>
      <w:spacing w:line="360" w:lineRule="auto"/>
    </w:pPr>
    <w:rPr>
      <w:bCs/>
      <w:szCs w:val="32"/>
      <w:lang w:eastAsia="ar-SA"/>
    </w:rPr>
  </w:style>
  <w:style w:type="character" w:customStyle="1" w:styleId="ConsNonformat0">
    <w:name w:val="ConsNonformat Знак"/>
    <w:link w:val="ConsNonformat"/>
    <w:uiPriority w:val="99"/>
    <w:locked/>
    <w:rsid w:val="00FB7D0B"/>
    <w:rPr>
      <w:rFonts w:ascii="Courier New" w:eastAsia="Times New Roman" w:hAnsi="Courier New" w:cs="Courier New"/>
    </w:rPr>
  </w:style>
  <w:style w:type="paragraph" w:customStyle="1" w:styleId="BinomialTheorem">
    <w:name w:val="Binomial Theorem"/>
    <w:uiPriority w:val="99"/>
    <w:rsid w:val="00FB7D0B"/>
    <w:pPr>
      <w:spacing w:after="200" w:line="276" w:lineRule="auto"/>
    </w:pPr>
    <w:rPr>
      <w:rFonts w:eastAsia="Times New Roman"/>
      <w:sz w:val="22"/>
      <w:szCs w:val="22"/>
    </w:rPr>
  </w:style>
  <w:style w:type="paragraph" w:customStyle="1" w:styleId="HeaderOdd">
    <w:name w:val="Header Odd"/>
    <w:basedOn w:val="aff2"/>
    <w:uiPriority w:val="99"/>
    <w:rsid w:val="00FB7D0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4"/>
    <w:uiPriority w:val="99"/>
    <w:rsid w:val="00FB7D0B"/>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Sf1">
    <w:name w:val="S_Список литературы"/>
    <w:basedOn w:val="S0"/>
    <w:autoRedefine/>
    <w:uiPriority w:val="99"/>
    <w:rsid w:val="00FB7D0B"/>
    <w:pPr>
      <w:spacing w:after="0" w:line="240" w:lineRule="auto"/>
      <w:ind w:left="1418" w:firstLine="0"/>
      <w:jc w:val="left"/>
    </w:pPr>
    <w:rPr>
      <w:rFonts w:ascii="Times New Roman" w:hAnsi="Times New Roman" w:cs="Arial"/>
      <w:sz w:val="20"/>
      <w:lang w:eastAsia="en-US"/>
    </w:rPr>
  </w:style>
  <w:style w:type="table" w:customStyle="1" w:styleId="1ffffe">
    <w:name w:val="Сетка таблицы1"/>
    <w:uiPriority w:val="99"/>
    <w:rsid w:val="00FB7D0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a">
    <w:name w:val="_абзац"/>
    <w:basedOn w:val="a4"/>
    <w:link w:val="afffffffffffffb"/>
    <w:uiPriority w:val="99"/>
    <w:rsid w:val="00FB7D0B"/>
    <w:pPr>
      <w:spacing w:line="276" w:lineRule="auto"/>
    </w:pPr>
    <w:rPr>
      <w:szCs w:val="20"/>
    </w:rPr>
  </w:style>
  <w:style w:type="character" w:customStyle="1" w:styleId="afffffffffffffb">
    <w:name w:val="_абзац Знак"/>
    <w:link w:val="afffffffffffffa"/>
    <w:uiPriority w:val="99"/>
    <w:locked/>
    <w:rsid w:val="00FB7D0B"/>
    <w:rPr>
      <w:rFonts w:ascii="Times New Roman" w:eastAsia="Times New Roman" w:hAnsi="Times New Roman"/>
      <w:sz w:val="24"/>
    </w:rPr>
  </w:style>
  <w:style w:type="paragraph" w:customStyle="1" w:styleId="p2">
    <w:name w:val="p2"/>
    <w:basedOn w:val="a4"/>
    <w:uiPriority w:val="99"/>
    <w:rsid w:val="00FB7D0B"/>
    <w:pPr>
      <w:spacing w:before="100" w:beforeAutospacing="1" w:after="100" w:afterAutospacing="1"/>
    </w:pPr>
  </w:style>
  <w:style w:type="paragraph" w:customStyle="1" w:styleId="p9">
    <w:name w:val="p9"/>
    <w:basedOn w:val="a4"/>
    <w:uiPriority w:val="99"/>
    <w:rsid w:val="00FB7D0B"/>
    <w:pPr>
      <w:spacing w:before="100" w:beforeAutospacing="1" w:after="100" w:afterAutospacing="1"/>
    </w:pPr>
  </w:style>
  <w:style w:type="paragraph" w:customStyle="1" w:styleId="p10">
    <w:name w:val="p10"/>
    <w:basedOn w:val="a4"/>
    <w:uiPriority w:val="99"/>
    <w:rsid w:val="00FB7D0B"/>
    <w:pPr>
      <w:spacing w:before="100" w:beforeAutospacing="1" w:after="100" w:afterAutospacing="1"/>
    </w:pPr>
  </w:style>
  <w:style w:type="paragraph" w:customStyle="1" w:styleId="p11">
    <w:name w:val="p11"/>
    <w:basedOn w:val="a4"/>
    <w:uiPriority w:val="99"/>
    <w:rsid w:val="00FB7D0B"/>
    <w:pPr>
      <w:spacing w:before="100" w:beforeAutospacing="1" w:after="100" w:afterAutospacing="1"/>
    </w:pPr>
  </w:style>
  <w:style w:type="paragraph" w:customStyle="1" w:styleId="p12">
    <w:name w:val="p12"/>
    <w:basedOn w:val="a4"/>
    <w:uiPriority w:val="99"/>
    <w:rsid w:val="00FB7D0B"/>
    <w:pPr>
      <w:spacing w:before="100" w:beforeAutospacing="1" w:after="100" w:afterAutospacing="1"/>
    </w:pPr>
  </w:style>
  <w:style w:type="paragraph" w:customStyle="1" w:styleId="p13">
    <w:name w:val="p13"/>
    <w:basedOn w:val="a4"/>
    <w:uiPriority w:val="99"/>
    <w:rsid w:val="00FB7D0B"/>
    <w:pPr>
      <w:spacing w:before="100" w:beforeAutospacing="1" w:after="100" w:afterAutospacing="1"/>
    </w:pPr>
  </w:style>
  <w:style w:type="paragraph" w:customStyle="1" w:styleId="p7">
    <w:name w:val="p7"/>
    <w:basedOn w:val="a4"/>
    <w:uiPriority w:val="99"/>
    <w:rsid w:val="00FB7D0B"/>
    <w:pPr>
      <w:spacing w:before="100" w:beforeAutospacing="1" w:after="100" w:afterAutospacing="1"/>
    </w:pPr>
  </w:style>
  <w:style w:type="paragraph" w:customStyle="1" w:styleId="p14">
    <w:name w:val="p14"/>
    <w:basedOn w:val="a4"/>
    <w:uiPriority w:val="99"/>
    <w:rsid w:val="00FB7D0B"/>
    <w:pPr>
      <w:spacing w:before="100" w:beforeAutospacing="1" w:after="100" w:afterAutospacing="1"/>
    </w:pPr>
  </w:style>
  <w:style w:type="paragraph" w:customStyle="1" w:styleId="p5">
    <w:name w:val="p5"/>
    <w:basedOn w:val="a4"/>
    <w:uiPriority w:val="99"/>
    <w:rsid w:val="00FB7D0B"/>
    <w:pPr>
      <w:spacing w:before="100" w:beforeAutospacing="1" w:after="100" w:afterAutospacing="1"/>
    </w:pPr>
  </w:style>
  <w:style w:type="paragraph" w:customStyle="1" w:styleId="p15">
    <w:name w:val="p15"/>
    <w:basedOn w:val="a4"/>
    <w:uiPriority w:val="99"/>
    <w:rsid w:val="00FB7D0B"/>
    <w:pPr>
      <w:spacing w:before="100" w:beforeAutospacing="1" w:after="100" w:afterAutospacing="1"/>
    </w:pPr>
  </w:style>
  <w:style w:type="paragraph" w:customStyle="1" w:styleId="p4">
    <w:name w:val="p4"/>
    <w:basedOn w:val="a4"/>
    <w:uiPriority w:val="99"/>
    <w:rsid w:val="00FB7D0B"/>
    <w:pPr>
      <w:spacing w:before="100" w:beforeAutospacing="1" w:after="100" w:afterAutospacing="1"/>
    </w:pPr>
  </w:style>
  <w:style w:type="paragraph" w:customStyle="1" w:styleId="p16">
    <w:name w:val="p16"/>
    <w:basedOn w:val="a4"/>
    <w:uiPriority w:val="99"/>
    <w:rsid w:val="00FB7D0B"/>
    <w:pPr>
      <w:spacing w:before="100" w:beforeAutospacing="1" w:after="100" w:afterAutospacing="1"/>
    </w:pPr>
  </w:style>
  <w:style w:type="paragraph" w:customStyle="1" w:styleId="p17">
    <w:name w:val="p17"/>
    <w:basedOn w:val="a4"/>
    <w:uiPriority w:val="99"/>
    <w:rsid w:val="00FB7D0B"/>
    <w:pPr>
      <w:spacing w:before="100" w:beforeAutospacing="1" w:after="100" w:afterAutospacing="1"/>
    </w:pPr>
  </w:style>
  <w:style w:type="paragraph" w:customStyle="1" w:styleId="p18">
    <w:name w:val="p18"/>
    <w:basedOn w:val="a4"/>
    <w:uiPriority w:val="99"/>
    <w:rsid w:val="00FB7D0B"/>
    <w:pPr>
      <w:spacing w:before="100" w:beforeAutospacing="1" w:after="100" w:afterAutospacing="1"/>
    </w:pPr>
  </w:style>
  <w:style w:type="paragraph" w:customStyle="1" w:styleId="p19">
    <w:name w:val="p19"/>
    <w:basedOn w:val="a4"/>
    <w:uiPriority w:val="99"/>
    <w:rsid w:val="00FB7D0B"/>
    <w:pPr>
      <w:spacing w:before="100" w:beforeAutospacing="1" w:after="100" w:afterAutospacing="1"/>
    </w:pPr>
  </w:style>
  <w:style w:type="paragraph" w:customStyle="1" w:styleId="p21">
    <w:name w:val="p21"/>
    <w:basedOn w:val="a4"/>
    <w:uiPriority w:val="99"/>
    <w:rsid w:val="00FB7D0B"/>
    <w:pPr>
      <w:spacing w:before="100" w:beforeAutospacing="1" w:after="100" w:afterAutospacing="1"/>
    </w:pPr>
  </w:style>
  <w:style w:type="paragraph" w:customStyle="1" w:styleId="p22">
    <w:name w:val="p22"/>
    <w:basedOn w:val="a4"/>
    <w:uiPriority w:val="99"/>
    <w:rsid w:val="00FB7D0B"/>
    <w:pPr>
      <w:spacing w:before="100" w:beforeAutospacing="1" w:after="100" w:afterAutospacing="1"/>
    </w:pPr>
  </w:style>
  <w:style w:type="paragraph" w:customStyle="1" w:styleId="p23">
    <w:name w:val="p23"/>
    <w:basedOn w:val="a4"/>
    <w:uiPriority w:val="99"/>
    <w:rsid w:val="00FB7D0B"/>
    <w:pPr>
      <w:spacing w:before="100" w:beforeAutospacing="1" w:after="100" w:afterAutospacing="1"/>
    </w:pPr>
  </w:style>
  <w:style w:type="paragraph" w:customStyle="1" w:styleId="p24">
    <w:name w:val="p24"/>
    <w:basedOn w:val="a4"/>
    <w:uiPriority w:val="99"/>
    <w:rsid w:val="00FB7D0B"/>
    <w:pPr>
      <w:spacing w:before="100" w:beforeAutospacing="1" w:after="100" w:afterAutospacing="1"/>
    </w:pPr>
  </w:style>
  <w:style w:type="paragraph" w:customStyle="1" w:styleId="p25">
    <w:name w:val="p25"/>
    <w:basedOn w:val="a4"/>
    <w:uiPriority w:val="99"/>
    <w:rsid w:val="00FB7D0B"/>
    <w:pPr>
      <w:spacing w:before="100" w:beforeAutospacing="1" w:after="100" w:afterAutospacing="1"/>
    </w:pPr>
  </w:style>
  <w:style w:type="paragraph" w:customStyle="1" w:styleId="p26">
    <w:name w:val="p26"/>
    <w:basedOn w:val="a4"/>
    <w:uiPriority w:val="99"/>
    <w:rsid w:val="00FB7D0B"/>
    <w:pPr>
      <w:spacing w:before="100" w:beforeAutospacing="1" w:after="100" w:afterAutospacing="1"/>
    </w:pPr>
  </w:style>
  <w:style w:type="paragraph" w:customStyle="1" w:styleId="p27">
    <w:name w:val="p27"/>
    <w:basedOn w:val="a4"/>
    <w:uiPriority w:val="99"/>
    <w:rsid w:val="00FB7D0B"/>
    <w:pPr>
      <w:spacing w:before="100" w:beforeAutospacing="1" w:after="100" w:afterAutospacing="1"/>
    </w:pPr>
  </w:style>
  <w:style w:type="paragraph" w:customStyle="1" w:styleId="p28">
    <w:name w:val="p28"/>
    <w:basedOn w:val="a4"/>
    <w:uiPriority w:val="99"/>
    <w:rsid w:val="00FB7D0B"/>
    <w:pPr>
      <w:spacing w:before="100" w:beforeAutospacing="1" w:after="100" w:afterAutospacing="1"/>
    </w:pPr>
  </w:style>
  <w:style w:type="paragraph" w:customStyle="1" w:styleId="p29">
    <w:name w:val="p29"/>
    <w:basedOn w:val="a4"/>
    <w:uiPriority w:val="99"/>
    <w:rsid w:val="00FB7D0B"/>
    <w:pPr>
      <w:spacing w:before="100" w:beforeAutospacing="1" w:after="100" w:afterAutospacing="1"/>
    </w:pPr>
  </w:style>
  <w:style w:type="paragraph" w:customStyle="1" w:styleId="p30">
    <w:name w:val="p30"/>
    <w:basedOn w:val="a4"/>
    <w:uiPriority w:val="99"/>
    <w:rsid w:val="00FB7D0B"/>
    <w:pPr>
      <w:spacing w:before="100" w:beforeAutospacing="1" w:after="100" w:afterAutospacing="1"/>
    </w:pPr>
  </w:style>
  <w:style w:type="paragraph" w:customStyle="1" w:styleId="p31">
    <w:name w:val="p31"/>
    <w:basedOn w:val="a4"/>
    <w:uiPriority w:val="99"/>
    <w:rsid w:val="00FB7D0B"/>
    <w:pPr>
      <w:spacing w:before="100" w:beforeAutospacing="1" w:after="100" w:afterAutospacing="1"/>
    </w:pPr>
  </w:style>
  <w:style w:type="paragraph" w:customStyle="1" w:styleId="p33">
    <w:name w:val="p33"/>
    <w:basedOn w:val="a4"/>
    <w:uiPriority w:val="99"/>
    <w:rsid w:val="00FB7D0B"/>
    <w:pPr>
      <w:spacing w:before="100" w:beforeAutospacing="1" w:after="100" w:afterAutospacing="1"/>
    </w:pPr>
  </w:style>
  <w:style w:type="paragraph" w:customStyle="1" w:styleId="p34">
    <w:name w:val="p34"/>
    <w:basedOn w:val="a4"/>
    <w:uiPriority w:val="99"/>
    <w:rsid w:val="00FB7D0B"/>
    <w:pPr>
      <w:spacing w:before="100" w:beforeAutospacing="1" w:after="100" w:afterAutospacing="1"/>
    </w:pPr>
  </w:style>
  <w:style w:type="paragraph" w:customStyle="1" w:styleId="p35">
    <w:name w:val="p35"/>
    <w:basedOn w:val="a4"/>
    <w:uiPriority w:val="99"/>
    <w:rsid w:val="00FB7D0B"/>
    <w:pPr>
      <w:spacing w:before="100" w:beforeAutospacing="1" w:after="100" w:afterAutospacing="1"/>
    </w:pPr>
  </w:style>
  <w:style w:type="paragraph" w:customStyle="1" w:styleId="p36">
    <w:name w:val="p36"/>
    <w:basedOn w:val="a4"/>
    <w:uiPriority w:val="99"/>
    <w:rsid w:val="00FB7D0B"/>
    <w:pPr>
      <w:spacing w:before="100" w:beforeAutospacing="1" w:after="100" w:afterAutospacing="1"/>
    </w:pPr>
  </w:style>
  <w:style w:type="paragraph" w:customStyle="1" w:styleId="p37">
    <w:name w:val="p37"/>
    <w:basedOn w:val="a4"/>
    <w:uiPriority w:val="99"/>
    <w:rsid w:val="00FB7D0B"/>
    <w:pPr>
      <w:spacing w:before="100" w:beforeAutospacing="1" w:after="100" w:afterAutospacing="1"/>
    </w:pPr>
  </w:style>
  <w:style w:type="paragraph" w:customStyle="1" w:styleId="p38">
    <w:name w:val="p38"/>
    <w:basedOn w:val="a4"/>
    <w:uiPriority w:val="99"/>
    <w:rsid w:val="00FB7D0B"/>
    <w:pPr>
      <w:spacing w:before="100" w:beforeAutospacing="1" w:after="100" w:afterAutospacing="1"/>
    </w:pPr>
  </w:style>
  <w:style w:type="paragraph" w:customStyle="1" w:styleId="p39">
    <w:name w:val="p39"/>
    <w:basedOn w:val="a4"/>
    <w:uiPriority w:val="99"/>
    <w:rsid w:val="00FB7D0B"/>
    <w:pPr>
      <w:spacing w:before="100" w:beforeAutospacing="1" w:after="100" w:afterAutospacing="1"/>
    </w:pPr>
  </w:style>
  <w:style w:type="paragraph" w:customStyle="1" w:styleId="p40">
    <w:name w:val="p40"/>
    <w:basedOn w:val="a4"/>
    <w:uiPriority w:val="99"/>
    <w:rsid w:val="00FB7D0B"/>
    <w:pPr>
      <w:spacing w:before="100" w:beforeAutospacing="1" w:after="100" w:afterAutospacing="1"/>
    </w:pPr>
  </w:style>
  <w:style w:type="paragraph" w:customStyle="1" w:styleId="p41">
    <w:name w:val="p41"/>
    <w:basedOn w:val="a4"/>
    <w:uiPriority w:val="99"/>
    <w:rsid w:val="00FB7D0B"/>
    <w:pPr>
      <w:spacing w:before="100" w:beforeAutospacing="1" w:after="100" w:afterAutospacing="1"/>
    </w:pPr>
  </w:style>
  <w:style w:type="character" w:customStyle="1" w:styleId="s11">
    <w:name w:val="s1"/>
    <w:uiPriority w:val="99"/>
    <w:rsid w:val="00FB7D0B"/>
  </w:style>
  <w:style w:type="character" w:customStyle="1" w:styleId="s50">
    <w:name w:val="s5"/>
    <w:uiPriority w:val="99"/>
    <w:rsid w:val="00FB7D0B"/>
  </w:style>
  <w:style w:type="character" w:customStyle="1" w:styleId="s60">
    <w:name w:val="s6"/>
    <w:uiPriority w:val="99"/>
    <w:rsid w:val="00FB7D0B"/>
  </w:style>
  <w:style w:type="character" w:customStyle="1" w:styleId="s70">
    <w:name w:val="s7"/>
    <w:uiPriority w:val="99"/>
    <w:rsid w:val="00FB7D0B"/>
  </w:style>
  <w:style w:type="character" w:customStyle="1" w:styleId="s80">
    <w:name w:val="s8"/>
    <w:uiPriority w:val="99"/>
    <w:rsid w:val="00FB7D0B"/>
  </w:style>
  <w:style w:type="character" w:customStyle="1" w:styleId="s90">
    <w:name w:val="s9"/>
    <w:uiPriority w:val="99"/>
    <w:rsid w:val="00FB7D0B"/>
  </w:style>
  <w:style w:type="character" w:customStyle="1" w:styleId="s101">
    <w:name w:val="s10"/>
    <w:uiPriority w:val="99"/>
    <w:rsid w:val="00FB7D0B"/>
  </w:style>
  <w:style w:type="character" w:customStyle="1" w:styleId="s31">
    <w:name w:val="s3"/>
    <w:uiPriority w:val="99"/>
    <w:rsid w:val="00FB7D0B"/>
  </w:style>
  <w:style w:type="character" w:customStyle="1" w:styleId="s110">
    <w:name w:val="s11"/>
    <w:uiPriority w:val="99"/>
    <w:rsid w:val="00FB7D0B"/>
  </w:style>
  <w:style w:type="character" w:customStyle="1" w:styleId="s12">
    <w:name w:val="s12"/>
    <w:uiPriority w:val="99"/>
    <w:rsid w:val="00FB7D0B"/>
  </w:style>
  <w:style w:type="character" w:customStyle="1" w:styleId="s130">
    <w:name w:val="s13"/>
    <w:uiPriority w:val="99"/>
    <w:rsid w:val="00FB7D0B"/>
  </w:style>
  <w:style w:type="character" w:customStyle="1" w:styleId="s14">
    <w:name w:val="s14"/>
    <w:uiPriority w:val="99"/>
    <w:rsid w:val="00FB7D0B"/>
  </w:style>
  <w:style w:type="character" w:customStyle="1" w:styleId="s15">
    <w:name w:val="s15"/>
    <w:uiPriority w:val="99"/>
    <w:rsid w:val="00FB7D0B"/>
  </w:style>
  <w:style w:type="character" w:customStyle="1" w:styleId="s160">
    <w:name w:val="s16"/>
    <w:uiPriority w:val="99"/>
    <w:rsid w:val="00FB7D0B"/>
  </w:style>
  <w:style w:type="character" w:customStyle="1" w:styleId="s17">
    <w:name w:val="s17"/>
    <w:uiPriority w:val="99"/>
    <w:rsid w:val="00FB7D0B"/>
  </w:style>
  <w:style w:type="character" w:customStyle="1" w:styleId="s18">
    <w:name w:val="s18"/>
    <w:uiPriority w:val="99"/>
    <w:rsid w:val="00FB7D0B"/>
  </w:style>
  <w:style w:type="character" w:customStyle="1" w:styleId="s19">
    <w:name w:val="s19"/>
    <w:uiPriority w:val="99"/>
    <w:rsid w:val="00FB7D0B"/>
  </w:style>
  <w:style w:type="character" w:customStyle="1" w:styleId="s200">
    <w:name w:val="s20"/>
    <w:uiPriority w:val="99"/>
    <w:rsid w:val="00FB7D0B"/>
  </w:style>
  <w:style w:type="character" w:customStyle="1" w:styleId="s210">
    <w:name w:val="s21"/>
    <w:uiPriority w:val="99"/>
    <w:rsid w:val="00FB7D0B"/>
  </w:style>
  <w:style w:type="character" w:customStyle="1" w:styleId="s22">
    <w:name w:val="s22"/>
    <w:uiPriority w:val="99"/>
    <w:rsid w:val="00FB7D0B"/>
  </w:style>
  <w:style w:type="character" w:customStyle="1" w:styleId="s23">
    <w:name w:val="s23"/>
    <w:uiPriority w:val="99"/>
    <w:rsid w:val="00FB7D0B"/>
  </w:style>
  <w:style w:type="paragraph" w:customStyle="1" w:styleId="000">
    <w:name w:val="000"/>
    <w:basedOn w:val="a4"/>
    <w:uiPriority w:val="99"/>
    <w:rsid w:val="00FB7D0B"/>
    <w:pPr>
      <w:numPr>
        <w:numId w:val="17"/>
      </w:numPr>
      <w:tabs>
        <w:tab w:val="left" w:pos="0"/>
        <w:tab w:val="left" w:pos="1134"/>
      </w:tabs>
      <w:suppressAutoHyphens/>
      <w:autoSpaceDE w:val="0"/>
    </w:pPr>
    <w:rPr>
      <w:sz w:val="28"/>
      <w:szCs w:val="28"/>
      <w:lang w:eastAsia="ar-SA"/>
    </w:rPr>
  </w:style>
  <w:style w:type="character" w:customStyle="1" w:styleId="1f0">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fe"/>
    <w:uiPriority w:val="99"/>
    <w:locked/>
    <w:rsid w:val="00FB7D0B"/>
    <w:rPr>
      <w:rFonts w:ascii="Times New Roman" w:eastAsia="Times New Roman" w:hAnsi="Times New Roman"/>
      <w:sz w:val="28"/>
    </w:rPr>
  </w:style>
  <w:style w:type="character" w:customStyle="1" w:styleId="headeraa">
    <w:name w:val="header_aa"/>
    <w:uiPriority w:val="99"/>
    <w:rsid w:val="00FB7D0B"/>
  </w:style>
  <w:style w:type="paragraph" w:customStyle="1" w:styleId="afffffffffffffc">
    <w:name w:val="МОЕ"/>
    <w:basedOn w:val="a4"/>
    <w:uiPriority w:val="99"/>
    <w:rsid w:val="00FB7D0B"/>
    <w:rPr>
      <w:spacing w:val="10"/>
      <w:sz w:val="28"/>
      <w:szCs w:val="28"/>
    </w:rPr>
  </w:style>
  <w:style w:type="paragraph" w:customStyle="1" w:styleId="afffffffffffffd">
    <w:name w:val="Таблица НГП"/>
    <w:basedOn w:val="a4"/>
    <w:uiPriority w:val="99"/>
    <w:rsid w:val="00FB7D0B"/>
    <w:pPr>
      <w:widowControl w:val="0"/>
      <w:autoSpaceDE w:val="0"/>
      <w:autoSpaceDN w:val="0"/>
      <w:spacing w:after="120"/>
    </w:pPr>
    <w:rPr>
      <w:sz w:val="20"/>
    </w:rPr>
  </w:style>
  <w:style w:type="numbering" w:styleId="1ai">
    <w:name w:val="Outline List 1"/>
    <w:basedOn w:val="a7"/>
    <w:uiPriority w:val="99"/>
    <w:semiHidden/>
    <w:unhideWhenUsed/>
    <w:rsid w:val="00FB7D0B"/>
    <w:pPr>
      <w:numPr>
        <w:numId w:val="13"/>
      </w:numPr>
    </w:pPr>
  </w:style>
  <w:style w:type="paragraph" w:customStyle="1" w:styleId="1f9">
    <w:name w:val="Знак сноски1"/>
    <w:link w:val="affff6"/>
    <w:rsid w:val="00212ED5"/>
    <w:rPr>
      <w:sz w:val="22"/>
      <w:vertAlign w:val="superscript"/>
    </w:rPr>
  </w:style>
  <w:style w:type="paragraph" w:customStyle="1" w:styleId="normalweb">
    <w:name w:val="normalweb"/>
    <w:basedOn w:val="a4"/>
    <w:rsid w:val="002F3BE1"/>
    <w:pPr>
      <w:spacing w:before="100" w:beforeAutospacing="1" w:after="100" w:afterAutospacing="1"/>
    </w:pPr>
  </w:style>
  <w:style w:type="paragraph" w:customStyle="1" w:styleId="afffffffffffffe">
    <w:name w:val="Стиль колонтикулов"/>
    <w:basedOn w:val="a9"/>
    <w:link w:val="affffffffffffff"/>
    <w:qFormat/>
    <w:rsid w:val="0001427D"/>
    <w:pPr>
      <w:widowControl w:val="0"/>
      <w:tabs>
        <w:tab w:val="clear" w:pos="4153"/>
        <w:tab w:val="clear" w:pos="8306"/>
        <w:tab w:val="num" w:pos="0"/>
        <w:tab w:val="center" w:pos="4677"/>
        <w:tab w:val="right" w:pos="9355"/>
      </w:tabs>
      <w:suppressAutoHyphens/>
      <w:autoSpaceDE w:val="0"/>
      <w:jc w:val="center"/>
    </w:pPr>
    <w:rPr>
      <w:rFonts w:ascii="Arial" w:hAnsi="Arial"/>
      <w:i/>
      <w:iCs/>
      <w:color w:val="000000"/>
      <w:szCs w:val="26"/>
      <w:lang w:eastAsia="ar-SA"/>
    </w:rPr>
  </w:style>
  <w:style w:type="character" w:customStyle="1" w:styleId="affffffffffffff">
    <w:name w:val="Стиль колонтикулов Знак"/>
    <w:link w:val="afffffffffffffe"/>
    <w:rsid w:val="0001427D"/>
    <w:rPr>
      <w:rFonts w:ascii="Arial" w:eastAsia="Times New Roman" w:hAnsi="Arial"/>
      <w:i/>
      <w:iCs/>
      <w:color w:val="000000"/>
      <w:sz w:val="24"/>
      <w:szCs w:val="26"/>
      <w:lang w:eastAsia="ar-SA"/>
    </w:rPr>
  </w:style>
</w:styles>
</file>

<file path=word/webSettings.xml><?xml version="1.0" encoding="utf-8"?>
<w:webSettings xmlns:r="http://schemas.openxmlformats.org/officeDocument/2006/relationships" xmlns:w="http://schemas.openxmlformats.org/wordprocessingml/2006/main">
  <w:divs>
    <w:div w:id="1124352">
      <w:bodyDiv w:val="1"/>
      <w:marLeft w:val="0"/>
      <w:marRight w:val="0"/>
      <w:marTop w:val="0"/>
      <w:marBottom w:val="0"/>
      <w:divBdr>
        <w:top w:val="none" w:sz="0" w:space="0" w:color="auto"/>
        <w:left w:val="none" w:sz="0" w:space="0" w:color="auto"/>
        <w:bottom w:val="none" w:sz="0" w:space="0" w:color="auto"/>
        <w:right w:val="none" w:sz="0" w:space="0" w:color="auto"/>
      </w:divBdr>
    </w:div>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6755655">
      <w:bodyDiv w:val="1"/>
      <w:marLeft w:val="0"/>
      <w:marRight w:val="0"/>
      <w:marTop w:val="0"/>
      <w:marBottom w:val="0"/>
      <w:divBdr>
        <w:top w:val="none" w:sz="0" w:space="0" w:color="auto"/>
        <w:left w:val="none" w:sz="0" w:space="0" w:color="auto"/>
        <w:bottom w:val="none" w:sz="0" w:space="0" w:color="auto"/>
        <w:right w:val="none" w:sz="0" w:space="0" w:color="auto"/>
      </w:divBdr>
    </w:div>
    <w:div w:id="8679439">
      <w:bodyDiv w:val="1"/>
      <w:marLeft w:val="0"/>
      <w:marRight w:val="0"/>
      <w:marTop w:val="0"/>
      <w:marBottom w:val="0"/>
      <w:divBdr>
        <w:top w:val="none" w:sz="0" w:space="0" w:color="auto"/>
        <w:left w:val="none" w:sz="0" w:space="0" w:color="auto"/>
        <w:bottom w:val="none" w:sz="0" w:space="0" w:color="auto"/>
        <w:right w:val="none" w:sz="0" w:space="0" w:color="auto"/>
      </w:divBdr>
    </w:div>
    <w:div w:id="8681567">
      <w:bodyDiv w:val="1"/>
      <w:marLeft w:val="0"/>
      <w:marRight w:val="0"/>
      <w:marTop w:val="0"/>
      <w:marBottom w:val="0"/>
      <w:divBdr>
        <w:top w:val="none" w:sz="0" w:space="0" w:color="auto"/>
        <w:left w:val="none" w:sz="0" w:space="0" w:color="auto"/>
        <w:bottom w:val="none" w:sz="0" w:space="0" w:color="auto"/>
        <w:right w:val="none" w:sz="0" w:space="0" w:color="auto"/>
      </w:divBdr>
    </w:div>
    <w:div w:id="9921121">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24062608">
      <w:bodyDiv w:val="1"/>
      <w:marLeft w:val="0"/>
      <w:marRight w:val="0"/>
      <w:marTop w:val="0"/>
      <w:marBottom w:val="0"/>
      <w:divBdr>
        <w:top w:val="none" w:sz="0" w:space="0" w:color="auto"/>
        <w:left w:val="none" w:sz="0" w:space="0" w:color="auto"/>
        <w:bottom w:val="none" w:sz="0" w:space="0" w:color="auto"/>
        <w:right w:val="none" w:sz="0" w:space="0" w:color="auto"/>
      </w:divBdr>
    </w:div>
    <w:div w:id="24183576">
      <w:bodyDiv w:val="1"/>
      <w:marLeft w:val="0"/>
      <w:marRight w:val="0"/>
      <w:marTop w:val="0"/>
      <w:marBottom w:val="0"/>
      <w:divBdr>
        <w:top w:val="none" w:sz="0" w:space="0" w:color="auto"/>
        <w:left w:val="none" w:sz="0" w:space="0" w:color="auto"/>
        <w:bottom w:val="none" w:sz="0" w:space="0" w:color="auto"/>
        <w:right w:val="none" w:sz="0" w:space="0" w:color="auto"/>
      </w:divBdr>
    </w:div>
    <w:div w:id="24985549">
      <w:bodyDiv w:val="1"/>
      <w:marLeft w:val="0"/>
      <w:marRight w:val="0"/>
      <w:marTop w:val="0"/>
      <w:marBottom w:val="0"/>
      <w:divBdr>
        <w:top w:val="none" w:sz="0" w:space="0" w:color="auto"/>
        <w:left w:val="none" w:sz="0" w:space="0" w:color="auto"/>
        <w:bottom w:val="none" w:sz="0" w:space="0" w:color="auto"/>
        <w:right w:val="none" w:sz="0" w:space="0" w:color="auto"/>
      </w:divBdr>
    </w:div>
    <w:div w:id="34237709">
      <w:bodyDiv w:val="1"/>
      <w:marLeft w:val="0"/>
      <w:marRight w:val="0"/>
      <w:marTop w:val="0"/>
      <w:marBottom w:val="0"/>
      <w:divBdr>
        <w:top w:val="none" w:sz="0" w:space="0" w:color="auto"/>
        <w:left w:val="none" w:sz="0" w:space="0" w:color="auto"/>
        <w:bottom w:val="none" w:sz="0" w:space="0" w:color="auto"/>
        <w:right w:val="none" w:sz="0" w:space="0" w:color="auto"/>
      </w:divBdr>
    </w:div>
    <w:div w:id="45879330">
      <w:bodyDiv w:val="1"/>
      <w:marLeft w:val="0"/>
      <w:marRight w:val="0"/>
      <w:marTop w:val="0"/>
      <w:marBottom w:val="0"/>
      <w:divBdr>
        <w:top w:val="none" w:sz="0" w:space="0" w:color="auto"/>
        <w:left w:val="none" w:sz="0" w:space="0" w:color="auto"/>
        <w:bottom w:val="none" w:sz="0" w:space="0" w:color="auto"/>
        <w:right w:val="none" w:sz="0" w:space="0" w:color="auto"/>
      </w:divBdr>
    </w:div>
    <w:div w:id="51197392">
      <w:bodyDiv w:val="1"/>
      <w:marLeft w:val="0"/>
      <w:marRight w:val="0"/>
      <w:marTop w:val="0"/>
      <w:marBottom w:val="0"/>
      <w:divBdr>
        <w:top w:val="none" w:sz="0" w:space="0" w:color="auto"/>
        <w:left w:val="none" w:sz="0" w:space="0" w:color="auto"/>
        <w:bottom w:val="none" w:sz="0" w:space="0" w:color="auto"/>
        <w:right w:val="none" w:sz="0" w:space="0" w:color="auto"/>
      </w:divBdr>
    </w:div>
    <w:div w:id="52122246">
      <w:bodyDiv w:val="1"/>
      <w:marLeft w:val="0"/>
      <w:marRight w:val="0"/>
      <w:marTop w:val="0"/>
      <w:marBottom w:val="0"/>
      <w:divBdr>
        <w:top w:val="none" w:sz="0" w:space="0" w:color="auto"/>
        <w:left w:val="none" w:sz="0" w:space="0" w:color="auto"/>
        <w:bottom w:val="none" w:sz="0" w:space="0" w:color="auto"/>
        <w:right w:val="none" w:sz="0" w:space="0" w:color="auto"/>
      </w:divBdr>
    </w:div>
    <w:div w:id="53966154">
      <w:bodyDiv w:val="1"/>
      <w:marLeft w:val="0"/>
      <w:marRight w:val="0"/>
      <w:marTop w:val="0"/>
      <w:marBottom w:val="0"/>
      <w:divBdr>
        <w:top w:val="none" w:sz="0" w:space="0" w:color="auto"/>
        <w:left w:val="none" w:sz="0" w:space="0" w:color="auto"/>
        <w:bottom w:val="none" w:sz="0" w:space="0" w:color="auto"/>
        <w:right w:val="none" w:sz="0" w:space="0" w:color="auto"/>
      </w:divBdr>
    </w:div>
    <w:div w:id="55474921">
      <w:bodyDiv w:val="1"/>
      <w:marLeft w:val="0"/>
      <w:marRight w:val="0"/>
      <w:marTop w:val="0"/>
      <w:marBottom w:val="0"/>
      <w:divBdr>
        <w:top w:val="none" w:sz="0" w:space="0" w:color="auto"/>
        <w:left w:val="none" w:sz="0" w:space="0" w:color="auto"/>
        <w:bottom w:val="none" w:sz="0" w:space="0" w:color="auto"/>
        <w:right w:val="none" w:sz="0" w:space="0" w:color="auto"/>
      </w:divBdr>
    </w:div>
    <w:div w:id="59835489">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69155853">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90321863">
      <w:bodyDiv w:val="1"/>
      <w:marLeft w:val="0"/>
      <w:marRight w:val="0"/>
      <w:marTop w:val="0"/>
      <w:marBottom w:val="0"/>
      <w:divBdr>
        <w:top w:val="none" w:sz="0" w:space="0" w:color="auto"/>
        <w:left w:val="none" w:sz="0" w:space="0" w:color="auto"/>
        <w:bottom w:val="none" w:sz="0" w:space="0" w:color="auto"/>
        <w:right w:val="none" w:sz="0" w:space="0" w:color="auto"/>
      </w:divBdr>
    </w:div>
    <w:div w:id="91779207">
      <w:bodyDiv w:val="1"/>
      <w:marLeft w:val="0"/>
      <w:marRight w:val="0"/>
      <w:marTop w:val="0"/>
      <w:marBottom w:val="0"/>
      <w:divBdr>
        <w:top w:val="none" w:sz="0" w:space="0" w:color="auto"/>
        <w:left w:val="none" w:sz="0" w:space="0" w:color="auto"/>
        <w:bottom w:val="none" w:sz="0" w:space="0" w:color="auto"/>
        <w:right w:val="none" w:sz="0" w:space="0" w:color="auto"/>
      </w:divBdr>
    </w:div>
    <w:div w:id="94911329">
      <w:bodyDiv w:val="1"/>
      <w:marLeft w:val="0"/>
      <w:marRight w:val="0"/>
      <w:marTop w:val="0"/>
      <w:marBottom w:val="0"/>
      <w:divBdr>
        <w:top w:val="none" w:sz="0" w:space="0" w:color="auto"/>
        <w:left w:val="none" w:sz="0" w:space="0" w:color="auto"/>
        <w:bottom w:val="none" w:sz="0" w:space="0" w:color="auto"/>
        <w:right w:val="none" w:sz="0" w:space="0" w:color="auto"/>
      </w:divBdr>
    </w:div>
    <w:div w:id="96415942">
      <w:bodyDiv w:val="1"/>
      <w:marLeft w:val="0"/>
      <w:marRight w:val="0"/>
      <w:marTop w:val="0"/>
      <w:marBottom w:val="0"/>
      <w:divBdr>
        <w:top w:val="none" w:sz="0" w:space="0" w:color="auto"/>
        <w:left w:val="none" w:sz="0" w:space="0" w:color="auto"/>
        <w:bottom w:val="none" w:sz="0" w:space="0" w:color="auto"/>
        <w:right w:val="none" w:sz="0" w:space="0" w:color="auto"/>
      </w:divBdr>
    </w:div>
    <w:div w:id="98454895">
      <w:bodyDiv w:val="1"/>
      <w:marLeft w:val="0"/>
      <w:marRight w:val="0"/>
      <w:marTop w:val="0"/>
      <w:marBottom w:val="0"/>
      <w:divBdr>
        <w:top w:val="none" w:sz="0" w:space="0" w:color="auto"/>
        <w:left w:val="none" w:sz="0" w:space="0" w:color="auto"/>
        <w:bottom w:val="none" w:sz="0" w:space="0" w:color="auto"/>
        <w:right w:val="none" w:sz="0" w:space="0" w:color="auto"/>
      </w:divBdr>
    </w:div>
    <w:div w:id="100224488">
      <w:bodyDiv w:val="1"/>
      <w:marLeft w:val="0"/>
      <w:marRight w:val="0"/>
      <w:marTop w:val="0"/>
      <w:marBottom w:val="0"/>
      <w:divBdr>
        <w:top w:val="none" w:sz="0" w:space="0" w:color="auto"/>
        <w:left w:val="none" w:sz="0" w:space="0" w:color="auto"/>
        <w:bottom w:val="none" w:sz="0" w:space="0" w:color="auto"/>
        <w:right w:val="none" w:sz="0" w:space="0" w:color="auto"/>
      </w:divBdr>
    </w:div>
    <w:div w:id="103549025">
      <w:bodyDiv w:val="1"/>
      <w:marLeft w:val="0"/>
      <w:marRight w:val="0"/>
      <w:marTop w:val="0"/>
      <w:marBottom w:val="0"/>
      <w:divBdr>
        <w:top w:val="none" w:sz="0" w:space="0" w:color="auto"/>
        <w:left w:val="none" w:sz="0" w:space="0" w:color="auto"/>
        <w:bottom w:val="none" w:sz="0" w:space="0" w:color="auto"/>
        <w:right w:val="none" w:sz="0" w:space="0" w:color="auto"/>
      </w:divBdr>
    </w:div>
    <w:div w:id="104078396">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0660549">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28985712">
      <w:bodyDiv w:val="1"/>
      <w:marLeft w:val="0"/>
      <w:marRight w:val="0"/>
      <w:marTop w:val="0"/>
      <w:marBottom w:val="0"/>
      <w:divBdr>
        <w:top w:val="none" w:sz="0" w:space="0" w:color="auto"/>
        <w:left w:val="none" w:sz="0" w:space="0" w:color="auto"/>
        <w:bottom w:val="none" w:sz="0" w:space="0" w:color="auto"/>
        <w:right w:val="none" w:sz="0" w:space="0" w:color="auto"/>
      </w:divBdr>
    </w:div>
    <w:div w:id="141044327">
      <w:bodyDiv w:val="1"/>
      <w:marLeft w:val="0"/>
      <w:marRight w:val="0"/>
      <w:marTop w:val="0"/>
      <w:marBottom w:val="0"/>
      <w:divBdr>
        <w:top w:val="none" w:sz="0" w:space="0" w:color="auto"/>
        <w:left w:val="none" w:sz="0" w:space="0" w:color="auto"/>
        <w:bottom w:val="none" w:sz="0" w:space="0" w:color="auto"/>
        <w:right w:val="none" w:sz="0" w:space="0" w:color="auto"/>
      </w:divBdr>
    </w:div>
    <w:div w:id="145708191">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47866660">
      <w:bodyDiv w:val="1"/>
      <w:marLeft w:val="0"/>
      <w:marRight w:val="0"/>
      <w:marTop w:val="0"/>
      <w:marBottom w:val="0"/>
      <w:divBdr>
        <w:top w:val="none" w:sz="0" w:space="0" w:color="auto"/>
        <w:left w:val="none" w:sz="0" w:space="0" w:color="auto"/>
        <w:bottom w:val="none" w:sz="0" w:space="0" w:color="auto"/>
        <w:right w:val="none" w:sz="0" w:space="0" w:color="auto"/>
      </w:divBdr>
    </w:div>
    <w:div w:id="150296364">
      <w:bodyDiv w:val="1"/>
      <w:marLeft w:val="0"/>
      <w:marRight w:val="0"/>
      <w:marTop w:val="0"/>
      <w:marBottom w:val="0"/>
      <w:divBdr>
        <w:top w:val="none" w:sz="0" w:space="0" w:color="auto"/>
        <w:left w:val="none" w:sz="0" w:space="0" w:color="auto"/>
        <w:bottom w:val="none" w:sz="0" w:space="0" w:color="auto"/>
        <w:right w:val="none" w:sz="0" w:space="0" w:color="auto"/>
      </w:divBdr>
    </w:div>
    <w:div w:id="152112553">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177543635">
      <w:bodyDiv w:val="1"/>
      <w:marLeft w:val="0"/>
      <w:marRight w:val="0"/>
      <w:marTop w:val="0"/>
      <w:marBottom w:val="0"/>
      <w:divBdr>
        <w:top w:val="none" w:sz="0" w:space="0" w:color="auto"/>
        <w:left w:val="none" w:sz="0" w:space="0" w:color="auto"/>
        <w:bottom w:val="none" w:sz="0" w:space="0" w:color="auto"/>
        <w:right w:val="none" w:sz="0" w:space="0" w:color="auto"/>
      </w:divBdr>
    </w:div>
    <w:div w:id="183134294">
      <w:bodyDiv w:val="1"/>
      <w:marLeft w:val="0"/>
      <w:marRight w:val="0"/>
      <w:marTop w:val="0"/>
      <w:marBottom w:val="0"/>
      <w:divBdr>
        <w:top w:val="none" w:sz="0" w:space="0" w:color="auto"/>
        <w:left w:val="none" w:sz="0" w:space="0" w:color="auto"/>
        <w:bottom w:val="none" w:sz="0" w:space="0" w:color="auto"/>
        <w:right w:val="none" w:sz="0" w:space="0" w:color="auto"/>
      </w:divBdr>
    </w:div>
    <w:div w:id="185170037">
      <w:bodyDiv w:val="1"/>
      <w:marLeft w:val="0"/>
      <w:marRight w:val="0"/>
      <w:marTop w:val="0"/>
      <w:marBottom w:val="0"/>
      <w:divBdr>
        <w:top w:val="none" w:sz="0" w:space="0" w:color="auto"/>
        <w:left w:val="none" w:sz="0" w:space="0" w:color="auto"/>
        <w:bottom w:val="none" w:sz="0" w:space="0" w:color="auto"/>
        <w:right w:val="none" w:sz="0" w:space="0" w:color="auto"/>
      </w:divBdr>
    </w:div>
    <w:div w:id="188301378">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02326313">
      <w:bodyDiv w:val="1"/>
      <w:marLeft w:val="0"/>
      <w:marRight w:val="0"/>
      <w:marTop w:val="0"/>
      <w:marBottom w:val="0"/>
      <w:divBdr>
        <w:top w:val="none" w:sz="0" w:space="0" w:color="auto"/>
        <w:left w:val="none" w:sz="0" w:space="0" w:color="auto"/>
        <w:bottom w:val="none" w:sz="0" w:space="0" w:color="auto"/>
        <w:right w:val="none" w:sz="0" w:space="0" w:color="auto"/>
      </w:divBdr>
    </w:div>
    <w:div w:id="205262177">
      <w:bodyDiv w:val="1"/>
      <w:marLeft w:val="0"/>
      <w:marRight w:val="0"/>
      <w:marTop w:val="0"/>
      <w:marBottom w:val="0"/>
      <w:divBdr>
        <w:top w:val="none" w:sz="0" w:space="0" w:color="auto"/>
        <w:left w:val="none" w:sz="0" w:space="0" w:color="auto"/>
        <w:bottom w:val="none" w:sz="0" w:space="0" w:color="auto"/>
        <w:right w:val="none" w:sz="0" w:space="0" w:color="auto"/>
      </w:divBdr>
    </w:div>
    <w:div w:id="205916958">
      <w:bodyDiv w:val="1"/>
      <w:marLeft w:val="0"/>
      <w:marRight w:val="0"/>
      <w:marTop w:val="0"/>
      <w:marBottom w:val="0"/>
      <w:divBdr>
        <w:top w:val="none" w:sz="0" w:space="0" w:color="auto"/>
        <w:left w:val="none" w:sz="0" w:space="0" w:color="auto"/>
        <w:bottom w:val="none" w:sz="0" w:space="0" w:color="auto"/>
        <w:right w:val="none" w:sz="0" w:space="0" w:color="auto"/>
      </w:divBdr>
    </w:div>
    <w:div w:id="208808221">
      <w:bodyDiv w:val="1"/>
      <w:marLeft w:val="0"/>
      <w:marRight w:val="0"/>
      <w:marTop w:val="0"/>
      <w:marBottom w:val="0"/>
      <w:divBdr>
        <w:top w:val="none" w:sz="0" w:space="0" w:color="auto"/>
        <w:left w:val="none" w:sz="0" w:space="0" w:color="auto"/>
        <w:bottom w:val="none" w:sz="0" w:space="0" w:color="auto"/>
        <w:right w:val="none" w:sz="0" w:space="0" w:color="auto"/>
      </w:divBdr>
    </w:div>
    <w:div w:id="210388006">
      <w:bodyDiv w:val="1"/>
      <w:marLeft w:val="0"/>
      <w:marRight w:val="0"/>
      <w:marTop w:val="0"/>
      <w:marBottom w:val="0"/>
      <w:divBdr>
        <w:top w:val="none" w:sz="0" w:space="0" w:color="auto"/>
        <w:left w:val="none" w:sz="0" w:space="0" w:color="auto"/>
        <w:bottom w:val="none" w:sz="0" w:space="0" w:color="auto"/>
        <w:right w:val="none" w:sz="0" w:space="0" w:color="auto"/>
      </w:divBdr>
    </w:div>
    <w:div w:id="218782016">
      <w:bodyDiv w:val="1"/>
      <w:marLeft w:val="0"/>
      <w:marRight w:val="0"/>
      <w:marTop w:val="0"/>
      <w:marBottom w:val="0"/>
      <w:divBdr>
        <w:top w:val="none" w:sz="0" w:space="0" w:color="auto"/>
        <w:left w:val="none" w:sz="0" w:space="0" w:color="auto"/>
        <w:bottom w:val="none" w:sz="0" w:space="0" w:color="auto"/>
        <w:right w:val="none" w:sz="0" w:space="0" w:color="auto"/>
      </w:divBdr>
    </w:div>
    <w:div w:id="219097038">
      <w:bodyDiv w:val="1"/>
      <w:marLeft w:val="0"/>
      <w:marRight w:val="0"/>
      <w:marTop w:val="0"/>
      <w:marBottom w:val="0"/>
      <w:divBdr>
        <w:top w:val="none" w:sz="0" w:space="0" w:color="auto"/>
        <w:left w:val="none" w:sz="0" w:space="0" w:color="auto"/>
        <w:bottom w:val="none" w:sz="0" w:space="0" w:color="auto"/>
        <w:right w:val="none" w:sz="0" w:space="0" w:color="auto"/>
      </w:divBdr>
    </w:div>
    <w:div w:id="222251898">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32661801">
      <w:bodyDiv w:val="1"/>
      <w:marLeft w:val="0"/>
      <w:marRight w:val="0"/>
      <w:marTop w:val="0"/>
      <w:marBottom w:val="0"/>
      <w:divBdr>
        <w:top w:val="none" w:sz="0" w:space="0" w:color="auto"/>
        <w:left w:val="none" w:sz="0" w:space="0" w:color="auto"/>
        <w:bottom w:val="none" w:sz="0" w:space="0" w:color="auto"/>
        <w:right w:val="none" w:sz="0" w:space="0" w:color="auto"/>
      </w:divBdr>
    </w:div>
    <w:div w:id="234248891">
      <w:bodyDiv w:val="1"/>
      <w:marLeft w:val="0"/>
      <w:marRight w:val="0"/>
      <w:marTop w:val="0"/>
      <w:marBottom w:val="0"/>
      <w:divBdr>
        <w:top w:val="none" w:sz="0" w:space="0" w:color="auto"/>
        <w:left w:val="none" w:sz="0" w:space="0" w:color="auto"/>
        <w:bottom w:val="none" w:sz="0" w:space="0" w:color="auto"/>
        <w:right w:val="none" w:sz="0" w:space="0" w:color="auto"/>
      </w:divBdr>
    </w:div>
    <w:div w:id="236139591">
      <w:bodyDiv w:val="1"/>
      <w:marLeft w:val="0"/>
      <w:marRight w:val="0"/>
      <w:marTop w:val="0"/>
      <w:marBottom w:val="0"/>
      <w:divBdr>
        <w:top w:val="none" w:sz="0" w:space="0" w:color="auto"/>
        <w:left w:val="none" w:sz="0" w:space="0" w:color="auto"/>
        <w:bottom w:val="none" w:sz="0" w:space="0" w:color="auto"/>
        <w:right w:val="none" w:sz="0" w:space="0" w:color="auto"/>
      </w:divBdr>
    </w:div>
    <w:div w:id="242034412">
      <w:bodyDiv w:val="1"/>
      <w:marLeft w:val="0"/>
      <w:marRight w:val="0"/>
      <w:marTop w:val="0"/>
      <w:marBottom w:val="0"/>
      <w:divBdr>
        <w:top w:val="none" w:sz="0" w:space="0" w:color="auto"/>
        <w:left w:val="none" w:sz="0" w:space="0" w:color="auto"/>
        <w:bottom w:val="none" w:sz="0" w:space="0" w:color="auto"/>
        <w:right w:val="none" w:sz="0" w:space="0" w:color="auto"/>
      </w:divBdr>
    </w:div>
    <w:div w:id="243876978">
      <w:bodyDiv w:val="1"/>
      <w:marLeft w:val="0"/>
      <w:marRight w:val="0"/>
      <w:marTop w:val="0"/>
      <w:marBottom w:val="0"/>
      <w:divBdr>
        <w:top w:val="none" w:sz="0" w:space="0" w:color="auto"/>
        <w:left w:val="none" w:sz="0" w:space="0" w:color="auto"/>
        <w:bottom w:val="none" w:sz="0" w:space="0" w:color="auto"/>
        <w:right w:val="none" w:sz="0" w:space="0" w:color="auto"/>
      </w:divBdr>
    </w:div>
    <w:div w:id="246697563">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65160186">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2924740">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84704667">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6768165">
      <w:bodyDiv w:val="1"/>
      <w:marLeft w:val="0"/>
      <w:marRight w:val="0"/>
      <w:marTop w:val="0"/>
      <w:marBottom w:val="0"/>
      <w:divBdr>
        <w:top w:val="none" w:sz="0" w:space="0" w:color="auto"/>
        <w:left w:val="none" w:sz="0" w:space="0" w:color="auto"/>
        <w:bottom w:val="none" w:sz="0" w:space="0" w:color="auto"/>
        <w:right w:val="none" w:sz="0" w:space="0" w:color="auto"/>
      </w:divBdr>
    </w:div>
    <w:div w:id="297880791">
      <w:bodyDiv w:val="1"/>
      <w:marLeft w:val="0"/>
      <w:marRight w:val="0"/>
      <w:marTop w:val="0"/>
      <w:marBottom w:val="0"/>
      <w:divBdr>
        <w:top w:val="none" w:sz="0" w:space="0" w:color="auto"/>
        <w:left w:val="none" w:sz="0" w:space="0" w:color="auto"/>
        <w:bottom w:val="none" w:sz="0" w:space="0" w:color="auto"/>
        <w:right w:val="none" w:sz="0" w:space="0" w:color="auto"/>
      </w:divBdr>
    </w:div>
    <w:div w:id="298926252">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02319010">
      <w:bodyDiv w:val="1"/>
      <w:marLeft w:val="0"/>
      <w:marRight w:val="0"/>
      <w:marTop w:val="0"/>
      <w:marBottom w:val="0"/>
      <w:divBdr>
        <w:top w:val="none" w:sz="0" w:space="0" w:color="auto"/>
        <w:left w:val="none" w:sz="0" w:space="0" w:color="auto"/>
        <w:bottom w:val="none" w:sz="0" w:space="0" w:color="auto"/>
        <w:right w:val="none" w:sz="0" w:space="0" w:color="auto"/>
      </w:divBdr>
    </w:div>
    <w:div w:id="305623364">
      <w:bodyDiv w:val="1"/>
      <w:marLeft w:val="0"/>
      <w:marRight w:val="0"/>
      <w:marTop w:val="0"/>
      <w:marBottom w:val="0"/>
      <w:divBdr>
        <w:top w:val="none" w:sz="0" w:space="0" w:color="auto"/>
        <w:left w:val="none" w:sz="0" w:space="0" w:color="auto"/>
        <w:bottom w:val="none" w:sz="0" w:space="0" w:color="auto"/>
        <w:right w:val="none" w:sz="0" w:space="0" w:color="auto"/>
      </w:divBdr>
    </w:div>
    <w:div w:id="307977786">
      <w:bodyDiv w:val="1"/>
      <w:marLeft w:val="0"/>
      <w:marRight w:val="0"/>
      <w:marTop w:val="0"/>
      <w:marBottom w:val="0"/>
      <w:divBdr>
        <w:top w:val="none" w:sz="0" w:space="0" w:color="auto"/>
        <w:left w:val="none" w:sz="0" w:space="0" w:color="auto"/>
        <w:bottom w:val="none" w:sz="0" w:space="0" w:color="auto"/>
        <w:right w:val="none" w:sz="0" w:space="0" w:color="auto"/>
      </w:divBdr>
    </w:div>
    <w:div w:id="315686960">
      <w:bodyDiv w:val="1"/>
      <w:marLeft w:val="0"/>
      <w:marRight w:val="0"/>
      <w:marTop w:val="0"/>
      <w:marBottom w:val="0"/>
      <w:divBdr>
        <w:top w:val="none" w:sz="0" w:space="0" w:color="auto"/>
        <w:left w:val="none" w:sz="0" w:space="0" w:color="auto"/>
        <w:bottom w:val="none" w:sz="0" w:space="0" w:color="auto"/>
        <w:right w:val="none" w:sz="0" w:space="0" w:color="auto"/>
      </w:divBdr>
    </w:div>
    <w:div w:id="336003428">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0935633">
      <w:bodyDiv w:val="1"/>
      <w:marLeft w:val="0"/>
      <w:marRight w:val="0"/>
      <w:marTop w:val="0"/>
      <w:marBottom w:val="0"/>
      <w:divBdr>
        <w:top w:val="none" w:sz="0" w:space="0" w:color="auto"/>
        <w:left w:val="none" w:sz="0" w:space="0" w:color="auto"/>
        <w:bottom w:val="none" w:sz="0" w:space="0" w:color="auto"/>
        <w:right w:val="none" w:sz="0" w:space="0" w:color="auto"/>
      </w:divBdr>
    </w:div>
    <w:div w:id="341326188">
      <w:bodyDiv w:val="1"/>
      <w:marLeft w:val="0"/>
      <w:marRight w:val="0"/>
      <w:marTop w:val="0"/>
      <w:marBottom w:val="0"/>
      <w:divBdr>
        <w:top w:val="none" w:sz="0" w:space="0" w:color="auto"/>
        <w:left w:val="none" w:sz="0" w:space="0" w:color="auto"/>
        <w:bottom w:val="none" w:sz="0" w:space="0" w:color="auto"/>
        <w:right w:val="none" w:sz="0" w:space="0" w:color="auto"/>
      </w:divBdr>
    </w:div>
    <w:div w:id="341862595">
      <w:bodyDiv w:val="1"/>
      <w:marLeft w:val="0"/>
      <w:marRight w:val="0"/>
      <w:marTop w:val="0"/>
      <w:marBottom w:val="0"/>
      <w:divBdr>
        <w:top w:val="none" w:sz="0" w:space="0" w:color="auto"/>
        <w:left w:val="none" w:sz="0" w:space="0" w:color="auto"/>
        <w:bottom w:val="none" w:sz="0" w:space="0" w:color="auto"/>
        <w:right w:val="none" w:sz="0" w:space="0" w:color="auto"/>
      </w:divBdr>
    </w:div>
    <w:div w:id="345835559">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1735440">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8042914">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59355718">
      <w:bodyDiv w:val="1"/>
      <w:marLeft w:val="0"/>
      <w:marRight w:val="0"/>
      <w:marTop w:val="0"/>
      <w:marBottom w:val="0"/>
      <w:divBdr>
        <w:top w:val="none" w:sz="0" w:space="0" w:color="auto"/>
        <w:left w:val="none" w:sz="0" w:space="0" w:color="auto"/>
        <w:bottom w:val="none" w:sz="0" w:space="0" w:color="auto"/>
        <w:right w:val="none" w:sz="0" w:space="0" w:color="auto"/>
      </w:divBdr>
    </w:div>
    <w:div w:id="361201479">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80178105">
      <w:bodyDiv w:val="1"/>
      <w:marLeft w:val="0"/>
      <w:marRight w:val="0"/>
      <w:marTop w:val="0"/>
      <w:marBottom w:val="0"/>
      <w:divBdr>
        <w:top w:val="none" w:sz="0" w:space="0" w:color="auto"/>
        <w:left w:val="none" w:sz="0" w:space="0" w:color="auto"/>
        <w:bottom w:val="none" w:sz="0" w:space="0" w:color="auto"/>
        <w:right w:val="none" w:sz="0" w:space="0" w:color="auto"/>
      </w:divBdr>
    </w:div>
    <w:div w:id="384377668">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3071548">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07459521">
      <w:bodyDiv w:val="1"/>
      <w:marLeft w:val="0"/>
      <w:marRight w:val="0"/>
      <w:marTop w:val="0"/>
      <w:marBottom w:val="0"/>
      <w:divBdr>
        <w:top w:val="none" w:sz="0" w:space="0" w:color="auto"/>
        <w:left w:val="none" w:sz="0" w:space="0" w:color="auto"/>
        <w:bottom w:val="none" w:sz="0" w:space="0" w:color="auto"/>
        <w:right w:val="none" w:sz="0" w:space="0" w:color="auto"/>
      </w:divBdr>
    </w:div>
    <w:div w:id="407503108">
      <w:bodyDiv w:val="1"/>
      <w:marLeft w:val="0"/>
      <w:marRight w:val="0"/>
      <w:marTop w:val="0"/>
      <w:marBottom w:val="0"/>
      <w:divBdr>
        <w:top w:val="none" w:sz="0" w:space="0" w:color="auto"/>
        <w:left w:val="none" w:sz="0" w:space="0" w:color="auto"/>
        <w:bottom w:val="none" w:sz="0" w:space="0" w:color="auto"/>
        <w:right w:val="none" w:sz="0" w:space="0" w:color="auto"/>
      </w:divBdr>
    </w:div>
    <w:div w:id="408580014">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18449501">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5616423">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26770961">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53791803">
      <w:bodyDiv w:val="1"/>
      <w:marLeft w:val="0"/>
      <w:marRight w:val="0"/>
      <w:marTop w:val="0"/>
      <w:marBottom w:val="0"/>
      <w:divBdr>
        <w:top w:val="none" w:sz="0" w:space="0" w:color="auto"/>
        <w:left w:val="none" w:sz="0" w:space="0" w:color="auto"/>
        <w:bottom w:val="none" w:sz="0" w:space="0" w:color="auto"/>
        <w:right w:val="none" w:sz="0" w:space="0" w:color="auto"/>
      </w:divBdr>
    </w:div>
    <w:div w:id="458687923">
      <w:bodyDiv w:val="1"/>
      <w:marLeft w:val="0"/>
      <w:marRight w:val="0"/>
      <w:marTop w:val="0"/>
      <w:marBottom w:val="0"/>
      <w:divBdr>
        <w:top w:val="none" w:sz="0" w:space="0" w:color="auto"/>
        <w:left w:val="none" w:sz="0" w:space="0" w:color="auto"/>
        <w:bottom w:val="none" w:sz="0" w:space="0" w:color="auto"/>
        <w:right w:val="none" w:sz="0" w:space="0" w:color="auto"/>
      </w:divBdr>
    </w:div>
    <w:div w:id="460153829">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67940898">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5627099">
      <w:bodyDiv w:val="1"/>
      <w:marLeft w:val="0"/>
      <w:marRight w:val="0"/>
      <w:marTop w:val="0"/>
      <w:marBottom w:val="0"/>
      <w:divBdr>
        <w:top w:val="none" w:sz="0" w:space="0" w:color="auto"/>
        <w:left w:val="none" w:sz="0" w:space="0" w:color="auto"/>
        <w:bottom w:val="none" w:sz="0" w:space="0" w:color="auto"/>
        <w:right w:val="none" w:sz="0" w:space="0" w:color="auto"/>
      </w:divBdr>
    </w:div>
    <w:div w:id="487751016">
      <w:bodyDiv w:val="1"/>
      <w:marLeft w:val="0"/>
      <w:marRight w:val="0"/>
      <w:marTop w:val="0"/>
      <w:marBottom w:val="0"/>
      <w:divBdr>
        <w:top w:val="none" w:sz="0" w:space="0" w:color="auto"/>
        <w:left w:val="none" w:sz="0" w:space="0" w:color="auto"/>
        <w:bottom w:val="none" w:sz="0" w:space="0" w:color="auto"/>
        <w:right w:val="none" w:sz="0" w:space="0" w:color="auto"/>
      </w:divBdr>
    </w:div>
    <w:div w:id="487938185">
      <w:bodyDiv w:val="1"/>
      <w:marLeft w:val="0"/>
      <w:marRight w:val="0"/>
      <w:marTop w:val="0"/>
      <w:marBottom w:val="0"/>
      <w:divBdr>
        <w:top w:val="none" w:sz="0" w:space="0" w:color="auto"/>
        <w:left w:val="none" w:sz="0" w:space="0" w:color="auto"/>
        <w:bottom w:val="none" w:sz="0" w:space="0" w:color="auto"/>
        <w:right w:val="none" w:sz="0" w:space="0" w:color="auto"/>
      </w:divBdr>
    </w:div>
    <w:div w:id="489951462">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5443038">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06988071">
      <w:bodyDiv w:val="1"/>
      <w:marLeft w:val="0"/>
      <w:marRight w:val="0"/>
      <w:marTop w:val="0"/>
      <w:marBottom w:val="0"/>
      <w:divBdr>
        <w:top w:val="none" w:sz="0" w:space="0" w:color="auto"/>
        <w:left w:val="none" w:sz="0" w:space="0" w:color="auto"/>
        <w:bottom w:val="none" w:sz="0" w:space="0" w:color="auto"/>
        <w:right w:val="none" w:sz="0" w:space="0" w:color="auto"/>
      </w:divBdr>
    </w:div>
    <w:div w:id="510996901">
      <w:bodyDiv w:val="1"/>
      <w:marLeft w:val="0"/>
      <w:marRight w:val="0"/>
      <w:marTop w:val="0"/>
      <w:marBottom w:val="0"/>
      <w:divBdr>
        <w:top w:val="none" w:sz="0" w:space="0" w:color="auto"/>
        <w:left w:val="none" w:sz="0" w:space="0" w:color="auto"/>
        <w:bottom w:val="none" w:sz="0" w:space="0" w:color="auto"/>
        <w:right w:val="none" w:sz="0" w:space="0" w:color="auto"/>
      </w:divBdr>
    </w:div>
    <w:div w:id="511993106">
      <w:bodyDiv w:val="1"/>
      <w:marLeft w:val="0"/>
      <w:marRight w:val="0"/>
      <w:marTop w:val="0"/>
      <w:marBottom w:val="0"/>
      <w:divBdr>
        <w:top w:val="none" w:sz="0" w:space="0" w:color="auto"/>
        <w:left w:val="none" w:sz="0" w:space="0" w:color="auto"/>
        <w:bottom w:val="none" w:sz="0" w:space="0" w:color="auto"/>
        <w:right w:val="none" w:sz="0" w:space="0" w:color="auto"/>
      </w:divBdr>
    </w:div>
    <w:div w:id="519122944">
      <w:bodyDiv w:val="1"/>
      <w:marLeft w:val="0"/>
      <w:marRight w:val="0"/>
      <w:marTop w:val="0"/>
      <w:marBottom w:val="0"/>
      <w:divBdr>
        <w:top w:val="none" w:sz="0" w:space="0" w:color="auto"/>
        <w:left w:val="none" w:sz="0" w:space="0" w:color="auto"/>
        <w:bottom w:val="none" w:sz="0" w:space="0" w:color="auto"/>
        <w:right w:val="none" w:sz="0" w:space="0" w:color="auto"/>
      </w:divBdr>
    </w:div>
    <w:div w:id="526529449">
      <w:bodyDiv w:val="1"/>
      <w:marLeft w:val="0"/>
      <w:marRight w:val="0"/>
      <w:marTop w:val="0"/>
      <w:marBottom w:val="0"/>
      <w:divBdr>
        <w:top w:val="none" w:sz="0" w:space="0" w:color="auto"/>
        <w:left w:val="none" w:sz="0" w:space="0" w:color="auto"/>
        <w:bottom w:val="none" w:sz="0" w:space="0" w:color="auto"/>
        <w:right w:val="none" w:sz="0" w:space="0" w:color="auto"/>
      </w:divBdr>
    </w:div>
    <w:div w:id="529102455">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38662356">
      <w:bodyDiv w:val="1"/>
      <w:marLeft w:val="0"/>
      <w:marRight w:val="0"/>
      <w:marTop w:val="0"/>
      <w:marBottom w:val="0"/>
      <w:divBdr>
        <w:top w:val="none" w:sz="0" w:space="0" w:color="auto"/>
        <w:left w:val="none" w:sz="0" w:space="0" w:color="auto"/>
        <w:bottom w:val="none" w:sz="0" w:space="0" w:color="auto"/>
        <w:right w:val="none" w:sz="0" w:space="0" w:color="auto"/>
      </w:divBdr>
    </w:div>
    <w:div w:id="539171697">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2523224">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443494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66232262">
      <w:bodyDiv w:val="1"/>
      <w:marLeft w:val="0"/>
      <w:marRight w:val="0"/>
      <w:marTop w:val="0"/>
      <w:marBottom w:val="0"/>
      <w:divBdr>
        <w:top w:val="none" w:sz="0" w:space="0" w:color="auto"/>
        <w:left w:val="none" w:sz="0" w:space="0" w:color="auto"/>
        <w:bottom w:val="none" w:sz="0" w:space="0" w:color="auto"/>
        <w:right w:val="none" w:sz="0" w:space="0" w:color="auto"/>
      </w:divBdr>
    </w:div>
    <w:div w:id="566767732">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77402516">
      <w:bodyDiv w:val="1"/>
      <w:marLeft w:val="0"/>
      <w:marRight w:val="0"/>
      <w:marTop w:val="0"/>
      <w:marBottom w:val="0"/>
      <w:divBdr>
        <w:top w:val="none" w:sz="0" w:space="0" w:color="auto"/>
        <w:left w:val="none" w:sz="0" w:space="0" w:color="auto"/>
        <w:bottom w:val="none" w:sz="0" w:space="0" w:color="auto"/>
        <w:right w:val="none" w:sz="0" w:space="0" w:color="auto"/>
      </w:divBdr>
    </w:div>
    <w:div w:id="581526779">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368939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0814024">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596405767">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598418187">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06163156">
      <w:bodyDiv w:val="1"/>
      <w:marLeft w:val="0"/>
      <w:marRight w:val="0"/>
      <w:marTop w:val="0"/>
      <w:marBottom w:val="0"/>
      <w:divBdr>
        <w:top w:val="none" w:sz="0" w:space="0" w:color="auto"/>
        <w:left w:val="none" w:sz="0" w:space="0" w:color="auto"/>
        <w:bottom w:val="none" w:sz="0" w:space="0" w:color="auto"/>
        <w:right w:val="none" w:sz="0" w:space="0" w:color="auto"/>
      </w:divBdr>
    </w:div>
    <w:div w:id="607009764">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19871959">
      <w:bodyDiv w:val="1"/>
      <w:marLeft w:val="0"/>
      <w:marRight w:val="0"/>
      <w:marTop w:val="0"/>
      <w:marBottom w:val="0"/>
      <w:divBdr>
        <w:top w:val="none" w:sz="0" w:space="0" w:color="auto"/>
        <w:left w:val="none" w:sz="0" w:space="0" w:color="auto"/>
        <w:bottom w:val="none" w:sz="0" w:space="0" w:color="auto"/>
        <w:right w:val="none" w:sz="0" w:space="0" w:color="auto"/>
      </w:divBdr>
    </w:div>
    <w:div w:id="629552663">
      <w:bodyDiv w:val="1"/>
      <w:marLeft w:val="0"/>
      <w:marRight w:val="0"/>
      <w:marTop w:val="0"/>
      <w:marBottom w:val="0"/>
      <w:divBdr>
        <w:top w:val="none" w:sz="0" w:space="0" w:color="auto"/>
        <w:left w:val="none" w:sz="0" w:space="0" w:color="auto"/>
        <w:bottom w:val="none" w:sz="0" w:space="0" w:color="auto"/>
        <w:right w:val="none" w:sz="0" w:space="0" w:color="auto"/>
      </w:divBdr>
    </w:div>
    <w:div w:id="630748860">
      <w:bodyDiv w:val="1"/>
      <w:marLeft w:val="0"/>
      <w:marRight w:val="0"/>
      <w:marTop w:val="0"/>
      <w:marBottom w:val="0"/>
      <w:divBdr>
        <w:top w:val="none" w:sz="0" w:space="0" w:color="auto"/>
        <w:left w:val="none" w:sz="0" w:space="0" w:color="auto"/>
        <w:bottom w:val="none" w:sz="0" w:space="0" w:color="auto"/>
        <w:right w:val="none" w:sz="0" w:space="0" w:color="auto"/>
      </w:divBdr>
    </w:div>
    <w:div w:id="63714919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53724697">
      <w:bodyDiv w:val="1"/>
      <w:marLeft w:val="0"/>
      <w:marRight w:val="0"/>
      <w:marTop w:val="0"/>
      <w:marBottom w:val="0"/>
      <w:divBdr>
        <w:top w:val="none" w:sz="0" w:space="0" w:color="auto"/>
        <w:left w:val="none" w:sz="0" w:space="0" w:color="auto"/>
        <w:bottom w:val="none" w:sz="0" w:space="0" w:color="auto"/>
        <w:right w:val="none" w:sz="0" w:space="0" w:color="auto"/>
      </w:divBdr>
    </w:div>
    <w:div w:id="654451653">
      <w:bodyDiv w:val="1"/>
      <w:marLeft w:val="0"/>
      <w:marRight w:val="0"/>
      <w:marTop w:val="0"/>
      <w:marBottom w:val="0"/>
      <w:divBdr>
        <w:top w:val="none" w:sz="0" w:space="0" w:color="auto"/>
        <w:left w:val="none" w:sz="0" w:space="0" w:color="auto"/>
        <w:bottom w:val="none" w:sz="0" w:space="0" w:color="auto"/>
        <w:right w:val="none" w:sz="0" w:space="0" w:color="auto"/>
      </w:divBdr>
    </w:div>
    <w:div w:id="657002105">
      <w:bodyDiv w:val="1"/>
      <w:marLeft w:val="0"/>
      <w:marRight w:val="0"/>
      <w:marTop w:val="0"/>
      <w:marBottom w:val="0"/>
      <w:divBdr>
        <w:top w:val="none" w:sz="0" w:space="0" w:color="auto"/>
        <w:left w:val="none" w:sz="0" w:space="0" w:color="auto"/>
        <w:bottom w:val="none" w:sz="0" w:space="0" w:color="auto"/>
        <w:right w:val="none" w:sz="0" w:space="0" w:color="auto"/>
      </w:divBdr>
    </w:div>
    <w:div w:id="657808377">
      <w:bodyDiv w:val="1"/>
      <w:marLeft w:val="0"/>
      <w:marRight w:val="0"/>
      <w:marTop w:val="0"/>
      <w:marBottom w:val="0"/>
      <w:divBdr>
        <w:top w:val="none" w:sz="0" w:space="0" w:color="auto"/>
        <w:left w:val="none" w:sz="0" w:space="0" w:color="auto"/>
        <w:bottom w:val="none" w:sz="0" w:space="0" w:color="auto"/>
        <w:right w:val="none" w:sz="0" w:space="0" w:color="auto"/>
      </w:divBdr>
    </w:div>
    <w:div w:id="662852713">
      <w:bodyDiv w:val="1"/>
      <w:marLeft w:val="0"/>
      <w:marRight w:val="0"/>
      <w:marTop w:val="0"/>
      <w:marBottom w:val="0"/>
      <w:divBdr>
        <w:top w:val="none" w:sz="0" w:space="0" w:color="auto"/>
        <w:left w:val="none" w:sz="0" w:space="0" w:color="auto"/>
        <w:bottom w:val="none" w:sz="0" w:space="0" w:color="auto"/>
        <w:right w:val="none" w:sz="0" w:space="0" w:color="auto"/>
      </w:divBdr>
    </w:div>
    <w:div w:id="662968894">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64404775">
      <w:bodyDiv w:val="1"/>
      <w:marLeft w:val="0"/>
      <w:marRight w:val="0"/>
      <w:marTop w:val="0"/>
      <w:marBottom w:val="0"/>
      <w:divBdr>
        <w:top w:val="none" w:sz="0" w:space="0" w:color="auto"/>
        <w:left w:val="none" w:sz="0" w:space="0" w:color="auto"/>
        <w:bottom w:val="none" w:sz="0" w:space="0" w:color="auto"/>
        <w:right w:val="none" w:sz="0" w:space="0" w:color="auto"/>
      </w:divBdr>
    </w:div>
    <w:div w:id="668295081">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0156848">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5691412">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07879514">
      <w:bodyDiv w:val="1"/>
      <w:marLeft w:val="0"/>
      <w:marRight w:val="0"/>
      <w:marTop w:val="0"/>
      <w:marBottom w:val="0"/>
      <w:divBdr>
        <w:top w:val="none" w:sz="0" w:space="0" w:color="auto"/>
        <w:left w:val="none" w:sz="0" w:space="0" w:color="auto"/>
        <w:bottom w:val="none" w:sz="0" w:space="0" w:color="auto"/>
        <w:right w:val="none" w:sz="0" w:space="0" w:color="auto"/>
      </w:divBdr>
    </w:div>
    <w:div w:id="709182347">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14045341">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39447499">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483785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57168209">
      <w:bodyDiv w:val="1"/>
      <w:marLeft w:val="0"/>
      <w:marRight w:val="0"/>
      <w:marTop w:val="0"/>
      <w:marBottom w:val="0"/>
      <w:divBdr>
        <w:top w:val="none" w:sz="0" w:space="0" w:color="auto"/>
        <w:left w:val="none" w:sz="0" w:space="0" w:color="auto"/>
        <w:bottom w:val="none" w:sz="0" w:space="0" w:color="auto"/>
        <w:right w:val="none" w:sz="0" w:space="0" w:color="auto"/>
      </w:divBdr>
    </w:div>
    <w:div w:id="758797247">
      <w:bodyDiv w:val="1"/>
      <w:marLeft w:val="0"/>
      <w:marRight w:val="0"/>
      <w:marTop w:val="0"/>
      <w:marBottom w:val="0"/>
      <w:divBdr>
        <w:top w:val="none" w:sz="0" w:space="0" w:color="auto"/>
        <w:left w:val="none" w:sz="0" w:space="0" w:color="auto"/>
        <w:bottom w:val="none" w:sz="0" w:space="0" w:color="auto"/>
        <w:right w:val="none" w:sz="0" w:space="0" w:color="auto"/>
      </w:divBdr>
    </w:div>
    <w:div w:id="765270115">
      <w:bodyDiv w:val="1"/>
      <w:marLeft w:val="0"/>
      <w:marRight w:val="0"/>
      <w:marTop w:val="0"/>
      <w:marBottom w:val="0"/>
      <w:divBdr>
        <w:top w:val="none" w:sz="0" w:space="0" w:color="auto"/>
        <w:left w:val="none" w:sz="0" w:space="0" w:color="auto"/>
        <w:bottom w:val="none" w:sz="0" w:space="0" w:color="auto"/>
        <w:right w:val="none" w:sz="0" w:space="0" w:color="auto"/>
      </w:divBdr>
    </w:div>
    <w:div w:id="765349403">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68504144">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83497869">
      <w:bodyDiv w:val="1"/>
      <w:marLeft w:val="0"/>
      <w:marRight w:val="0"/>
      <w:marTop w:val="0"/>
      <w:marBottom w:val="0"/>
      <w:divBdr>
        <w:top w:val="none" w:sz="0" w:space="0" w:color="auto"/>
        <w:left w:val="none" w:sz="0" w:space="0" w:color="auto"/>
        <w:bottom w:val="none" w:sz="0" w:space="0" w:color="auto"/>
        <w:right w:val="none" w:sz="0" w:space="0" w:color="auto"/>
      </w:divBdr>
    </w:div>
    <w:div w:id="788401288">
      <w:bodyDiv w:val="1"/>
      <w:marLeft w:val="0"/>
      <w:marRight w:val="0"/>
      <w:marTop w:val="0"/>
      <w:marBottom w:val="0"/>
      <w:divBdr>
        <w:top w:val="none" w:sz="0" w:space="0" w:color="auto"/>
        <w:left w:val="none" w:sz="0" w:space="0" w:color="auto"/>
        <w:bottom w:val="none" w:sz="0" w:space="0" w:color="auto"/>
        <w:right w:val="none" w:sz="0" w:space="0" w:color="auto"/>
      </w:divBdr>
    </w:div>
    <w:div w:id="788743080">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799762150">
      <w:bodyDiv w:val="1"/>
      <w:marLeft w:val="0"/>
      <w:marRight w:val="0"/>
      <w:marTop w:val="0"/>
      <w:marBottom w:val="0"/>
      <w:divBdr>
        <w:top w:val="none" w:sz="0" w:space="0" w:color="auto"/>
        <w:left w:val="none" w:sz="0" w:space="0" w:color="auto"/>
        <w:bottom w:val="none" w:sz="0" w:space="0" w:color="auto"/>
        <w:right w:val="none" w:sz="0" w:space="0" w:color="auto"/>
      </w:divBdr>
    </w:div>
    <w:div w:id="800197564">
      <w:bodyDiv w:val="1"/>
      <w:marLeft w:val="0"/>
      <w:marRight w:val="0"/>
      <w:marTop w:val="0"/>
      <w:marBottom w:val="0"/>
      <w:divBdr>
        <w:top w:val="none" w:sz="0" w:space="0" w:color="auto"/>
        <w:left w:val="none" w:sz="0" w:space="0" w:color="auto"/>
        <w:bottom w:val="none" w:sz="0" w:space="0" w:color="auto"/>
        <w:right w:val="none" w:sz="0" w:space="0" w:color="auto"/>
      </w:divBdr>
    </w:div>
    <w:div w:id="802890648">
      <w:bodyDiv w:val="1"/>
      <w:marLeft w:val="0"/>
      <w:marRight w:val="0"/>
      <w:marTop w:val="0"/>
      <w:marBottom w:val="0"/>
      <w:divBdr>
        <w:top w:val="none" w:sz="0" w:space="0" w:color="auto"/>
        <w:left w:val="none" w:sz="0" w:space="0" w:color="auto"/>
        <w:bottom w:val="none" w:sz="0" w:space="0" w:color="auto"/>
        <w:right w:val="none" w:sz="0" w:space="0" w:color="auto"/>
      </w:divBdr>
    </w:div>
    <w:div w:id="810634027">
      <w:bodyDiv w:val="1"/>
      <w:marLeft w:val="0"/>
      <w:marRight w:val="0"/>
      <w:marTop w:val="0"/>
      <w:marBottom w:val="0"/>
      <w:divBdr>
        <w:top w:val="none" w:sz="0" w:space="0" w:color="auto"/>
        <w:left w:val="none" w:sz="0" w:space="0" w:color="auto"/>
        <w:bottom w:val="none" w:sz="0" w:space="0" w:color="auto"/>
        <w:right w:val="none" w:sz="0" w:space="0" w:color="auto"/>
      </w:divBdr>
    </w:div>
    <w:div w:id="817501327">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6827186">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1022081">
      <w:bodyDiv w:val="1"/>
      <w:marLeft w:val="0"/>
      <w:marRight w:val="0"/>
      <w:marTop w:val="0"/>
      <w:marBottom w:val="0"/>
      <w:divBdr>
        <w:top w:val="none" w:sz="0" w:space="0" w:color="auto"/>
        <w:left w:val="none" w:sz="0" w:space="0" w:color="auto"/>
        <w:bottom w:val="none" w:sz="0" w:space="0" w:color="auto"/>
        <w:right w:val="none" w:sz="0" w:space="0" w:color="auto"/>
      </w:divBdr>
    </w:div>
    <w:div w:id="8317184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35270728">
      <w:bodyDiv w:val="1"/>
      <w:marLeft w:val="0"/>
      <w:marRight w:val="0"/>
      <w:marTop w:val="0"/>
      <w:marBottom w:val="0"/>
      <w:divBdr>
        <w:top w:val="none" w:sz="0" w:space="0" w:color="auto"/>
        <w:left w:val="none" w:sz="0" w:space="0" w:color="auto"/>
        <w:bottom w:val="none" w:sz="0" w:space="0" w:color="auto"/>
        <w:right w:val="none" w:sz="0" w:space="0" w:color="auto"/>
      </w:divBdr>
    </w:div>
    <w:div w:id="838077878">
      <w:bodyDiv w:val="1"/>
      <w:marLeft w:val="0"/>
      <w:marRight w:val="0"/>
      <w:marTop w:val="0"/>
      <w:marBottom w:val="0"/>
      <w:divBdr>
        <w:top w:val="none" w:sz="0" w:space="0" w:color="auto"/>
        <w:left w:val="none" w:sz="0" w:space="0" w:color="auto"/>
        <w:bottom w:val="none" w:sz="0" w:space="0" w:color="auto"/>
        <w:right w:val="none" w:sz="0" w:space="0" w:color="auto"/>
      </w:divBdr>
    </w:div>
    <w:div w:id="847057984">
      <w:bodyDiv w:val="1"/>
      <w:marLeft w:val="0"/>
      <w:marRight w:val="0"/>
      <w:marTop w:val="0"/>
      <w:marBottom w:val="0"/>
      <w:divBdr>
        <w:top w:val="none" w:sz="0" w:space="0" w:color="auto"/>
        <w:left w:val="none" w:sz="0" w:space="0" w:color="auto"/>
        <w:bottom w:val="none" w:sz="0" w:space="0" w:color="auto"/>
        <w:right w:val="none" w:sz="0" w:space="0" w:color="auto"/>
      </w:divBdr>
    </w:div>
    <w:div w:id="847791177">
      <w:bodyDiv w:val="1"/>
      <w:marLeft w:val="0"/>
      <w:marRight w:val="0"/>
      <w:marTop w:val="0"/>
      <w:marBottom w:val="0"/>
      <w:divBdr>
        <w:top w:val="none" w:sz="0" w:space="0" w:color="auto"/>
        <w:left w:val="none" w:sz="0" w:space="0" w:color="auto"/>
        <w:bottom w:val="none" w:sz="0" w:space="0" w:color="auto"/>
        <w:right w:val="none" w:sz="0" w:space="0" w:color="auto"/>
      </w:divBdr>
    </w:div>
    <w:div w:id="851915445">
      <w:bodyDiv w:val="1"/>
      <w:marLeft w:val="0"/>
      <w:marRight w:val="0"/>
      <w:marTop w:val="0"/>
      <w:marBottom w:val="0"/>
      <w:divBdr>
        <w:top w:val="none" w:sz="0" w:space="0" w:color="auto"/>
        <w:left w:val="none" w:sz="0" w:space="0" w:color="auto"/>
        <w:bottom w:val="none" w:sz="0" w:space="0" w:color="auto"/>
        <w:right w:val="none" w:sz="0" w:space="0" w:color="auto"/>
      </w:divBdr>
    </w:div>
    <w:div w:id="852914266">
      <w:bodyDiv w:val="1"/>
      <w:marLeft w:val="0"/>
      <w:marRight w:val="0"/>
      <w:marTop w:val="0"/>
      <w:marBottom w:val="0"/>
      <w:divBdr>
        <w:top w:val="none" w:sz="0" w:space="0" w:color="auto"/>
        <w:left w:val="none" w:sz="0" w:space="0" w:color="auto"/>
        <w:bottom w:val="none" w:sz="0" w:space="0" w:color="auto"/>
        <w:right w:val="none" w:sz="0" w:space="0" w:color="auto"/>
      </w:divBdr>
    </w:div>
    <w:div w:id="858201195">
      <w:bodyDiv w:val="1"/>
      <w:marLeft w:val="0"/>
      <w:marRight w:val="0"/>
      <w:marTop w:val="0"/>
      <w:marBottom w:val="0"/>
      <w:divBdr>
        <w:top w:val="none" w:sz="0" w:space="0" w:color="auto"/>
        <w:left w:val="none" w:sz="0" w:space="0" w:color="auto"/>
        <w:bottom w:val="none" w:sz="0" w:space="0" w:color="auto"/>
        <w:right w:val="none" w:sz="0" w:space="0" w:color="auto"/>
      </w:divBdr>
    </w:div>
    <w:div w:id="858735859">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69027341">
      <w:bodyDiv w:val="1"/>
      <w:marLeft w:val="0"/>
      <w:marRight w:val="0"/>
      <w:marTop w:val="0"/>
      <w:marBottom w:val="0"/>
      <w:divBdr>
        <w:top w:val="none" w:sz="0" w:space="0" w:color="auto"/>
        <w:left w:val="none" w:sz="0" w:space="0" w:color="auto"/>
        <w:bottom w:val="none" w:sz="0" w:space="0" w:color="auto"/>
        <w:right w:val="none" w:sz="0" w:space="0" w:color="auto"/>
      </w:divBdr>
    </w:div>
    <w:div w:id="872112220">
      <w:bodyDiv w:val="1"/>
      <w:marLeft w:val="0"/>
      <w:marRight w:val="0"/>
      <w:marTop w:val="0"/>
      <w:marBottom w:val="0"/>
      <w:divBdr>
        <w:top w:val="none" w:sz="0" w:space="0" w:color="auto"/>
        <w:left w:val="none" w:sz="0" w:space="0" w:color="auto"/>
        <w:bottom w:val="none" w:sz="0" w:space="0" w:color="auto"/>
        <w:right w:val="none" w:sz="0" w:space="0" w:color="auto"/>
      </w:divBdr>
    </w:div>
    <w:div w:id="877661293">
      <w:bodyDiv w:val="1"/>
      <w:marLeft w:val="0"/>
      <w:marRight w:val="0"/>
      <w:marTop w:val="0"/>
      <w:marBottom w:val="0"/>
      <w:divBdr>
        <w:top w:val="none" w:sz="0" w:space="0" w:color="auto"/>
        <w:left w:val="none" w:sz="0" w:space="0" w:color="auto"/>
        <w:bottom w:val="none" w:sz="0" w:space="0" w:color="auto"/>
        <w:right w:val="none" w:sz="0" w:space="0" w:color="auto"/>
      </w:divBdr>
    </w:div>
    <w:div w:id="879170843">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1478016">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890656981">
      <w:bodyDiv w:val="1"/>
      <w:marLeft w:val="0"/>
      <w:marRight w:val="0"/>
      <w:marTop w:val="0"/>
      <w:marBottom w:val="0"/>
      <w:divBdr>
        <w:top w:val="none" w:sz="0" w:space="0" w:color="auto"/>
        <w:left w:val="none" w:sz="0" w:space="0" w:color="auto"/>
        <w:bottom w:val="none" w:sz="0" w:space="0" w:color="auto"/>
        <w:right w:val="none" w:sz="0" w:space="0" w:color="auto"/>
      </w:divBdr>
    </w:div>
    <w:div w:id="893157217">
      <w:bodyDiv w:val="1"/>
      <w:marLeft w:val="0"/>
      <w:marRight w:val="0"/>
      <w:marTop w:val="0"/>
      <w:marBottom w:val="0"/>
      <w:divBdr>
        <w:top w:val="none" w:sz="0" w:space="0" w:color="auto"/>
        <w:left w:val="none" w:sz="0" w:space="0" w:color="auto"/>
        <w:bottom w:val="none" w:sz="0" w:space="0" w:color="auto"/>
        <w:right w:val="none" w:sz="0" w:space="0" w:color="auto"/>
      </w:divBdr>
    </w:div>
    <w:div w:id="896087503">
      <w:bodyDiv w:val="1"/>
      <w:marLeft w:val="0"/>
      <w:marRight w:val="0"/>
      <w:marTop w:val="0"/>
      <w:marBottom w:val="0"/>
      <w:divBdr>
        <w:top w:val="none" w:sz="0" w:space="0" w:color="auto"/>
        <w:left w:val="none" w:sz="0" w:space="0" w:color="auto"/>
        <w:bottom w:val="none" w:sz="0" w:space="0" w:color="auto"/>
        <w:right w:val="none" w:sz="0" w:space="0" w:color="auto"/>
      </w:divBdr>
    </w:div>
    <w:div w:id="900021124">
      <w:bodyDiv w:val="1"/>
      <w:marLeft w:val="0"/>
      <w:marRight w:val="0"/>
      <w:marTop w:val="0"/>
      <w:marBottom w:val="0"/>
      <w:divBdr>
        <w:top w:val="none" w:sz="0" w:space="0" w:color="auto"/>
        <w:left w:val="none" w:sz="0" w:space="0" w:color="auto"/>
        <w:bottom w:val="none" w:sz="0" w:space="0" w:color="auto"/>
        <w:right w:val="none" w:sz="0" w:space="0" w:color="auto"/>
      </w:divBdr>
    </w:div>
    <w:div w:id="902528343">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06525932">
      <w:bodyDiv w:val="1"/>
      <w:marLeft w:val="0"/>
      <w:marRight w:val="0"/>
      <w:marTop w:val="0"/>
      <w:marBottom w:val="0"/>
      <w:divBdr>
        <w:top w:val="none" w:sz="0" w:space="0" w:color="auto"/>
        <w:left w:val="none" w:sz="0" w:space="0" w:color="auto"/>
        <w:bottom w:val="none" w:sz="0" w:space="0" w:color="auto"/>
        <w:right w:val="none" w:sz="0" w:space="0" w:color="auto"/>
      </w:divBdr>
    </w:div>
    <w:div w:id="913391172">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25768205">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0995647">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2202298">
      <w:bodyDiv w:val="1"/>
      <w:marLeft w:val="0"/>
      <w:marRight w:val="0"/>
      <w:marTop w:val="0"/>
      <w:marBottom w:val="0"/>
      <w:divBdr>
        <w:top w:val="none" w:sz="0" w:space="0" w:color="auto"/>
        <w:left w:val="none" w:sz="0" w:space="0" w:color="auto"/>
        <w:bottom w:val="none" w:sz="0" w:space="0" w:color="auto"/>
        <w:right w:val="none" w:sz="0" w:space="0" w:color="auto"/>
      </w:divBdr>
    </w:div>
    <w:div w:id="952597656">
      <w:bodyDiv w:val="1"/>
      <w:marLeft w:val="0"/>
      <w:marRight w:val="0"/>
      <w:marTop w:val="0"/>
      <w:marBottom w:val="0"/>
      <w:divBdr>
        <w:top w:val="none" w:sz="0" w:space="0" w:color="auto"/>
        <w:left w:val="none" w:sz="0" w:space="0" w:color="auto"/>
        <w:bottom w:val="none" w:sz="0" w:space="0" w:color="auto"/>
        <w:right w:val="none" w:sz="0" w:space="0" w:color="auto"/>
      </w:divBdr>
    </w:div>
    <w:div w:id="954019104">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67054268">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74943887">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88096356">
      <w:bodyDiv w:val="1"/>
      <w:marLeft w:val="0"/>
      <w:marRight w:val="0"/>
      <w:marTop w:val="0"/>
      <w:marBottom w:val="0"/>
      <w:divBdr>
        <w:top w:val="none" w:sz="0" w:space="0" w:color="auto"/>
        <w:left w:val="none" w:sz="0" w:space="0" w:color="auto"/>
        <w:bottom w:val="none" w:sz="0" w:space="0" w:color="auto"/>
        <w:right w:val="none" w:sz="0" w:space="0" w:color="auto"/>
      </w:divBdr>
    </w:div>
    <w:div w:id="994993019">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995649457">
      <w:bodyDiv w:val="1"/>
      <w:marLeft w:val="0"/>
      <w:marRight w:val="0"/>
      <w:marTop w:val="0"/>
      <w:marBottom w:val="0"/>
      <w:divBdr>
        <w:top w:val="none" w:sz="0" w:space="0" w:color="auto"/>
        <w:left w:val="none" w:sz="0" w:space="0" w:color="auto"/>
        <w:bottom w:val="none" w:sz="0" w:space="0" w:color="auto"/>
        <w:right w:val="none" w:sz="0" w:space="0" w:color="auto"/>
      </w:divBdr>
    </w:div>
    <w:div w:id="996036610">
      <w:bodyDiv w:val="1"/>
      <w:marLeft w:val="0"/>
      <w:marRight w:val="0"/>
      <w:marTop w:val="0"/>
      <w:marBottom w:val="0"/>
      <w:divBdr>
        <w:top w:val="none" w:sz="0" w:space="0" w:color="auto"/>
        <w:left w:val="none" w:sz="0" w:space="0" w:color="auto"/>
        <w:bottom w:val="none" w:sz="0" w:space="0" w:color="auto"/>
        <w:right w:val="none" w:sz="0" w:space="0" w:color="auto"/>
      </w:divBdr>
    </w:div>
    <w:div w:id="997269054">
      <w:bodyDiv w:val="1"/>
      <w:marLeft w:val="0"/>
      <w:marRight w:val="0"/>
      <w:marTop w:val="0"/>
      <w:marBottom w:val="0"/>
      <w:divBdr>
        <w:top w:val="none" w:sz="0" w:space="0" w:color="auto"/>
        <w:left w:val="none" w:sz="0" w:space="0" w:color="auto"/>
        <w:bottom w:val="none" w:sz="0" w:space="0" w:color="auto"/>
        <w:right w:val="none" w:sz="0" w:space="0" w:color="auto"/>
      </w:divBdr>
    </w:div>
    <w:div w:id="998268804">
      <w:bodyDiv w:val="1"/>
      <w:marLeft w:val="0"/>
      <w:marRight w:val="0"/>
      <w:marTop w:val="0"/>
      <w:marBottom w:val="0"/>
      <w:divBdr>
        <w:top w:val="none" w:sz="0" w:space="0" w:color="auto"/>
        <w:left w:val="none" w:sz="0" w:space="0" w:color="auto"/>
        <w:bottom w:val="none" w:sz="0" w:space="0" w:color="auto"/>
        <w:right w:val="none" w:sz="0" w:space="0" w:color="auto"/>
      </w:divBdr>
    </w:div>
    <w:div w:id="999583393">
      <w:bodyDiv w:val="1"/>
      <w:marLeft w:val="0"/>
      <w:marRight w:val="0"/>
      <w:marTop w:val="0"/>
      <w:marBottom w:val="0"/>
      <w:divBdr>
        <w:top w:val="none" w:sz="0" w:space="0" w:color="auto"/>
        <w:left w:val="none" w:sz="0" w:space="0" w:color="auto"/>
        <w:bottom w:val="none" w:sz="0" w:space="0" w:color="auto"/>
        <w:right w:val="none" w:sz="0" w:space="0" w:color="auto"/>
      </w:divBdr>
    </w:div>
    <w:div w:id="1002388349">
      <w:bodyDiv w:val="1"/>
      <w:marLeft w:val="0"/>
      <w:marRight w:val="0"/>
      <w:marTop w:val="0"/>
      <w:marBottom w:val="0"/>
      <w:divBdr>
        <w:top w:val="none" w:sz="0" w:space="0" w:color="auto"/>
        <w:left w:val="none" w:sz="0" w:space="0" w:color="auto"/>
        <w:bottom w:val="none" w:sz="0" w:space="0" w:color="auto"/>
        <w:right w:val="none" w:sz="0" w:space="0" w:color="auto"/>
      </w:divBdr>
    </w:div>
    <w:div w:id="1002777012">
      <w:bodyDiv w:val="1"/>
      <w:marLeft w:val="0"/>
      <w:marRight w:val="0"/>
      <w:marTop w:val="0"/>
      <w:marBottom w:val="0"/>
      <w:divBdr>
        <w:top w:val="none" w:sz="0" w:space="0" w:color="auto"/>
        <w:left w:val="none" w:sz="0" w:space="0" w:color="auto"/>
        <w:bottom w:val="none" w:sz="0" w:space="0" w:color="auto"/>
        <w:right w:val="none" w:sz="0" w:space="0" w:color="auto"/>
      </w:divBdr>
    </w:div>
    <w:div w:id="1007172335">
      <w:bodyDiv w:val="1"/>
      <w:marLeft w:val="0"/>
      <w:marRight w:val="0"/>
      <w:marTop w:val="0"/>
      <w:marBottom w:val="0"/>
      <w:divBdr>
        <w:top w:val="none" w:sz="0" w:space="0" w:color="auto"/>
        <w:left w:val="none" w:sz="0" w:space="0" w:color="auto"/>
        <w:bottom w:val="none" w:sz="0" w:space="0" w:color="auto"/>
        <w:right w:val="none" w:sz="0" w:space="0" w:color="auto"/>
      </w:divBdr>
    </w:div>
    <w:div w:id="1007636066">
      <w:bodyDiv w:val="1"/>
      <w:marLeft w:val="0"/>
      <w:marRight w:val="0"/>
      <w:marTop w:val="0"/>
      <w:marBottom w:val="0"/>
      <w:divBdr>
        <w:top w:val="none" w:sz="0" w:space="0" w:color="auto"/>
        <w:left w:val="none" w:sz="0" w:space="0" w:color="auto"/>
        <w:bottom w:val="none" w:sz="0" w:space="0" w:color="auto"/>
        <w:right w:val="none" w:sz="0" w:space="0" w:color="auto"/>
      </w:divBdr>
    </w:div>
    <w:div w:id="1009479283">
      <w:bodyDiv w:val="1"/>
      <w:marLeft w:val="0"/>
      <w:marRight w:val="0"/>
      <w:marTop w:val="0"/>
      <w:marBottom w:val="0"/>
      <w:divBdr>
        <w:top w:val="none" w:sz="0" w:space="0" w:color="auto"/>
        <w:left w:val="none" w:sz="0" w:space="0" w:color="auto"/>
        <w:bottom w:val="none" w:sz="0" w:space="0" w:color="auto"/>
        <w:right w:val="none" w:sz="0" w:space="0" w:color="auto"/>
      </w:divBdr>
    </w:div>
    <w:div w:id="1013995160">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18433793">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0297213">
      <w:bodyDiv w:val="1"/>
      <w:marLeft w:val="0"/>
      <w:marRight w:val="0"/>
      <w:marTop w:val="0"/>
      <w:marBottom w:val="0"/>
      <w:divBdr>
        <w:top w:val="none" w:sz="0" w:space="0" w:color="auto"/>
        <w:left w:val="none" w:sz="0" w:space="0" w:color="auto"/>
        <w:bottom w:val="none" w:sz="0" w:space="0" w:color="auto"/>
        <w:right w:val="none" w:sz="0" w:space="0" w:color="auto"/>
      </w:divBdr>
    </w:div>
    <w:div w:id="1031801154">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39359143">
      <w:bodyDiv w:val="1"/>
      <w:marLeft w:val="0"/>
      <w:marRight w:val="0"/>
      <w:marTop w:val="0"/>
      <w:marBottom w:val="0"/>
      <w:divBdr>
        <w:top w:val="none" w:sz="0" w:space="0" w:color="auto"/>
        <w:left w:val="none" w:sz="0" w:space="0" w:color="auto"/>
        <w:bottom w:val="none" w:sz="0" w:space="0" w:color="auto"/>
        <w:right w:val="none" w:sz="0" w:space="0" w:color="auto"/>
      </w:divBdr>
    </w:div>
    <w:div w:id="1046300769">
      <w:bodyDiv w:val="1"/>
      <w:marLeft w:val="0"/>
      <w:marRight w:val="0"/>
      <w:marTop w:val="0"/>
      <w:marBottom w:val="0"/>
      <w:divBdr>
        <w:top w:val="none" w:sz="0" w:space="0" w:color="auto"/>
        <w:left w:val="none" w:sz="0" w:space="0" w:color="auto"/>
        <w:bottom w:val="none" w:sz="0" w:space="0" w:color="auto"/>
        <w:right w:val="none" w:sz="0" w:space="0" w:color="auto"/>
      </w:divBdr>
    </w:div>
    <w:div w:id="1051730083">
      <w:bodyDiv w:val="1"/>
      <w:marLeft w:val="0"/>
      <w:marRight w:val="0"/>
      <w:marTop w:val="0"/>
      <w:marBottom w:val="0"/>
      <w:divBdr>
        <w:top w:val="none" w:sz="0" w:space="0" w:color="auto"/>
        <w:left w:val="none" w:sz="0" w:space="0" w:color="auto"/>
        <w:bottom w:val="none" w:sz="0" w:space="0" w:color="auto"/>
        <w:right w:val="none" w:sz="0" w:space="0" w:color="auto"/>
      </w:divBdr>
    </w:div>
    <w:div w:id="1052464747">
      <w:bodyDiv w:val="1"/>
      <w:marLeft w:val="0"/>
      <w:marRight w:val="0"/>
      <w:marTop w:val="0"/>
      <w:marBottom w:val="0"/>
      <w:divBdr>
        <w:top w:val="none" w:sz="0" w:space="0" w:color="auto"/>
        <w:left w:val="none" w:sz="0" w:space="0" w:color="auto"/>
        <w:bottom w:val="none" w:sz="0" w:space="0" w:color="auto"/>
        <w:right w:val="none" w:sz="0" w:space="0" w:color="auto"/>
      </w:divBdr>
    </w:div>
    <w:div w:id="1059129513">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6695263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76782840">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096317889">
      <w:bodyDiv w:val="1"/>
      <w:marLeft w:val="0"/>
      <w:marRight w:val="0"/>
      <w:marTop w:val="0"/>
      <w:marBottom w:val="0"/>
      <w:divBdr>
        <w:top w:val="none" w:sz="0" w:space="0" w:color="auto"/>
        <w:left w:val="none" w:sz="0" w:space="0" w:color="auto"/>
        <w:bottom w:val="none" w:sz="0" w:space="0" w:color="auto"/>
        <w:right w:val="none" w:sz="0" w:space="0" w:color="auto"/>
      </w:divBdr>
    </w:div>
    <w:div w:id="1099718468">
      <w:bodyDiv w:val="1"/>
      <w:marLeft w:val="0"/>
      <w:marRight w:val="0"/>
      <w:marTop w:val="0"/>
      <w:marBottom w:val="0"/>
      <w:divBdr>
        <w:top w:val="none" w:sz="0" w:space="0" w:color="auto"/>
        <w:left w:val="none" w:sz="0" w:space="0" w:color="auto"/>
        <w:bottom w:val="none" w:sz="0" w:space="0" w:color="auto"/>
        <w:right w:val="none" w:sz="0" w:space="0" w:color="auto"/>
      </w:divBdr>
    </w:div>
    <w:div w:id="1099719084">
      <w:bodyDiv w:val="1"/>
      <w:marLeft w:val="0"/>
      <w:marRight w:val="0"/>
      <w:marTop w:val="0"/>
      <w:marBottom w:val="0"/>
      <w:divBdr>
        <w:top w:val="none" w:sz="0" w:space="0" w:color="auto"/>
        <w:left w:val="none" w:sz="0" w:space="0" w:color="auto"/>
        <w:bottom w:val="none" w:sz="0" w:space="0" w:color="auto"/>
        <w:right w:val="none" w:sz="0" w:space="0" w:color="auto"/>
      </w:divBdr>
    </w:div>
    <w:div w:id="1101995196">
      <w:bodyDiv w:val="1"/>
      <w:marLeft w:val="0"/>
      <w:marRight w:val="0"/>
      <w:marTop w:val="0"/>
      <w:marBottom w:val="0"/>
      <w:divBdr>
        <w:top w:val="none" w:sz="0" w:space="0" w:color="auto"/>
        <w:left w:val="none" w:sz="0" w:space="0" w:color="auto"/>
        <w:bottom w:val="none" w:sz="0" w:space="0" w:color="auto"/>
        <w:right w:val="none" w:sz="0" w:space="0" w:color="auto"/>
      </w:divBdr>
    </w:div>
    <w:div w:id="1105463098">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3906018">
      <w:bodyDiv w:val="1"/>
      <w:marLeft w:val="0"/>
      <w:marRight w:val="0"/>
      <w:marTop w:val="0"/>
      <w:marBottom w:val="0"/>
      <w:divBdr>
        <w:top w:val="none" w:sz="0" w:space="0" w:color="auto"/>
        <w:left w:val="none" w:sz="0" w:space="0" w:color="auto"/>
        <w:bottom w:val="none" w:sz="0" w:space="0" w:color="auto"/>
        <w:right w:val="none" w:sz="0" w:space="0" w:color="auto"/>
      </w:divBdr>
    </w:div>
    <w:div w:id="1133985826">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38570987">
      <w:bodyDiv w:val="1"/>
      <w:marLeft w:val="0"/>
      <w:marRight w:val="0"/>
      <w:marTop w:val="0"/>
      <w:marBottom w:val="0"/>
      <w:divBdr>
        <w:top w:val="none" w:sz="0" w:space="0" w:color="auto"/>
        <w:left w:val="none" w:sz="0" w:space="0" w:color="auto"/>
        <w:bottom w:val="none" w:sz="0" w:space="0" w:color="auto"/>
        <w:right w:val="none" w:sz="0" w:space="0" w:color="auto"/>
      </w:divBdr>
    </w:div>
    <w:div w:id="1141724772">
      <w:bodyDiv w:val="1"/>
      <w:marLeft w:val="0"/>
      <w:marRight w:val="0"/>
      <w:marTop w:val="0"/>
      <w:marBottom w:val="0"/>
      <w:divBdr>
        <w:top w:val="none" w:sz="0" w:space="0" w:color="auto"/>
        <w:left w:val="none" w:sz="0" w:space="0" w:color="auto"/>
        <w:bottom w:val="none" w:sz="0" w:space="0" w:color="auto"/>
        <w:right w:val="none" w:sz="0" w:space="0" w:color="auto"/>
      </w:divBdr>
    </w:div>
    <w:div w:id="1142386804">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45008223">
      <w:bodyDiv w:val="1"/>
      <w:marLeft w:val="0"/>
      <w:marRight w:val="0"/>
      <w:marTop w:val="0"/>
      <w:marBottom w:val="0"/>
      <w:divBdr>
        <w:top w:val="none" w:sz="0" w:space="0" w:color="auto"/>
        <w:left w:val="none" w:sz="0" w:space="0" w:color="auto"/>
        <w:bottom w:val="none" w:sz="0" w:space="0" w:color="auto"/>
        <w:right w:val="none" w:sz="0" w:space="0" w:color="auto"/>
      </w:divBdr>
    </w:div>
    <w:div w:id="1146702443">
      <w:bodyDiv w:val="1"/>
      <w:marLeft w:val="0"/>
      <w:marRight w:val="0"/>
      <w:marTop w:val="0"/>
      <w:marBottom w:val="0"/>
      <w:divBdr>
        <w:top w:val="none" w:sz="0" w:space="0" w:color="auto"/>
        <w:left w:val="none" w:sz="0" w:space="0" w:color="auto"/>
        <w:bottom w:val="none" w:sz="0" w:space="0" w:color="auto"/>
        <w:right w:val="none" w:sz="0" w:space="0" w:color="auto"/>
      </w:divBdr>
    </w:div>
    <w:div w:id="1154026442">
      <w:bodyDiv w:val="1"/>
      <w:marLeft w:val="0"/>
      <w:marRight w:val="0"/>
      <w:marTop w:val="0"/>
      <w:marBottom w:val="0"/>
      <w:divBdr>
        <w:top w:val="none" w:sz="0" w:space="0" w:color="auto"/>
        <w:left w:val="none" w:sz="0" w:space="0" w:color="auto"/>
        <w:bottom w:val="none" w:sz="0" w:space="0" w:color="auto"/>
        <w:right w:val="none" w:sz="0" w:space="0" w:color="auto"/>
      </w:divBdr>
    </w:div>
    <w:div w:id="1154294438">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58375431">
      <w:bodyDiv w:val="1"/>
      <w:marLeft w:val="0"/>
      <w:marRight w:val="0"/>
      <w:marTop w:val="0"/>
      <w:marBottom w:val="0"/>
      <w:divBdr>
        <w:top w:val="none" w:sz="0" w:space="0" w:color="auto"/>
        <w:left w:val="none" w:sz="0" w:space="0" w:color="auto"/>
        <w:bottom w:val="none" w:sz="0" w:space="0" w:color="auto"/>
        <w:right w:val="none" w:sz="0" w:space="0" w:color="auto"/>
      </w:divBdr>
    </w:div>
    <w:div w:id="1163736404">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361499">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73225960">
      <w:bodyDiv w:val="1"/>
      <w:marLeft w:val="0"/>
      <w:marRight w:val="0"/>
      <w:marTop w:val="0"/>
      <w:marBottom w:val="0"/>
      <w:divBdr>
        <w:top w:val="none" w:sz="0" w:space="0" w:color="auto"/>
        <w:left w:val="none" w:sz="0" w:space="0" w:color="auto"/>
        <w:bottom w:val="none" w:sz="0" w:space="0" w:color="auto"/>
        <w:right w:val="none" w:sz="0" w:space="0" w:color="auto"/>
      </w:divBdr>
    </w:div>
    <w:div w:id="1179926002">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185050341">
      <w:bodyDiv w:val="1"/>
      <w:marLeft w:val="0"/>
      <w:marRight w:val="0"/>
      <w:marTop w:val="0"/>
      <w:marBottom w:val="0"/>
      <w:divBdr>
        <w:top w:val="none" w:sz="0" w:space="0" w:color="auto"/>
        <w:left w:val="none" w:sz="0" w:space="0" w:color="auto"/>
        <w:bottom w:val="none" w:sz="0" w:space="0" w:color="auto"/>
        <w:right w:val="none" w:sz="0" w:space="0" w:color="auto"/>
      </w:divBdr>
    </w:div>
    <w:div w:id="1195996690">
      <w:bodyDiv w:val="1"/>
      <w:marLeft w:val="0"/>
      <w:marRight w:val="0"/>
      <w:marTop w:val="0"/>
      <w:marBottom w:val="0"/>
      <w:divBdr>
        <w:top w:val="none" w:sz="0" w:space="0" w:color="auto"/>
        <w:left w:val="none" w:sz="0" w:space="0" w:color="auto"/>
        <w:bottom w:val="none" w:sz="0" w:space="0" w:color="auto"/>
        <w:right w:val="none" w:sz="0" w:space="0" w:color="auto"/>
      </w:divBdr>
    </w:div>
    <w:div w:id="1196848841">
      <w:bodyDiv w:val="1"/>
      <w:marLeft w:val="0"/>
      <w:marRight w:val="0"/>
      <w:marTop w:val="0"/>
      <w:marBottom w:val="0"/>
      <w:divBdr>
        <w:top w:val="none" w:sz="0" w:space="0" w:color="auto"/>
        <w:left w:val="none" w:sz="0" w:space="0" w:color="auto"/>
        <w:bottom w:val="none" w:sz="0" w:space="0" w:color="auto"/>
        <w:right w:val="none" w:sz="0" w:space="0" w:color="auto"/>
      </w:divBdr>
    </w:div>
    <w:div w:id="1200897911">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1114100">
      <w:bodyDiv w:val="1"/>
      <w:marLeft w:val="0"/>
      <w:marRight w:val="0"/>
      <w:marTop w:val="0"/>
      <w:marBottom w:val="0"/>
      <w:divBdr>
        <w:top w:val="none" w:sz="0" w:space="0" w:color="auto"/>
        <w:left w:val="none" w:sz="0" w:space="0" w:color="auto"/>
        <w:bottom w:val="none" w:sz="0" w:space="0" w:color="auto"/>
        <w:right w:val="none" w:sz="0" w:space="0" w:color="auto"/>
      </w:divBdr>
    </w:div>
    <w:div w:id="1238393458">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46694413">
      <w:bodyDiv w:val="1"/>
      <w:marLeft w:val="0"/>
      <w:marRight w:val="0"/>
      <w:marTop w:val="0"/>
      <w:marBottom w:val="0"/>
      <w:divBdr>
        <w:top w:val="none" w:sz="0" w:space="0" w:color="auto"/>
        <w:left w:val="none" w:sz="0" w:space="0" w:color="auto"/>
        <w:bottom w:val="none" w:sz="0" w:space="0" w:color="auto"/>
        <w:right w:val="none" w:sz="0" w:space="0" w:color="auto"/>
      </w:divBdr>
    </w:div>
    <w:div w:id="1250891937">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57909349">
      <w:bodyDiv w:val="1"/>
      <w:marLeft w:val="0"/>
      <w:marRight w:val="0"/>
      <w:marTop w:val="0"/>
      <w:marBottom w:val="0"/>
      <w:divBdr>
        <w:top w:val="none" w:sz="0" w:space="0" w:color="auto"/>
        <w:left w:val="none" w:sz="0" w:space="0" w:color="auto"/>
        <w:bottom w:val="none" w:sz="0" w:space="0" w:color="auto"/>
        <w:right w:val="none" w:sz="0" w:space="0" w:color="auto"/>
      </w:divBdr>
    </w:div>
    <w:div w:id="1262640272">
      <w:bodyDiv w:val="1"/>
      <w:marLeft w:val="0"/>
      <w:marRight w:val="0"/>
      <w:marTop w:val="0"/>
      <w:marBottom w:val="0"/>
      <w:divBdr>
        <w:top w:val="none" w:sz="0" w:space="0" w:color="auto"/>
        <w:left w:val="none" w:sz="0" w:space="0" w:color="auto"/>
        <w:bottom w:val="none" w:sz="0" w:space="0" w:color="auto"/>
        <w:right w:val="none" w:sz="0" w:space="0" w:color="auto"/>
      </w:divBdr>
    </w:div>
    <w:div w:id="1266697230">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76517609">
      <w:bodyDiv w:val="1"/>
      <w:marLeft w:val="0"/>
      <w:marRight w:val="0"/>
      <w:marTop w:val="0"/>
      <w:marBottom w:val="0"/>
      <w:divBdr>
        <w:top w:val="none" w:sz="0" w:space="0" w:color="auto"/>
        <w:left w:val="none" w:sz="0" w:space="0" w:color="auto"/>
        <w:bottom w:val="none" w:sz="0" w:space="0" w:color="auto"/>
        <w:right w:val="none" w:sz="0" w:space="0" w:color="auto"/>
      </w:divBdr>
    </w:div>
    <w:div w:id="1277911145">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85454888">
      <w:bodyDiv w:val="1"/>
      <w:marLeft w:val="0"/>
      <w:marRight w:val="0"/>
      <w:marTop w:val="0"/>
      <w:marBottom w:val="0"/>
      <w:divBdr>
        <w:top w:val="none" w:sz="0" w:space="0" w:color="auto"/>
        <w:left w:val="none" w:sz="0" w:space="0" w:color="auto"/>
        <w:bottom w:val="none" w:sz="0" w:space="0" w:color="auto"/>
        <w:right w:val="none" w:sz="0" w:space="0" w:color="auto"/>
      </w:divBdr>
    </w:div>
    <w:div w:id="1297419266">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01307405">
      <w:bodyDiv w:val="1"/>
      <w:marLeft w:val="0"/>
      <w:marRight w:val="0"/>
      <w:marTop w:val="0"/>
      <w:marBottom w:val="0"/>
      <w:divBdr>
        <w:top w:val="none" w:sz="0" w:space="0" w:color="auto"/>
        <w:left w:val="none" w:sz="0" w:space="0" w:color="auto"/>
        <w:bottom w:val="none" w:sz="0" w:space="0" w:color="auto"/>
        <w:right w:val="none" w:sz="0" w:space="0" w:color="auto"/>
      </w:divBdr>
    </w:div>
    <w:div w:id="1311329055">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35107808">
      <w:bodyDiv w:val="1"/>
      <w:marLeft w:val="0"/>
      <w:marRight w:val="0"/>
      <w:marTop w:val="0"/>
      <w:marBottom w:val="0"/>
      <w:divBdr>
        <w:top w:val="none" w:sz="0" w:space="0" w:color="auto"/>
        <w:left w:val="none" w:sz="0" w:space="0" w:color="auto"/>
        <w:bottom w:val="none" w:sz="0" w:space="0" w:color="auto"/>
        <w:right w:val="none" w:sz="0" w:space="0" w:color="auto"/>
      </w:divBdr>
    </w:div>
    <w:div w:id="1339037403">
      <w:bodyDiv w:val="1"/>
      <w:marLeft w:val="0"/>
      <w:marRight w:val="0"/>
      <w:marTop w:val="0"/>
      <w:marBottom w:val="0"/>
      <w:divBdr>
        <w:top w:val="none" w:sz="0" w:space="0" w:color="auto"/>
        <w:left w:val="none" w:sz="0" w:space="0" w:color="auto"/>
        <w:bottom w:val="none" w:sz="0" w:space="0" w:color="auto"/>
        <w:right w:val="none" w:sz="0" w:space="0" w:color="auto"/>
      </w:divBdr>
    </w:div>
    <w:div w:id="1341540336">
      <w:bodyDiv w:val="1"/>
      <w:marLeft w:val="0"/>
      <w:marRight w:val="0"/>
      <w:marTop w:val="0"/>
      <w:marBottom w:val="0"/>
      <w:divBdr>
        <w:top w:val="none" w:sz="0" w:space="0" w:color="auto"/>
        <w:left w:val="none" w:sz="0" w:space="0" w:color="auto"/>
        <w:bottom w:val="none" w:sz="0" w:space="0" w:color="auto"/>
        <w:right w:val="none" w:sz="0" w:space="0" w:color="auto"/>
      </w:divBdr>
    </w:div>
    <w:div w:id="1355306773">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1489600">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74230692">
      <w:bodyDiv w:val="1"/>
      <w:marLeft w:val="0"/>
      <w:marRight w:val="0"/>
      <w:marTop w:val="0"/>
      <w:marBottom w:val="0"/>
      <w:divBdr>
        <w:top w:val="none" w:sz="0" w:space="0" w:color="auto"/>
        <w:left w:val="none" w:sz="0" w:space="0" w:color="auto"/>
        <w:bottom w:val="none" w:sz="0" w:space="0" w:color="auto"/>
        <w:right w:val="none" w:sz="0" w:space="0" w:color="auto"/>
      </w:divBdr>
    </w:div>
    <w:div w:id="1374843010">
      <w:bodyDiv w:val="1"/>
      <w:marLeft w:val="0"/>
      <w:marRight w:val="0"/>
      <w:marTop w:val="0"/>
      <w:marBottom w:val="0"/>
      <w:divBdr>
        <w:top w:val="none" w:sz="0" w:space="0" w:color="auto"/>
        <w:left w:val="none" w:sz="0" w:space="0" w:color="auto"/>
        <w:bottom w:val="none" w:sz="0" w:space="0" w:color="auto"/>
        <w:right w:val="none" w:sz="0" w:space="0" w:color="auto"/>
      </w:divBdr>
    </w:div>
    <w:div w:id="1378433626">
      <w:bodyDiv w:val="1"/>
      <w:marLeft w:val="0"/>
      <w:marRight w:val="0"/>
      <w:marTop w:val="0"/>
      <w:marBottom w:val="0"/>
      <w:divBdr>
        <w:top w:val="none" w:sz="0" w:space="0" w:color="auto"/>
        <w:left w:val="none" w:sz="0" w:space="0" w:color="auto"/>
        <w:bottom w:val="none" w:sz="0" w:space="0" w:color="auto"/>
        <w:right w:val="none" w:sz="0" w:space="0" w:color="auto"/>
      </w:divBdr>
    </w:div>
    <w:div w:id="1378704189">
      <w:bodyDiv w:val="1"/>
      <w:marLeft w:val="0"/>
      <w:marRight w:val="0"/>
      <w:marTop w:val="0"/>
      <w:marBottom w:val="0"/>
      <w:divBdr>
        <w:top w:val="none" w:sz="0" w:space="0" w:color="auto"/>
        <w:left w:val="none" w:sz="0" w:space="0" w:color="auto"/>
        <w:bottom w:val="none" w:sz="0" w:space="0" w:color="auto"/>
        <w:right w:val="none" w:sz="0" w:space="0" w:color="auto"/>
      </w:divBdr>
    </w:div>
    <w:div w:id="1381326210">
      <w:bodyDiv w:val="1"/>
      <w:marLeft w:val="0"/>
      <w:marRight w:val="0"/>
      <w:marTop w:val="0"/>
      <w:marBottom w:val="0"/>
      <w:divBdr>
        <w:top w:val="none" w:sz="0" w:space="0" w:color="auto"/>
        <w:left w:val="none" w:sz="0" w:space="0" w:color="auto"/>
        <w:bottom w:val="none" w:sz="0" w:space="0" w:color="auto"/>
        <w:right w:val="none" w:sz="0" w:space="0" w:color="auto"/>
      </w:divBdr>
    </w:div>
    <w:div w:id="1382635161">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85909810">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395005220">
      <w:bodyDiv w:val="1"/>
      <w:marLeft w:val="0"/>
      <w:marRight w:val="0"/>
      <w:marTop w:val="0"/>
      <w:marBottom w:val="0"/>
      <w:divBdr>
        <w:top w:val="none" w:sz="0" w:space="0" w:color="auto"/>
        <w:left w:val="none" w:sz="0" w:space="0" w:color="auto"/>
        <w:bottom w:val="none" w:sz="0" w:space="0" w:color="auto"/>
        <w:right w:val="none" w:sz="0" w:space="0" w:color="auto"/>
      </w:divBdr>
    </w:div>
    <w:div w:id="1401560035">
      <w:bodyDiv w:val="1"/>
      <w:marLeft w:val="0"/>
      <w:marRight w:val="0"/>
      <w:marTop w:val="0"/>
      <w:marBottom w:val="0"/>
      <w:divBdr>
        <w:top w:val="none" w:sz="0" w:space="0" w:color="auto"/>
        <w:left w:val="none" w:sz="0" w:space="0" w:color="auto"/>
        <w:bottom w:val="none" w:sz="0" w:space="0" w:color="auto"/>
        <w:right w:val="none" w:sz="0" w:space="0" w:color="auto"/>
      </w:divBdr>
    </w:div>
    <w:div w:id="1415976695">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32971289">
      <w:bodyDiv w:val="1"/>
      <w:marLeft w:val="0"/>
      <w:marRight w:val="0"/>
      <w:marTop w:val="0"/>
      <w:marBottom w:val="0"/>
      <w:divBdr>
        <w:top w:val="none" w:sz="0" w:space="0" w:color="auto"/>
        <w:left w:val="none" w:sz="0" w:space="0" w:color="auto"/>
        <w:bottom w:val="none" w:sz="0" w:space="0" w:color="auto"/>
        <w:right w:val="none" w:sz="0" w:space="0" w:color="auto"/>
      </w:divBdr>
    </w:div>
    <w:div w:id="1440299694">
      <w:bodyDiv w:val="1"/>
      <w:marLeft w:val="0"/>
      <w:marRight w:val="0"/>
      <w:marTop w:val="0"/>
      <w:marBottom w:val="0"/>
      <w:divBdr>
        <w:top w:val="none" w:sz="0" w:space="0" w:color="auto"/>
        <w:left w:val="none" w:sz="0" w:space="0" w:color="auto"/>
        <w:bottom w:val="none" w:sz="0" w:space="0" w:color="auto"/>
        <w:right w:val="none" w:sz="0" w:space="0" w:color="auto"/>
      </w:divBdr>
    </w:div>
    <w:div w:id="1440301239">
      <w:bodyDiv w:val="1"/>
      <w:marLeft w:val="0"/>
      <w:marRight w:val="0"/>
      <w:marTop w:val="0"/>
      <w:marBottom w:val="0"/>
      <w:divBdr>
        <w:top w:val="none" w:sz="0" w:space="0" w:color="auto"/>
        <w:left w:val="none" w:sz="0" w:space="0" w:color="auto"/>
        <w:bottom w:val="none" w:sz="0" w:space="0" w:color="auto"/>
        <w:right w:val="none" w:sz="0" w:space="0" w:color="auto"/>
      </w:divBdr>
    </w:div>
    <w:div w:id="1447851913">
      <w:bodyDiv w:val="1"/>
      <w:marLeft w:val="0"/>
      <w:marRight w:val="0"/>
      <w:marTop w:val="0"/>
      <w:marBottom w:val="0"/>
      <w:divBdr>
        <w:top w:val="none" w:sz="0" w:space="0" w:color="auto"/>
        <w:left w:val="none" w:sz="0" w:space="0" w:color="auto"/>
        <w:bottom w:val="none" w:sz="0" w:space="0" w:color="auto"/>
        <w:right w:val="none" w:sz="0" w:space="0" w:color="auto"/>
      </w:divBdr>
    </w:div>
    <w:div w:id="1451513373">
      <w:bodyDiv w:val="1"/>
      <w:marLeft w:val="0"/>
      <w:marRight w:val="0"/>
      <w:marTop w:val="0"/>
      <w:marBottom w:val="0"/>
      <w:divBdr>
        <w:top w:val="none" w:sz="0" w:space="0" w:color="auto"/>
        <w:left w:val="none" w:sz="0" w:space="0" w:color="auto"/>
        <w:bottom w:val="none" w:sz="0" w:space="0" w:color="auto"/>
        <w:right w:val="none" w:sz="0" w:space="0" w:color="auto"/>
      </w:divBdr>
    </w:div>
    <w:div w:id="1451970382">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69933263">
      <w:bodyDiv w:val="1"/>
      <w:marLeft w:val="0"/>
      <w:marRight w:val="0"/>
      <w:marTop w:val="0"/>
      <w:marBottom w:val="0"/>
      <w:divBdr>
        <w:top w:val="none" w:sz="0" w:space="0" w:color="auto"/>
        <w:left w:val="none" w:sz="0" w:space="0" w:color="auto"/>
        <w:bottom w:val="none" w:sz="0" w:space="0" w:color="auto"/>
        <w:right w:val="none" w:sz="0" w:space="0" w:color="auto"/>
      </w:divBdr>
    </w:div>
    <w:div w:id="1472675718">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3738329">
      <w:bodyDiv w:val="1"/>
      <w:marLeft w:val="0"/>
      <w:marRight w:val="0"/>
      <w:marTop w:val="0"/>
      <w:marBottom w:val="0"/>
      <w:divBdr>
        <w:top w:val="none" w:sz="0" w:space="0" w:color="auto"/>
        <w:left w:val="none" w:sz="0" w:space="0" w:color="auto"/>
        <w:bottom w:val="none" w:sz="0" w:space="0" w:color="auto"/>
        <w:right w:val="none" w:sz="0" w:space="0" w:color="auto"/>
      </w:divBdr>
    </w:div>
    <w:div w:id="1484589127">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1873321">
      <w:bodyDiv w:val="1"/>
      <w:marLeft w:val="0"/>
      <w:marRight w:val="0"/>
      <w:marTop w:val="0"/>
      <w:marBottom w:val="0"/>
      <w:divBdr>
        <w:top w:val="none" w:sz="0" w:space="0" w:color="auto"/>
        <w:left w:val="none" w:sz="0" w:space="0" w:color="auto"/>
        <w:bottom w:val="none" w:sz="0" w:space="0" w:color="auto"/>
        <w:right w:val="none" w:sz="0" w:space="0" w:color="auto"/>
      </w:divBdr>
    </w:div>
    <w:div w:id="1495805606">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502238897">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4278383">
      <w:bodyDiv w:val="1"/>
      <w:marLeft w:val="0"/>
      <w:marRight w:val="0"/>
      <w:marTop w:val="0"/>
      <w:marBottom w:val="0"/>
      <w:divBdr>
        <w:top w:val="none" w:sz="0" w:space="0" w:color="auto"/>
        <w:left w:val="none" w:sz="0" w:space="0" w:color="auto"/>
        <w:bottom w:val="none" w:sz="0" w:space="0" w:color="auto"/>
        <w:right w:val="none" w:sz="0" w:space="0" w:color="auto"/>
      </w:divBdr>
    </w:div>
    <w:div w:id="1504706745">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284026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20269776">
      <w:bodyDiv w:val="1"/>
      <w:marLeft w:val="0"/>
      <w:marRight w:val="0"/>
      <w:marTop w:val="0"/>
      <w:marBottom w:val="0"/>
      <w:divBdr>
        <w:top w:val="none" w:sz="0" w:space="0" w:color="auto"/>
        <w:left w:val="none" w:sz="0" w:space="0" w:color="auto"/>
        <w:bottom w:val="none" w:sz="0" w:space="0" w:color="auto"/>
        <w:right w:val="none" w:sz="0" w:space="0" w:color="auto"/>
      </w:divBdr>
    </w:div>
    <w:div w:id="1528980059">
      <w:bodyDiv w:val="1"/>
      <w:marLeft w:val="0"/>
      <w:marRight w:val="0"/>
      <w:marTop w:val="0"/>
      <w:marBottom w:val="0"/>
      <w:divBdr>
        <w:top w:val="none" w:sz="0" w:space="0" w:color="auto"/>
        <w:left w:val="none" w:sz="0" w:space="0" w:color="auto"/>
        <w:bottom w:val="none" w:sz="0" w:space="0" w:color="auto"/>
        <w:right w:val="none" w:sz="0" w:space="0" w:color="auto"/>
      </w:divBdr>
    </w:div>
    <w:div w:id="1529637246">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7506329">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41478383">
      <w:bodyDiv w:val="1"/>
      <w:marLeft w:val="0"/>
      <w:marRight w:val="0"/>
      <w:marTop w:val="0"/>
      <w:marBottom w:val="0"/>
      <w:divBdr>
        <w:top w:val="none" w:sz="0" w:space="0" w:color="auto"/>
        <w:left w:val="none" w:sz="0" w:space="0" w:color="auto"/>
        <w:bottom w:val="none" w:sz="0" w:space="0" w:color="auto"/>
        <w:right w:val="none" w:sz="0" w:space="0" w:color="auto"/>
      </w:divBdr>
    </w:div>
    <w:div w:id="1541622759">
      <w:bodyDiv w:val="1"/>
      <w:marLeft w:val="0"/>
      <w:marRight w:val="0"/>
      <w:marTop w:val="0"/>
      <w:marBottom w:val="0"/>
      <w:divBdr>
        <w:top w:val="none" w:sz="0" w:space="0" w:color="auto"/>
        <w:left w:val="none" w:sz="0" w:space="0" w:color="auto"/>
        <w:bottom w:val="none" w:sz="0" w:space="0" w:color="auto"/>
        <w:right w:val="none" w:sz="0" w:space="0" w:color="auto"/>
      </w:divBdr>
    </w:div>
    <w:div w:id="1554779664">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65526586">
      <w:bodyDiv w:val="1"/>
      <w:marLeft w:val="0"/>
      <w:marRight w:val="0"/>
      <w:marTop w:val="0"/>
      <w:marBottom w:val="0"/>
      <w:divBdr>
        <w:top w:val="none" w:sz="0" w:space="0" w:color="auto"/>
        <w:left w:val="none" w:sz="0" w:space="0" w:color="auto"/>
        <w:bottom w:val="none" w:sz="0" w:space="0" w:color="auto"/>
        <w:right w:val="none" w:sz="0" w:space="0" w:color="auto"/>
      </w:divBdr>
    </w:div>
    <w:div w:id="1569463585">
      <w:bodyDiv w:val="1"/>
      <w:marLeft w:val="0"/>
      <w:marRight w:val="0"/>
      <w:marTop w:val="0"/>
      <w:marBottom w:val="0"/>
      <w:divBdr>
        <w:top w:val="none" w:sz="0" w:space="0" w:color="auto"/>
        <w:left w:val="none" w:sz="0" w:space="0" w:color="auto"/>
        <w:bottom w:val="none" w:sz="0" w:space="0" w:color="auto"/>
        <w:right w:val="none" w:sz="0" w:space="0" w:color="auto"/>
      </w:divBdr>
    </w:div>
    <w:div w:id="1569614966">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77592220">
      <w:bodyDiv w:val="1"/>
      <w:marLeft w:val="0"/>
      <w:marRight w:val="0"/>
      <w:marTop w:val="0"/>
      <w:marBottom w:val="0"/>
      <w:divBdr>
        <w:top w:val="none" w:sz="0" w:space="0" w:color="auto"/>
        <w:left w:val="none" w:sz="0" w:space="0" w:color="auto"/>
        <w:bottom w:val="none" w:sz="0" w:space="0" w:color="auto"/>
        <w:right w:val="none" w:sz="0" w:space="0" w:color="auto"/>
      </w:divBdr>
    </w:div>
    <w:div w:id="1579899943">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586719669">
      <w:bodyDiv w:val="1"/>
      <w:marLeft w:val="0"/>
      <w:marRight w:val="0"/>
      <w:marTop w:val="0"/>
      <w:marBottom w:val="0"/>
      <w:divBdr>
        <w:top w:val="none" w:sz="0" w:space="0" w:color="auto"/>
        <w:left w:val="none" w:sz="0" w:space="0" w:color="auto"/>
        <w:bottom w:val="none" w:sz="0" w:space="0" w:color="auto"/>
        <w:right w:val="none" w:sz="0" w:space="0" w:color="auto"/>
      </w:divBdr>
    </w:div>
    <w:div w:id="1596208261">
      <w:bodyDiv w:val="1"/>
      <w:marLeft w:val="0"/>
      <w:marRight w:val="0"/>
      <w:marTop w:val="0"/>
      <w:marBottom w:val="0"/>
      <w:divBdr>
        <w:top w:val="none" w:sz="0" w:space="0" w:color="auto"/>
        <w:left w:val="none" w:sz="0" w:space="0" w:color="auto"/>
        <w:bottom w:val="none" w:sz="0" w:space="0" w:color="auto"/>
        <w:right w:val="none" w:sz="0" w:space="0" w:color="auto"/>
      </w:divBdr>
    </w:div>
    <w:div w:id="1603997697">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7253561">
      <w:bodyDiv w:val="1"/>
      <w:marLeft w:val="0"/>
      <w:marRight w:val="0"/>
      <w:marTop w:val="0"/>
      <w:marBottom w:val="0"/>
      <w:divBdr>
        <w:top w:val="none" w:sz="0" w:space="0" w:color="auto"/>
        <w:left w:val="none" w:sz="0" w:space="0" w:color="auto"/>
        <w:bottom w:val="none" w:sz="0" w:space="0" w:color="auto"/>
        <w:right w:val="none" w:sz="0" w:space="0" w:color="auto"/>
      </w:divBdr>
    </w:div>
    <w:div w:id="1618027992">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41420036">
      <w:bodyDiv w:val="1"/>
      <w:marLeft w:val="0"/>
      <w:marRight w:val="0"/>
      <w:marTop w:val="0"/>
      <w:marBottom w:val="0"/>
      <w:divBdr>
        <w:top w:val="none" w:sz="0" w:space="0" w:color="auto"/>
        <w:left w:val="none" w:sz="0" w:space="0" w:color="auto"/>
        <w:bottom w:val="none" w:sz="0" w:space="0" w:color="auto"/>
        <w:right w:val="none" w:sz="0" w:space="0" w:color="auto"/>
      </w:divBdr>
    </w:div>
    <w:div w:id="1644501821">
      <w:bodyDiv w:val="1"/>
      <w:marLeft w:val="0"/>
      <w:marRight w:val="0"/>
      <w:marTop w:val="0"/>
      <w:marBottom w:val="0"/>
      <w:divBdr>
        <w:top w:val="none" w:sz="0" w:space="0" w:color="auto"/>
        <w:left w:val="none" w:sz="0" w:space="0" w:color="auto"/>
        <w:bottom w:val="none" w:sz="0" w:space="0" w:color="auto"/>
        <w:right w:val="none" w:sz="0" w:space="0" w:color="auto"/>
      </w:divBdr>
    </w:div>
    <w:div w:id="1647469827">
      <w:bodyDiv w:val="1"/>
      <w:marLeft w:val="0"/>
      <w:marRight w:val="0"/>
      <w:marTop w:val="0"/>
      <w:marBottom w:val="0"/>
      <w:divBdr>
        <w:top w:val="none" w:sz="0" w:space="0" w:color="auto"/>
        <w:left w:val="none" w:sz="0" w:space="0" w:color="auto"/>
        <w:bottom w:val="none" w:sz="0" w:space="0" w:color="auto"/>
        <w:right w:val="none" w:sz="0" w:space="0" w:color="auto"/>
      </w:divBdr>
    </w:div>
    <w:div w:id="1647584382">
      <w:bodyDiv w:val="1"/>
      <w:marLeft w:val="0"/>
      <w:marRight w:val="0"/>
      <w:marTop w:val="0"/>
      <w:marBottom w:val="0"/>
      <w:divBdr>
        <w:top w:val="none" w:sz="0" w:space="0" w:color="auto"/>
        <w:left w:val="none" w:sz="0" w:space="0" w:color="auto"/>
        <w:bottom w:val="none" w:sz="0" w:space="0" w:color="auto"/>
        <w:right w:val="none" w:sz="0" w:space="0" w:color="auto"/>
      </w:divBdr>
    </w:div>
    <w:div w:id="165059590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1545349">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69407735">
      <w:bodyDiv w:val="1"/>
      <w:marLeft w:val="0"/>
      <w:marRight w:val="0"/>
      <w:marTop w:val="0"/>
      <w:marBottom w:val="0"/>
      <w:divBdr>
        <w:top w:val="none" w:sz="0" w:space="0" w:color="auto"/>
        <w:left w:val="none" w:sz="0" w:space="0" w:color="auto"/>
        <w:bottom w:val="none" w:sz="0" w:space="0" w:color="auto"/>
        <w:right w:val="none" w:sz="0" w:space="0" w:color="auto"/>
      </w:divBdr>
    </w:div>
    <w:div w:id="1672026384">
      <w:bodyDiv w:val="1"/>
      <w:marLeft w:val="0"/>
      <w:marRight w:val="0"/>
      <w:marTop w:val="0"/>
      <w:marBottom w:val="0"/>
      <w:divBdr>
        <w:top w:val="none" w:sz="0" w:space="0" w:color="auto"/>
        <w:left w:val="none" w:sz="0" w:space="0" w:color="auto"/>
        <w:bottom w:val="none" w:sz="0" w:space="0" w:color="auto"/>
        <w:right w:val="none" w:sz="0" w:space="0" w:color="auto"/>
      </w:divBdr>
    </w:div>
    <w:div w:id="1673070795">
      <w:bodyDiv w:val="1"/>
      <w:marLeft w:val="0"/>
      <w:marRight w:val="0"/>
      <w:marTop w:val="0"/>
      <w:marBottom w:val="0"/>
      <w:divBdr>
        <w:top w:val="none" w:sz="0" w:space="0" w:color="auto"/>
        <w:left w:val="none" w:sz="0" w:space="0" w:color="auto"/>
        <w:bottom w:val="none" w:sz="0" w:space="0" w:color="auto"/>
        <w:right w:val="none" w:sz="0" w:space="0" w:color="auto"/>
      </w:divBdr>
    </w:div>
    <w:div w:id="1678190650">
      <w:bodyDiv w:val="1"/>
      <w:marLeft w:val="0"/>
      <w:marRight w:val="0"/>
      <w:marTop w:val="0"/>
      <w:marBottom w:val="0"/>
      <w:divBdr>
        <w:top w:val="none" w:sz="0" w:space="0" w:color="auto"/>
        <w:left w:val="none" w:sz="0" w:space="0" w:color="auto"/>
        <w:bottom w:val="none" w:sz="0" w:space="0" w:color="auto"/>
        <w:right w:val="none" w:sz="0" w:space="0" w:color="auto"/>
      </w:divBdr>
    </w:div>
    <w:div w:id="1679573350">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89403095">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697735966">
      <w:bodyDiv w:val="1"/>
      <w:marLeft w:val="0"/>
      <w:marRight w:val="0"/>
      <w:marTop w:val="0"/>
      <w:marBottom w:val="0"/>
      <w:divBdr>
        <w:top w:val="none" w:sz="0" w:space="0" w:color="auto"/>
        <w:left w:val="none" w:sz="0" w:space="0" w:color="auto"/>
        <w:bottom w:val="none" w:sz="0" w:space="0" w:color="auto"/>
        <w:right w:val="none" w:sz="0" w:space="0" w:color="auto"/>
      </w:divBdr>
    </w:div>
    <w:div w:id="1699547294">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09529426">
      <w:bodyDiv w:val="1"/>
      <w:marLeft w:val="0"/>
      <w:marRight w:val="0"/>
      <w:marTop w:val="0"/>
      <w:marBottom w:val="0"/>
      <w:divBdr>
        <w:top w:val="none" w:sz="0" w:space="0" w:color="auto"/>
        <w:left w:val="none" w:sz="0" w:space="0" w:color="auto"/>
        <w:bottom w:val="none" w:sz="0" w:space="0" w:color="auto"/>
        <w:right w:val="none" w:sz="0" w:space="0" w:color="auto"/>
      </w:divBdr>
    </w:div>
    <w:div w:id="1711104955">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2220010">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23942713">
      <w:bodyDiv w:val="1"/>
      <w:marLeft w:val="0"/>
      <w:marRight w:val="0"/>
      <w:marTop w:val="0"/>
      <w:marBottom w:val="0"/>
      <w:divBdr>
        <w:top w:val="none" w:sz="0" w:space="0" w:color="auto"/>
        <w:left w:val="none" w:sz="0" w:space="0" w:color="auto"/>
        <w:bottom w:val="none" w:sz="0" w:space="0" w:color="auto"/>
        <w:right w:val="none" w:sz="0" w:space="0" w:color="auto"/>
      </w:divBdr>
    </w:div>
    <w:div w:id="173076856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39473894">
      <w:bodyDiv w:val="1"/>
      <w:marLeft w:val="0"/>
      <w:marRight w:val="0"/>
      <w:marTop w:val="0"/>
      <w:marBottom w:val="0"/>
      <w:divBdr>
        <w:top w:val="none" w:sz="0" w:space="0" w:color="auto"/>
        <w:left w:val="none" w:sz="0" w:space="0" w:color="auto"/>
        <w:bottom w:val="none" w:sz="0" w:space="0" w:color="auto"/>
        <w:right w:val="none" w:sz="0" w:space="0" w:color="auto"/>
      </w:divBdr>
    </w:div>
    <w:div w:id="1740715766">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2876006">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69502245">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3817846">
      <w:bodyDiv w:val="1"/>
      <w:marLeft w:val="0"/>
      <w:marRight w:val="0"/>
      <w:marTop w:val="0"/>
      <w:marBottom w:val="0"/>
      <w:divBdr>
        <w:top w:val="none" w:sz="0" w:space="0" w:color="auto"/>
        <w:left w:val="none" w:sz="0" w:space="0" w:color="auto"/>
        <w:bottom w:val="none" w:sz="0" w:space="0" w:color="auto"/>
        <w:right w:val="none" w:sz="0" w:space="0" w:color="auto"/>
      </w:divBdr>
    </w:div>
    <w:div w:id="1776052524">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90779148">
      <w:bodyDiv w:val="1"/>
      <w:marLeft w:val="0"/>
      <w:marRight w:val="0"/>
      <w:marTop w:val="0"/>
      <w:marBottom w:val="0"/>
      <w:divBdr>
        <w:top w:val="none" w:sz="0" w:space="0" w:color="auto"/>
        <w:left w:val="none" w:sz="0" w:space="0" w:color="auto"/>
        <w:bottom w:val="none" w:sz="0" w:space="0" w:color="auto"/>
        <w:right w:val="none" w:sz="0" w:space="0" w:color="auto"/>
      </w:divBdr>
    </w:div>
    <w:div w:id="1794519283">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799911080">
      <w:bodyDiv w:val="1"/>
      <w:marLeft w:val="0"/>
      <w:marRight w:val="0"/>
      <w:marTop w:val="0"/>
      <w:marBottom w:val="0"/>
      <w:divBdr>
        <w:top w:val="none" w:sz="0" w:space="0" w:color="auto"/>
        <w:left w:val="none" w:sz="0" w:space="0" w:color="auto"/>
        <w:bottom w:val="none" w:sz="0" w:space="0" w:color="auto"/>
        <w:right w:val="none" w:sz="0" w:space="0" w:color="auto"/>
      </w:divBdr>
    </w:div>
    <w:div w:id="1800225157">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06849349">
      <w:bodyDiv w:val="1"/>
      <w:marLeft w:val="0"/>
      <w:marRight w:val="0"/>
      <w:marTop w:val="0"/>
      <w:marBottom w:val="0"/>
      <w:divBdr>
        <w:top w:val="none" w:sz="0" w:space="0" w:color="auto"/>
        <w:left w:val="none" w:sz="0" w:space="0" w:color="auto"/>
        <w:bottom w:val="none" w:sz="0" w:space="0" w:color="auto"/>
        <w:right w:val="none" w:sz="0" w:space="0" w:color="auto"/>
      </w:divBdr>
    </w:div>
    <w:div w:id="1808235276">
      <w:bodyDiv w:val="1"/>
      <w:marLeft w:val="0"/>
      <w:marRight w:val="0"/>
      <w:marTop w:val="0"/>
      <w:marBottom w:val="0"/>
      <w:divBdr>
        <w:top w:val="none" w:sz="0" w:space="0" w:color="auto"/>
        <w:left w:val="none" w:sz="0" w:space="0" w:color="auto"/>
        <w:bottom w:val="none" w:sz="0" w:space="0" w:color="auto"/>
        <w:right w:val="none" w:sz="0" w:space="0" w:color="auto"/>
      </w:divBdr>
    </w:div>
    <w:div w:id="1810511201">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15677002">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6917407">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40656144">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352905">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0200783">
      <w:bodyDiv w:val="1"/>
      <w:marLeft w:val="0"/>
      <w:marRight w:val="0"/>
      <w:marTop w:val="0"/>
      <w:marBottom w:val="0"/>
      <w:divBdr>
        <w:top w:val="none" w:sz="0" w:space="0" w:color="auto"/>
        <w:left w:val="none" w:sz="0" w:space="0" w:color="auto"/>
        <w:bottom w:val="none" w:sz="0" w:space="0" w:color="auto"/>
        <w:right w:val="none" w:sz="0" w:space="0" w:color="auto"/>
      </w:divBdr>
    </w:div>
    <w:div w:id="1867711690">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2204553">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1261062">
      <w:bodyDiv w:val="1"/>
      <w:marLeft w:val="0"/>
      <w:marRight w:val="0"/>
      <w:marTop w:val="0"/>
      <w:marBottom w:val="0"/>
      <w:divBdr>
        <w:top w:val="none" w:sz="0" w:space="0" w:color="auto"/>
        <w:left w:val="none" w:sz="0" w:space="0" w:color="auto"/>
        <w:bottom w:val="none" w:sz="0" w:space="0" w:color="auto"/>
        <w:right w:val="none" w:sz="0" w:space="0" w:color="auto"/>
      </w:divBdr>
    </w:div>
    <w:div w:id="1891526373">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8668106">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02057114">
      <w:bodyDiv w:val="1"/>
      <w:marLeft w:val="0"/>
      <w:marRight w:val="0"/>
      <w:marTop w:val="0"/>
      <w:marBottom w:val="0"/>
      <w:divBdr>
        <w:top w:val="none" w:sz="0" w:space="0" w:color="auto"/>
        <w:left w:val="none" w:sz="0" w:space="0" w:color="auto"/>
        <w:bottom w:val="none" w:sz="0" w:space="0" w:color="auto"/>
        <w:right w:val="none" w:sz="0" w:space="0" w:color="auto"/>
      </w:divBdr>
    </w:div>
    <w:div w:id="1906643264">
      <w:bodyDiv w:val="1"/>
      <w:marLeft w:val="0"/>
      <w:marRight w:val="0"/>
      <w:marTop w:val="0"/>
      <w:marBottom w:val="0"/>
      <w:divBdr>
        <w:top w:val="none" w:sz="0" w:space="0" w:color="auto"/>
        <w:left w:val="none" w:sz="0" w:space="0" w:color="auto"/>
        <w:bottom w:val="none" w:sz="0" w:space="0" w:color="auto"/>
        <w:right w:val="none" w:sz="0" w:space="0" w:color="auto"/>
      </w:divBdr>
    </w:div>
    <w:div w:id="1908539443">
      <w:bodyDiv w:val="1"/>
      <w:marLeft w:val="0"/>
      <w:marRight w:val="0"/>
      <w:marTop w:val="0"/>
      <w:marBottom w:val="0"/>
      <w:divBdr>
        <w:top w:val="none" w:sz="0" w:space="0" w:color="auto"/>
        <w:left w:val="none" w:sz="0" w:space="0" w:color="auto"/>
        <w:bottom w:val="none" w:sz="0" w:space="0" w:color="auto"/>
        <w:right w:val="none" w:sz="0" w:space="0" w:color="auto"/>
      </w:divBdr>
    </w:div>
    <w:div w:id="1914585531">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6890516">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19244787">
      <w:bodyDiv w:val="1"/>
      <w:marLeft w:val="0"/>
      <w:marRight w:val="0"/>
      <w:marTop w:val="0"/>
      <w:marBottom w:val="0"/>
      <w:divBdr>
        <w:top w:val="none" w:sz="0" w:space="0" w:color="auto"/>
        <w:left w:val="none" w:sz="0" w:space="0" w:color="auto"/>
        <w:bottom w:val="none" w:sz="0" w:space="0" w:color="auto"/>
        <w:right w:val="none" w:sz="0" w:space="0" w:color="auto"/>
      </w:divBdr>
    </w:div>
    <w:div w:id="1924685228">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39481068">
      <w:bodyDiv w:val="1"/>
      <w:marLeft w:val="0"/>
      <w:marRight w:val="0"/>
      <w:marTop w:val="0"/>
      <w:marBottom w:val="0"/>
      <w:divBdr>
        <w:top w:val="none" w:sz="0" w:space="0" w:color="auto"/>
        <w:left w:val="none" w:sz="0" w:space="0" w:color="auto"/>
        <w:bottom w:val="none" w:sz="0" w:space="0" w:color="auto"/>
        <w:right w:val="none" w:sz="0" w:space="0" w:color="auto"/>
      </w:divBdr>
    </w:div>
    <w:div w:id="1940022729">
      <w:bodyDiv w:val="1"/>
      <w:marLeft w:val="0"/>
      <w:marRight w:val="0"/>
      <w:marTop w:val="0"/>
      <w:marBottom w:val="0"/>
      <w:divBdr>
        <w:top w:val="none" w:sz="0" w:space="0" w:color="auto"/>
        <w:left w:val="none" w:sz="0" w:space="0" w:color="auto"/>
        <w:bottom w:val="none" w:sz="0" w:space="0" w:color="auto"/>
        <w:right w:val="none" w:sz="0" w:space="0" w:color="auto"/>
      </w:divBdr>
    </w:div>
    <w:div w:id="1942369270">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68580800">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76981742">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1991211117">
      <w:bodyDiv w:val="1"/>
      <w:marLeft w:val="0"/>
      <w:marRight w:val="0"/>
      <w:marTop w:val="0"/>
      <w:marBottom w:val="0"/>
      <w:divBdr>
        <w:top w:val="none" w:sz="0" w:space="0" w:color="auto"/>
        <w:left w:val="none" w:sz="0" w:space="0" w:color="auto"/>
        <w:bottom w:val="none" w:sz="0" w:space="0" w:color="auto"/>
        <w:right w:val="none" w:sz="0" w:space="0" w:color="auto"/>
      </w:divBdr>
    </w:div>
    <w:div w:id="199610466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244255">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4989939">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18071912">
      <w:bodyDiv w:val="1"/>
      <w:marLeft w:val="0"/>
      <w:marRight w:val="0"/>
      <w:marTop w:val="0"/>
      <w:marBottom w:val="0"/>
      <w:divBdr>
        <w:top w:val="none" w:sz="0" w:space="0" w:color="auto"/>
        <w:left w:val="none" w:sz="0" w:space="0" w:color="auto"/>
        <w:bottom w:val="none" w:sz="0" w:space="0" w:color="auto"/>
        <w:right w:val="none" w:sz="0" w:space="0" w:color="auto"/>
      </w:divBdr>
    </w:div>
    <w:div w:id="2019967329">
      <w:bodyDiv w:val="1"/>
      <w:marLeft w:val="0"/>
      <w:marRight w:val="0"/>
      <w:marTop w:val="0"/>
      <w:marBottom w:val="0"/>
      <w:divBdr>
        <w:top w:val="none" w:sz="0" w:space="0" w:color="auto"/>
        <w:left w:val="none" w:sz="0" w:space="0" w:color="auto"/>
        <w:bottom w:val="none" w:sz="0" w:space="0" w:color="auto"/>
        <w:right w:val="none" w:sz="0" w:space="0" w:color="auto"/>
      </w:divBdr>
    </w:div>
    <w:div w:id="2025545647">
      <w:bodyDiv w:val="1"/>
      <w:marLeft w:val="0"/>
      <w:marRight w:val="0"/>
      <w:marTop w:val="0"/>
      <w:marBottom w:val="0"/>
      <w:divBdr>
        <w:top w:val="none" w:sz="0" w:space="0" w:color="auto"/>
        <w:left w:val="none" w:sz="0" w:space="0" w:color="auto"/>
        <w:bottom w:val="none" w:sz="0" w:space="0" w:color="auto"/>
        <w:right w:val="none" w:sz="0" w:space="0" w:color="auto"/>
      </w:divBdr>
    </w:div>
    <w:div w:id="2028215927">
      <w:bodyDiv w:val="1"/>
      <w:marLeft w:val="0"/>
      <w:marRight w:val="0"/>
      <w:marTop w:val="0"/>
      <w:marBottom w:val="0"/>
      <w:divBdr>
        <w:top w:val="none" w:sz="0" w:space="0" w:color="auto"/>
        <w:left w:val="none" w:sz="0" w:space="0" w:color="auto"/>
        <w:bottom w:val="none" w:sz="0" w:space="0" w:color="auto"/>
        <w:right w:val="none" w:sz="0" w:space="0" w:color="auto"/>
      </w:divBdr>
    </w:div>
    <w:div w:id="203052693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47102345">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54382059">
      <w:bodyDiv w:val="1"/>
      <w:marLeft w:val="0"/>
      <w:marRight w:val="0"/>
      <w:marTop w:val="0"/>
      <w:marBottom w:val="0"/>
      <w:divBdr>
        <w:top w:val="none" w:sz="0" w:space="0" w:color="auto"/>
        <w:left w:val="none" w:sz="0" w:space="0" w:color="auto"/>
        <w:bottom w:val="none" w:sz="0" w:space="0" w:color="auto"/>
        <w:right w:val="none" w:sz="0" w:space="0" w:color="auto"/>
      </w:divBdr>
    </w:div>
    <w:div w:id="2056075463">
      <w:bodyDiv w:val="1"/>
      <w:marLeft w:val="0"/>
      <w:marRight w:val="0"/>
      <w:marTop w:val="0"/>
      <w:marBottom w:val="0"/>
      <w:divBdr>
        <w:top w:val="none" w:sz="0" w:space="0" w:color="auto"/>
        <w:left w:val="none" w:sz="0" w:space="0" w:color="auto"/>
        <w:bottom w:val="none" w:sz="0" w:space="0" w:color="auto"/>
        <w:right w:val="none" w:sz="0" w:space="0" w:color="auto"/>
      </w:divBdr>
    </w:div>
    <w:div w:id="2060278390">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62318993">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2801996">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04110492">
      <w:bodyDiv w:val="1"/>
      <w:marLeft w:val="0"/>
      <w:marRight w:val="0"/>
      <w:marTop w:val="0"/>
      <w:marBottom w:val="0"/>
      <w:divBdr>
        <w:top w:val="none" w:sz="0" w:space="0" w:color="auto"/>
        <w:left w:val="none" w:sz="0" w:space="0" w:color="auto"/>
        <w:bottom w:val="none" w:sz="0" w:space="0" w:color="auto"/>
        <w:right w:val="none" w:sz="0" w:space="0" w:color="auto"/>
      </w:divBdr>
    </w:div>
    <w:div w:id="2114397884">
      <w:bodyDiv w:val="1"/>
      <w:marLeft w:val="0"/>
      <w:marRight w:val="0"/>
      <w:marTop w:val="0"/>
      <w:marBottom w:val="0"/>
      <w:divBdr>
        <w:top w:val="none" w:sz="0" w:space="0" w:color="auto"/>
        <w:left w:val="none" w:sz="0" w:space="0" w:color="auto"/>
        <w:bottom w:val="none" w:sz="0" w:space="0" w:color="auto"/>
        <w:right w:val="none" w:sz="0" w:space="0" w:color="auto"/>
      </w:divBdr>
    </w:div>
    <w:div w:id="211874480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37554383">
      <w:bodyDiv w:val="1"/>
      <w:marLeft w:val="0"/>
      <w:marRight w:val="0"/>
      <w:marTop w:val="0"/>
      <w:marBottom w:val="0"/>
      <w:divBdr>
        <w:top w:val="none" w:sz="0" w:space="0" w:color="auto"/>
        <w:left w:val="none" w:sz="0" w:space="0" w:color="auto"/>
        <w:bottom w:val="none" w:sz="0" w:space="0" w:color="auto"/>
        <w:right w:val="none" w:sz="0" w:space="0" w:color="auto"/>
      </w:divBdr>
    </w:div>
    <w:div w:id="2139832746">
      <w:bodyDiv w:val="1"/>
      <w:marLeft w:val="0"/>
      <w:marRight w:val="0"/>
      <w:marTop w:val="0"/>
      <w:marBottom w:val="0"/>
      <w:divBdr>
        <w:top w:val="none" w:sz="0" w:space="0" w:color="auto"/>
        <w:left w:val="none" w:sz="0" w:space="0" w:color="auto"/>
        <w:bottom w:val="none" w:sz="0" w:space="0" w:color="auto"/>
        <w:right w:val="none" w:sz="0" w:space="0" w:color="auto"/>
      </w:divBdr>
    </w:div>
    <w:div w:id="2141682948">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2024&amp;dst=100092" TargetMode="External"/><Relationship Id="rId18" Type="http://schemas.openxmlformats.org/officeDocument/2006/relationships/hyperlink" Target="consultantplus://offline/ref=EF294EBE57FC97B7E426D7FB0B74B5754AF671283E5FAC360C00DA0437A0F34BE68AF5814208189854EBA5EA522C8D183B5E99798381AACD6AU3N" TargetMode="External"/><Relationship Id="rId26" Type="http://schemas.openxmlformats.org/officeDocument/2006/relationships/hyperlink" Target="consultantplus://offline/ref=702EDF4710B5EC8122B555303C0A7D0E16B06701AD4D79112E7AD5740B3073FE17FE561161607DD42E624B5E58W9zCN" TargetMode="External"/><Relationship Id="rId39" Type="http://schemas.openxmlformats.org/officeDocument/2006/relationships/hyperlink" Target="consultantplus://offline/ref=1DBEDEA066BBD4C98A6513202195615CE3B2C7311618B1A323FA9EA4ACCDA3C86A9F59DF91438FD5B69EB60D8113NBJ" TargetMode="External"/><Relationship Id="rId21" Type="http://schemas.openxmlformats.org/officeDocument/2006/relationships/hyperlink" Target="consultantplus://offline/ref=EF294EBE57FC97B7E426D7FB0B74B5754AF671283E5FAC360C00DA0437A0F34BE68AF5814209199505B1B5EE1B7B82043841867A9D816AU8N" TargetMode="External"/><Relationship Id="rId34" Type="http://schemas.openxmlformats.org/officeDocument/2006/relationships/hyperlink" Target="consultantplus://offline/ref=58122AA6899CCDB8F8B039B651DD2AB103F4E5EB27D788530551162AD25511A771C7690D50075CF8A92669AF1Bf2vAH" TargetMode="External"/><Relationship Id="rId42" Type="http://schemas.openxmlformats.org/officeDocument/2006/relationships/hyperlink" Target="https://login.consultant.ru/link/?req=doc&amp;base=LAW&amp;n=483130&amp;dst=3269" TargetMode="External"/><Relationship Id="rId47" Type="http://schemas.openxmlformats.org/officeDocument/2006/relationships/hyperlink" Target="consultantplus://offline/ref=F2C80616DCD1FC87919BA6A3A28FD3ABADD12C1CD730EB59B94B2B335Bk3P7H" TargetMode="External"/><Relationship Id="rId50" Type="http://schemas.openxmlformats.org/officeDocument/2006/relationships/hyperlink" Target="consultantplus://offline/ref=AE32C29E10A764F5FF00ECA320F0482B49BFF9A00641C8AD6CD2953689A2C8E32B4591884E4AF6ECE08F8396DA695EM" TargetMode="External"/><Relationship Id="rId55" Type="http://schemas.openxmlformats.org/officeDocument/2006/relationships/hyperlink" Target="consultantplus://offline/ref=F155EC23D1231969F338714650B08FDFDF8E57A87C3CD8693822D9D183352912219C8B20B424ABEBBBC4BA3705zF43I" TargetMode="External"/><Relationship Id="rId63" Type="http://schemas.openxmlformats.org/officeDocument/2006/relationships/hyperlink" Target="https://login.consultant.ru/link/?req=doc&amp;base=LAW&amp;n=501319&amp;dst=100233" TargetMode="External"/><Relationship Id="rId68" Type="http://schemas.openxmlformats.org/officeDocument/2006/relationships/hyperlink" Target="https://login.consultant.ru/link/?req=doc&amp;base=LAW&amp;n=500024"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000D0A22195F2C00E4DFCFD020AEC265E90987E91EEEF33EAF36EBDD3F346103D37310E5E44FD7494F77ACAE89NA1BN" TargetMode="External"/><Relationship Id="rId2" Type="http://schemas.openxmlformats.org/officeDocument/2006/relationships/numbering" Target="numbering.xml"/><Relationship Id="rId16" Type="http://schemas.openxmlformats.org/officeDocument/2006/relationships/hyperlink" Target="consultantplus://offline/ref=6F4853607640257663159B0353D03E6ADA186CD86FFACE4337C8B611F92BC633890DF4CC7F51127D6F9A6A35A5o2CBF" TargetMode="External"/><Relationship Id="rId29" Type="http://schemas.openxmlformats.org/officeDocument/2006/relationships/hyperlink" Target="https://login.consultant.ru/link/?req=doc&amp;base=LAW&amp;n=501319&amp;dst=100404" TargetMode="External"/><Relationship Id="rId11" Type="http://schemas.openxmlformats.org/officeDocument/2006/relationships/hyperlink" Target="https://login.consultant.ru/link/?req=doc&amp;base=LAW&amp;n=492024&amp;dst=100080" TargetMode="External"/><Relationship Id="rId24" Type="http://schemas.openxmlformats.org/officeDocument/2006/relationships/hyperlink" Target="consultantplus://offline/ref=7F3987A4BC14AB86D68C3E3A9EA91C48BC6E0DB3B5BFB4A7A820C86BF647833066BBB3AF9D9795D77261F1D416w4Y4N" TargetMode="External"/><Relationship Id="rId32" Type="http://schemas.openxmlformats.org/officeDocument/2006/relationships/hyperlink" Target="consultantplus://offline/ref=000D0A22195F2C00E4DFD1DD36C29D6DE901D9E21DE8F86DF265ED8A6064675681334EBCB7099C454C6BB0AF8AB72FD498N215N" TargetMode="External"/><Relationship Id="rId37" Type="http://schemas.openxmlformats.org/officeDocument/2006/relationships/hyperlink" Target="consultantplus://offline/ref=58122AA6899CCDB8F8B039B651DD2AB103F4EFE927D888530551162AD25511A763C731085A0449ADF97C3EA21B2B7B9DFC67A76A07fEv1H" TargetMode="External"/><Relationship Id="rId40" Type="http://schemas.openxmlformats.org/officeDocument/2006/relationships/hyperlink" Target="consultantplus://offline/ref=1DBEDEA066BBD4C98A6513202195615CE3B2C7311618B1A323FA9EA4ACCDA3C8789F01D3934099D4B58BE05CC76C8B304BE1E5B3ED86950114NDJ" TargetMode="External"/><Relationship Id="rId45" Type="http://schemas.openxmlformats.org/officeDocument/2006/relationships/hyperlink" Target="consultantplus://offline/ref=9AB51F0B4BFB42E0A64D641A0A7413C62909EA2B404FA7F989BC1DC8E847p3J" TargetMode="External"/><Relationship Id="rId53" Type="http://schemas.openxmlformats.org/officeDocument/2006/relationships/hyperlink" Target="consultantplus://offline/ref=B218650D7004B0087110662B4E28E897F37979D25B2EA0711B4B3BA115WBf0H" TargetMode="External"/><Relationship Id="rId58" Type="http://schemas.openxmlformats.org/officeDocument/2006/relationships/hyperlink" Target="https://login.consultant.ru/link/?req=doc&amp;base=LAW&amp;n=495137&amp;dst=336" TargetMode="External"/><Relationship Id="rId66" Type="http://schemas.openxmlformats.org/officeDocument/2006/relationships/hyperlink" Target="https://login.consultant.ru/link/?req=doc&amp;base=LAW&amp;n=501319&amp;dst=100405" TargetMode="External"/><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502576&amp;dst=100002" TargetMode="External"/><Relationship Id="rId23" Type="http://schemas.openxmlformats.org/officeDocument/2006/relationships/hyperlink" Target="consultantplus://offline/ref=7F3987A4BC14AB86D68C3E3A9EA91C48BC6E0DB3B5BFB4A7A820C86BF647833066BBB3AF9D9795D77261F1D416w4Y4N" TargetMode="External"/><Relationship Id="rId28" Type="http://schemas.openxmlformats.org/officeDocument/2006/relationships/hyperlink" Target="https://login.consultant.ru/link/?req=doc&amp;base=LAW&amp;n=501319&amp;dst=100402" TargetMode="External"/><Relationship Id="rId36" Type="http://schemas.openxmlformats.org/officeDocument/2006/relationships/hyperlink" Target="consultantplus://offline/ref=58122AA6899CCDB8F8B039B651DD2AB104FEE8E82CDD88530551162AD25511A771C7690D50075CF8A92669AF1Bf2vAH" TargetMode="External"/><Relationship Id="rId49" Type="http://schemas.openxmlformats.org/officeDocument/2006/relationships/hyperlink" Target="consultantplus://offline/ref=AE32C29E10A764F5FF00ECA320F0482B48B7F7A30545C8AD6CD2953689A2C8E32B4591884E4AF6ECE08F8396DA695EM" TargetMode="External"/><Relationship Id="rId57" Type="http://schemas.openxmlformats.org/officeDocument/2006/relationships/hyperlink" Target="https://login.consultant.ru/link/?req=doc&amp;base=LAW&amp;n=495137&amp;dst=35" TargetMode="External"/><Relationship Id="rId61" Type="http://schemas.openxmlformats.org/officeDocument/2006/relationships/hyperlink" Target="https://login.consultant.ru/link/?req=doc&amp;base=RLAW154&amp;n=110480" TargetMode="External"/><Relationship Id="rId10" Type="http://schemas.openxmlformats.org/officeDocument/2006/relationships/hyperlink" Target="https://login.consultant.ru/link/?req=doc&amp;base=LAW&amp;n=511394&amp;dst=583" TargetMode="External"/><Relationship Id="rId19" Type="http://schemas.openxmlformats.org/officeDocument/2006/relationships/hyperlink" Target="consultantplus://offline/ref=EF294EBE57FC97B7E426D7FB0B74B5754AF671283E5FAC360C00DA0437A0F34BE68AF5814208189950EBA5EA522C8D183B5E99798381AACD6AU3N" TargetMode="External"/><Relationship Id="rId31" Type="http://schemas.openxmlformats.org/officeDocument/2006/relationships/hyperlink" Target="consultantplus://offline/ref=000D0A22195F2C00E4DFCFD020AEC265EF0280EA17BEA43CFE63E5D837643B13D73A47EAF84CC8564C69ACNA1CN" TargetMode="External"/><Relationship Id="rId44" Type="http://schemas.openxmlformats.org/officeDocument/2006/relationships/hyperlink" Target="https://login.consultant.ru/link/?req=doc&amp;base=LAW&amp;n=501319&amp;dst=100099" TargetMode="External"/><Relationship Id="rId52" Type="http://schemas.openxmlformats.org/officeDocument/2006/relationships/hyperlink" Target="consultantplus://offline/ref=B218650D7004B0087110662B4E28E897F07075D9592CA0711B4B3BA115WBf0H" TargetMode="External"/><Relationship Id="rId60" Type="http://schemas.openxmlformats.org/officeDocument/2006/relationships/hyperlink" Target="https://login.consultant.ru/link/?req=doc&amp;base=LAW&amp;n=495137&amp;dst=125" TargetMode="External"/><Relationship Id="rId65" Type="http://schemas.openxmlformats.org/officeDocument/2006/relationships/hyperlink" Target="https://login.consultant.ru/link/?req=doc&amp;base=LAW&amp;n=501319&amp;dst=100402" TargetMode="External"/><Relationship Id="rId73" Type="http://schemas.openxmlformats.org/officeDocument/2006/relationships/hyperlink" Target="consultantplus://offline/ref=E50EDCEAFA5CD33262E83D2F86E93B402279AC7D1C09319C1D49C8CFC1D11830AFFBBA99D7646317AAECE568A564AFA304W9SEJ" TargetMode="External"/><Relationship Id="rId4" Type="http://schemas.openxmlformats.org/officeDocument/2006/relationships/settings" Target="settings.xml"/><Relationship Id="rId9" Type="http://schemas.openxmlformats.org/officeDocument/2006/relationships/hyperlink" Target="consultantplus://offline/ref=A3827511250126D001928374A522E20ACDCAFDB3E810007F09D24C87C3jD6BF" TargetMode="External"/><Relationship Id="rId14" Type="http://schemas.openxmlformats.org/officeDocument/2006/relationships/hyperlink" Target="https://login.consultant.ru/link/?req=doc&amp;base=LAW&amp;n=511394" TargetMode="External"/><Relationship Id="rId22" Type="http://schemas.openxmlformats.org/officeDocument/2006/relationships/hyperlink" Target="consultantplus://offline/ref=B732ABFE37CD30270E80DA69E636AF9F4760B8F181B438C4CB9341EF1D8CCFF6ACCB103F8C35CD47EED1CE917F17X6N" TargetMode="External"/><Relationship Id="rId27" Type="http://schemas.openxmlformats.org/officeDocument/2006/relationships/hyperlink" Target="https://login.consultant.ru/link/?req=doc&amp;base=LAW&amp;n=501319&amp;dst=100396" TargetMode="External"/><Relationship Id="rId30" Type="http://schemas.openxmlformats.org/officeDocument/2006/relationships/hyperlink" Target="https://login.consultant.ru/link/?req=doc&amp;base=LAW&amp;n=501319&amp;dst=100405" TargetMode="External"/><Relationship Id="rId35" Type="http://schemas.openxmlformats.org/officeDocument/2006/relationships/hyperlink" Target="consultantplus://offline/ref=58122AA6899CCDB8F8B039B651DD2AB103F7EEED2DD788530551162AD25511A771C7690D50075CF8A92669AF1Bf2vAH" TargetMode="External"/><Relationship Id="rId43" Type="http://schemas.openxmlformats.org/officeDocument/2006/relationships/hyperlink" Target="https://login.consultant.ru/link/?req=doc&amp;base=LAW&amp;n=501319&amp;dst=100098" TargetMode="External"/><Relationship Id="rId48" Type="http://schemas.openxmlformats.org/officeDocument/2006/relationships/hyperlink" Target="consultantplus://offline/ref=AE32C29E10A764F5FF00ECA320F0482B49BFF9A00643C8AD6CD2953689A2C8E32B4591884E4AF6ECE08F8396DA695EM" TargetMode="External"/><Relationship Id="rId56" Type="http://schemas.openxmlformats.org/officeDocument/2006/relationships/hyperlink" Target="consultantplus://offline/ref=F155EC23D1231969F338714650B08FDFDF8E57A97E3DD8693822D9D183352912219C8B20B424ABEBBBC4BA3705zF43I" TargetMode="External"/><Relationship Id="rId64" Type="http://schemas.openxmlformats.org/officeDocument/2006/relationships/hyperlink" Target="https://login.consultant.ru/link/?req=doc&amp;base=LAW&amp;n=501319&amp;dst=100401" TargetMode="External"/><Relationship Id="rId69" Type="http://schemas.openxmlformats.org/officeDocument/2006/relationships/hyperlink" Target="https://login.consultant.ru/link/?req=doc&amp;base=LAW&amp;n=482895"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B218650D7004B0087110662B4E28E897F07075D9592CA0711B4B3BA115B0301EB678DF35W5fCH" TargetMode="External"/><Relationship Id="rId72" Type="http://schemas.openxmlformats.org/officeDocument/2006/relationships/hyperlink" Target="consultantplus://offline/ref=E50EDCEAFA5CD33262E8232290856448247AF575165F6DCD114FC09D96D14475F9F2B3CE98213704AAEFF9W6SBJ" TargetMode="External"/><Relationship Id="rId3" Type="http://schemas.openxmlformats.org/officeDocument/2006/relationships/styles" Target="styles.xml"/><Relationship Id="rId12" Type="http://schemas.openxmlformats.org/officeDocument/2006/relationships/hyperlink" Target="https://login.consultant.ru/link/?req=doc&amp;base=LAW&amp;n=492024&amp;dst=100017" TargetMode="External"/><Relationship Id="rId17" Type="http://schemas.openxmlformats.org/officeDocument/2006/relationships/hyperlink" Target="consultantplus://offline/ref=EF294EBE57FC97B7E426D7FB0B74B5754AF671283E5FAC360C00DA0437A0F34BE68AF5814208189B57EBA5EA522C8D183B5E99798381AACD6AU3N" TargetMode="External"/><Relationship Id="rId25" Type="http://schemas.openxmlformats.org/officeDocument/2006/relationships/hyperlink" Target="consultantplus://offline/ref=702EDF4710B5EC8122B555303C0A7D0E16B06701AD4D79112E7AD5740B3073FE17FE561161607DD42E624B5E58W9zCN" TargetMode="External"/><Relationship Id="rId33" Type="http://schemas.openxmlformats.org/officeDocument/2006/relationships/hyperlink" Target="consultantplus://offline/ref=58122AA6899CCDB8F8B039B651DD2AB103F4EFE927D888530551162AD25511A763C73101520446FAA1333FFE5D7D689EFE67A46B1BE114FCf0v8H" TargetMode="External"/><Relationship Id="rId38" Type="http://schemas.openxmlformats.org/officeDocument/2006/relationships/hyperlink" Target="consultantplus://offline/ref=0153CB1431D3A64E9CFAA407D3409287DDB3B0D5F2C72028D56E12D3DA8ADF92CF110D8FF1B83F698135535B01336F157C5F9064D8AA454EI427H" TargetMode="External"/><Relationship Id="rId46" Type="http://schemas.openxmlformats.org/officeDocument/2006/relationships/hyperlink" Target="consultantplus://offline/ref=9AB51F0B4BFB42E0A64D641A0A7413C62909EA2B404FA7F989BC1DC8E847p3J" TargetMode="External"/><Relationship Id="rId59" Type="http://schemas.openxmlformats.org/officeDocument/2006/relationships/hyperlink" Target="https://login.consultant.ru/link/?req=doc&amp;base=LAW&amp;n=495137&amp;dst=339" TargetMode="External"/><Relationship Id="rId67" Type="http://schemas.openxmlformats.org/officeDocument/2006/relationships/hyperlink" Target="https://login.consultant.ru/link/?req=doc&amp;base=LAW&amp;n=501319&amp;dst=100407" TargetMode="External"/><Relationship Id="rId20" Type="http://schemas.openxmlformats.org/officeDocument/2006/relationships/hyperlink" Target="consultantplus://offline/ref=EF294EBE57FC97B7E426D7FB0B74B5754AF671283E5FAC360C00DA0437A0F34BE68AF5814208189958EBA5EA522C8D183B5E99798381AACD6AU3N" TargetMode="External"/><Relationship Id="rId41" Type="http://schemas.openxmlformats.org/officeDocument/2006/relationships/hyperlink" Target="consultantplus://offline/ref=1DBEDEA066BBD4C98A6513202195615CE3B2C7311618B1A323FA9EA4ACCDA3C8789F01D3934099D4B48BE05CC76C8B304BE1E5B3ED86950114NDJ" TargetMode="External"/><Relationship Id="rId54" Type="http://schemas.openxmlformats.org/officeDocument/2006/relationships/hyperlink" Target="consultantplus://offline/ref=B218650D7004B0087110662B4E28E897F37978D4552BA0711B4B3BA115WBf0H" TargetMode="External"/><Relationship Id="rId62" Type="http://schemas.openxmlformats.org/officeDocument/2006/relationships/hyperlink" Target="https://login.consultant.ru/link/?req=doc&amp;base=LAW&amp;n=501319&amp;dst=100231" TargetMode="External"/><Relationship Id="rId70" Type="http://schemas.openxmlformats.org/officeDocument/2006/relationships/hyperlink" Target="https://login.consultant.ru/link/?req=doc&amp;base=RLAW154&amp;n=110480"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B7E9-063A-4E42-8D4D-9885EDC8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24</Pages>
  <Words>31360</Words>
  <Characters>178754</Characters>
  <Application>Microsoft Office Word</Application>
  <DocSecurity>0</DocSecurity>
  <Lines>1489</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kav</cp:lastModifiedBy>
  <cp:revision>3</cp:revision>
  <cp:lastPrinted>2024-04-05T12:55:00Z</cp:lastPrinted>
  <dcterms:created xsi:type="dcterms:W3CDTF">2025-12-23T05:53:00Z</dcterms:created>
  <dcterms:modified xsi:type="dcterms:W3CDTF">2025-12-23T08:21:00Z</dcterms:modified>
</cp:coreProperties>
</file>