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105" w:rsidRDefault="001F257A" w:rsidP="00251105">
      <w:pPr>
        <w:ind w:right="-44"/>
        <w:jc w:val="center"/>
        <w:rPr>
          <w:rFonts w:ascii="Arial" w:hAnsi="Arial" w:cs="Arial"/>
          <w:b/>
          <w:sz w:val="16"/>
          <w:szCs w:val="16"/>
        </w:rPr>
      </w:pPr>
      <w:r>
        <w:rPr>
          <w:noProof/>
        </w:rPr>
        <w:drawing>
          <wp:anchor distT="36576" distB="36576" distL="36576" distR="36576" simplePos="0" relativeHeight="251657216" behindDoc="0" locked="0" layoutInCell="1" allowOverlap="0">
            <wp:simplePos x="0" y="0"/>
            <wp:positionH relativeFrom="column">
              <wp:posOffset>43180</wp:posOffset>
            </wp:positionH>
            <wp:positionV relativeFrom="paragraph">
              <wp:posOffset>24130</wp:posOffset>
            </wp:positionV>
            <wp:extent cx="7120255" cy="2036445"/>
            <wp:effectExtent l="19050" t="0" r="4445"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tretch>
                      <a:fillRect/>
                    </a:stretch>
                  </pic:blipFill>
                  <pic:spPr bwMode="auto">
                    <a:xfrm>
                      <a:off x="0" y="0"/>
                      <a:ext cx="7120255" cy="2036445"/>
                    </a:xfrm>
                    <a:prstGeom prst="rect">
                      <a:avLst/>
                    </a:prstGeom>
                    <a:noFill/>
                    <a:ln w="9525">
                      <a:noFill/>
                      <a:miter lim="800000"/>
                      <a:headEnd/>
                      <a:tailEnd/>
                    </a:ln>
                  </pic:spPr>
                </pic:pic>
              </a:graphicData>
            </a:graphic>
          </wp:anchor>
        </w:drawing>
      </w:r>
    </w:p>
    <w:p w:rsidR="00551545" w:rsidRPr="00551545" w:rsidRDefault="00551545" w:rsidP="00551545">
      <w:pPr>
        <w:jc w:val="center"/>
        <w:rPr>
          <w:rFonts w:ascii="Arial" w:hAnsi="Arial" w:cs="Arial"/>
          <w:b/>
          <w:sz w:val="16"/>
          <w:szCs w:val="16"/>
        </w:rPr>
      </w:pPr>
      <w:r w:rsidRPr="00551545">
        <w:rPr>
          <w:rFonts w:ascii="Arial" w:hAnsi="Arial" w:cs="Arial"/>
          <w:b/>
          <w:sz w:val="16"/>
          <w:szCs w:val="16"/>
        </w:rPr>
        <w:t>ИНФОРМАЦИОННОЕ СООБЩЕНИЕ</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Федеральное агентство по рыболовству, Федеральное государственное бюджетное научное учреждение «Всероссийский н</w:t>
      </w:r>
      <w:r w:rsidRPr="00082605">
        <w:rPr>
          <w:rFonts w:ascii="Arial" w:hAnsi="Arial" w:cs="Arial"/>
          <w:sz w:val="16"/>
          <w:szCs w:val="16"/>
        </w:rPr>
        <w:t>а</w:t>
      </w:r>
      <w:r w:rsidRPr="00082605">
        <w:rPr>
          <w:rFonts w:ascii="Arial" w:hAnsi="Arial" w:cs="Arial"/>
          <w:sz w:val="16"/>
          <w:szCs w:val="16"/>
        </w:rPr>
        <w:t>учно-исследовательский институт рыбного хозяйства и океанографии» (Новгородский филиал) (далее – ФГБНУ «ВНИРО» (Новгородский филиал)) совместно с Админ</w:t>
      </w:r>
      <w:r w:rsidRPr="00082605">
        <w:rPr>
          <w:rFonts w:ascii="Arial" w:hAnsi="Arial" w:cs="Arial"/>
          <w:sz w:val="16"/>
          <w:szCs w:val="16"/>
        </w:rPr>
        <w:t>и</w:t>
      </w:r>
      <w:r w:rsidRPr="00082605">
        <w:rPr>
          <w:rFonts w:ascii="Arial" w:hAnsi="Arial" w:cs="Arial"/>
          <w:sz w:val="16"/>
          <w:szCs w:val="16"/>
        </w:rPr>
        <w:t xml:space="preserve">страцией </w:t>
      </w:r>
      <w:proofErr w:type="spellStart"/>
      <w:r w:rsidRPr="00082605">
        <w:rPr>
          <w:rFonts w:ascii="Arial" w:hAnsi="Arial" w:cs="Arial"/>
          <w:sz w:val="16"/>
          <w:szCs w:val="16"/>
        </w:rPr>
        <w:t>Парфинского</w:t>
      </w:r>
      <w:proofErr w:type="spellEnd"/>
      <w:r w:rsidRPr="00082605">
        <w:rPr>
          <w:rFonts w:ascii="Arial" w:hAnsi="Arial" w:cs="Arial"/>
          <w:sz w:val="16"/>
          <w:szCs w:val="16"/>
        </w:rPr>
        <w:t xml:space="preserve"> муниципального района Новгородской области в дополнение к опубликованной в </w:t>
      </w:r>
      <w:proofErr w:type="spellStart"/>
      <w:r w:rsidRPr="00082605">
        <w:rPr>
          <w:rFonts w:ascii="Arial" w:hAnsi="Arial" w:cs="Arial"/>
          <w:sz w:val="16"/>
          <w:szCs w:val="16"/>
        </w:rPr>
        <w:t>выпускебюллет</w:t>
      </w:r>
      <w:r w:rsidRPr="00082605">
        <w:rPr>
          <w:rFonts w:ascii="Arial" w:hAnsi="Arial" w:cs="Arial"/>
          <w:sz w:val="16"/>
          <w:szCs w:val="16"/>
        </w:rPr>
        <w:t>е</w:t>
      </w:r>
      <w:r w:rsidRPr="00082605">
        <w:rPr>
          <w:rFonts w:ascii="Arial" w:hAnsi="Arial" w:cs="Arial"/>
          <w:sz w:val="16"/>
          <w:szCs w:val="16"/>
        </w:rPr>
        <w:t>не</w:t>
      </w:r>
      <w:proofErr w:type="spellEnd"/>
      <w:r w:rsidRPr="00082605">
        <w:rPr>
          <w:rFonts w:ascii="Arial" w:hAnsi="Arial" w:cs="Arial"/>
          <w:sz w:val="16"/>
          <w:szCs w:val="16"/>
        </w:rPr>
        <w:t xml:space="preserve"> «Валдайский вестник» от 06.03.2020 г. №12(358) объявлению уведомляет, что общественные обсуждения по объекту государственной  экологической экспертизы по д</w:t>
      </w:r>
      <w:r w:rsidRPr="00082605">
        <w:rPr>
          <w:rFonts w:ascii="Arial" w:hAnsi="Arial" w:cs="Arial"/>
          <w:sz w:val="16"/>
          <w:szCs w:val="16"/>
        </w:rPr>
        <w:t>о</w:t>
      </w:r>
      <w:r w:rsidRPr="00082605">
        <w:rPr>
          <w:rFonts w:ascii="Arial" w:hAnsi="Arial" w:cs="Arial"/>
          <w:sz w:val="16"/>
          <w:szCs w:val="16"/>
        </w:rPr>
        <w:t xml:space="preserve">кументации: </w:t>
      </w:r>
    </w:p>
    <w:p w:rsidR="00082605" w:rsidRPr="00082605" w:rsidRDefault="00082605" w:rsidP="00082605">
      <w:pPr>
        <w:ind w:firstLine="142"/>
        <w:jc w:val="both"/>
        <w:rPr>
          <w:rFonts w:ascii="Arial" w:hAnsi="Arial" w:cs="Arial"/>
          <w:b/>
          <w:sz w:val="16"/>
          <w:szCs w:val="16"/>
        </w:rPr>
      </w:pPr>
      <w:r w:rsidRPr="00082605">
        <w:rPr>
          <w:rFonts w:ascii="Arial" w:hAnsi="Arial" w:cs="Arial"/>
          <w:sz w:val="16"/>
          <w:szCs w:val="16"/>
        </w:rPr>
        <w:t>«Материалы, обосновывающие общий допустимый улов водных биологических ресурсов в озере Ильмень и малых водоемах Новгородской области на 2021 год (с оценкой воздействия на о</w:t>
      </w:r>
      <w:r w:rsidRPr="00082605">
        <w:rPr>
          <w:rFonts w:ascii="Arial" w:hAnsi="Arial" w:cs="Arial"/>
          <w:sz w:val="16"/>
          <w:szCs w:val="16"/>
        </w:rPr>
        <w:t>к</w:t>
      </w:r>
      <w:r w:rsidRPr="00082605">
        <w:rPr>
          <w:rFonts w:ascii="Arial" w:hAnsi="Arial" w:cs="Arial"/>
          <w:sz w:val="16"/>
          <w:szCs w:val="16"/>
        </w:rPr>
        <w:t xml:space="preserve">ружающую среду)» </w:t>
      </w:r>
      <w:r w:rsidRPr="00082605">
        <w:rPr>
          <w:rFonts w:ascii="Arial" w:hAnsi="Arial" w:cs="Arial"/>
          <w:b/>
          <w:sz w:val="16"/>
          <w:szCs w:val="16"/>
        </w:rPr>
        <w:t>осуществляется также в форме письменного опроса.</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Сроки проведения оценки воздействия на окружающую среду: в течение 30 дней с даты опу</w:t>
      </w:r>
      <w:r w:rsidRPr="00082605">
        <w:rPr>
          <w:rFonts w:ascii="Arial" w:hAnsi="Arial" w:cs="Arial"/>
          <w:sz w:val="16"/>
          <w:szCs w:val="16"/>
        </w:rPr>
        <w:t>б</w:t>
      </w:r>
      <w:r w:rsidRPr="00082605">
        <w:rPr>
          <w:rFonts w:ascii="Arial" w:hAnsi="Arial" w:cs="Arial"/>
          <w:sz w:val="16"/>
          <w:szCs w:val="16"/>
        </w:rPr>
        <w:t>ликования настоящего объявления.</w:t>
      </w:r>
    </w:p>
    <w:p w:rsidR="00082605" w:rsidRPr="00082605" w:rsidRDefault="00082605" w:rsidP="00082605">
      <w:pPr>
        <w:ind w:firstLine="142"/>
        <w:jc w:val="both"/>
        <w:rPr>
          <w:rFonts w:ascii="Arial" w:hAnsi="Arial" w:cs="Arial"/>
          <w:sz w:val="16"/>
          <w:szCs w:val="16"/>
        </w:rPr>
      </w:pPr>
      <w:r w:rsidRPr="00082605">
        <w:rPr>
          <w:rFonts w:ascii="Arial" w:hAnsi="Arial" w:cs="Arial"/>
          <w:b/>
          <w:sz w:val="16"/>
          <w:szCs w:val="16"/>
        </w:rPr>
        <w:t xml:space="preserve">Опросный </w:t>
      </w:r>
      <w:r>
        <w:rPr>
          <w:rFonts w:ascii="Arial" w:hAnsi="Arial" w:cs="Arial"/>
          <w:b/>
          <w:sz w:val="16"/>
          <w:szCs w:val="16"/>
        </w:rPr>
        <w:t xml:space="preserve">лист можно получить, заполнить </w:t>
      </w:r>
      <w:r w:rsidRPr="00082605">
        <w:rPr>
          <w:rFonts w:ascii="Arial" w:hAnsi="Arial" w:cs="Arial"/>
          <w:b/>
          <w:sz w:val="16"/>
          <w:szCs w:val="16"/>
        </w:rPr>
        <w:t xml:space="preserve">и сдать </w:t>
      </w:r>
      <w:proofErr w:type="spellStart"/>
      <w:r w:rsidRPr="00082605">
        <w:rPr>
          <w:rFonts w:ascii="Arial" w:hAnsi="Arial" w:cs="Arial"/>
          <w:b/>
          <w:sz w:val="16"/>
          <w:szCs w:val="16"/>
        </w:rPr>
        <w:t>в</w:t>
      </w:r>
      <w:r w:rsidRPr="00082605">
        <w:rPr>
          <w:rFonts w:ascii="Arial" w:hAnsi="Arial" w:cs="Arial"/>
          <w:sz w:val="16"/>
          <w:szCs w:val="16"/>
        </w:rPr>
        <w:t>здании</w:t>
      </w:r>
      <w:proofErr w:type="spellEnd"/>
      <w:r w:rsidRPr="00082605">
        <w:rPr>
          <w:rFonts w:ascii="Arial" w:hAnsi="Arial" w:cs="Arial"/>
          <w:sz w:val="16"/>
          <w:szCs w:val="16"/>
        </w:rPr>
        <w:t xml:space="preserve"> администрации </w:t>
      </w:r>
      <w:proofErr w:type="spellStart"/>
      <w:r w:rsidRPr="00082605">
        <w:rPr>
          <w:rFonts w:ascii="Arial" w:hAnsi="Arial" w:cs="Arial"/>
          <w:sz w:val="16"/>
          <w:szCs w:val="16"/>
        </w:rPr>
        <w:t>Парфинского</w:t>
      </w:r>
      <w:proofErr w:type="spellEnd"/>
      <w:r w:rsidRPr="00082605">
        <w:rPr>
          <w:rFonts w:ascii="Arial" w:hAnsi="Arial" w:cs="Arial"/>
          <w:sz w:val="16"/>
          <w:szCs w:val="16"/>
        </w:rPr>
        <w:t xml:space="preserve"> муниципального района Новгородской области по а</w:t>
      </w:r>
      <w:r w:rsidRPr="00082605">
        <w:rPr>
          <w:rFonts w:ascii="Arial" w:hAnsi="Arial" w:cs="Arial"/>
          <w:sz w:val="16"/>
          <w:szCs w:val="16"/>
        </w:rPr>
        <w:t>д</w:t>
      </w:r>
      <w:r w:rsidRPr="00082605">
        <w:rPr>
          <w:rFonts w:ascii="Arial" w:hAnsi="Arial" w:cs="Arial"/>
          <w:sz w:val="16"/>
          <w:szCs w:val="16"/>
        </w:rPr>
        <w:t xml:space="preserve">ресу: п. Парфино, ул. Карла Маркса, д. 60 </w:t>
      </w:r>
      <w:proofErr w:type="spellStart"/>
      <w:r w:rsidRPr="00082605">
        <w:rPr>
          <w:rFonts w:ascii="Arial" w:hAnsi="Arial" w:cs="Arial"/>
          <w:sz w:val="16"/>
          <w:szCs w:val="16"/>
        </w:rPr>
        <w:t>каб</w:t>
      </w:r>
      <w:proofErr w:type="spellEnd"/>
      <w:r w:rsidRPr="00082605">
        <w:rPr>
          <w:rFonts w:ascii="Arial" w:hAnsi="Arial" w:cs="Arial"/>
          <w:sz w:val="16"/>
          <w:szCs w:val="16"/>
        </w:rPr>
        <w:t>. 5а. со дня публ</w:t>
      </w:r>
      <w:r w:rsidRPr="00082605">
        <w:rPr>
          <w:rFonts w:ascii="Arial" w:hAnsi="Arial" w:cs="Arial"/>
          <w:sz w:val="16"/>
          <w:szCs w:val="16"/>
        </w:rPr>
        <w:t>и</w:t>
      </w:r>
      <w:r w:rsidRPr="00082605">
        <w:rPr>
          <w:rFonts w:ascii="Arial" w:hAnsi="Arial" w:cs="Arial"/>
          <w:sz w:val="16"/>
          <w:szCs w:val="16"/>
        </w:rPr>
        <w:t xml:space="preserve">кации настоящего объявления в течение 30 дней, с понедельника по пятницу с 09:00 до 18:00. Так же опросный лист для заполнения можно распечатать с сайта ФГБНУ  «ВНИРО» (Новгородский филиал) </w:t>
      </w:r>
      <w:hyperlink r:id="rId9" w:history="1">
        <w:r w:rsidRPr="00082605">
          <w:rPr>
            <w:rStyle w:val="af0"/>
            <w:rFonts w:ascii="Arial" w:hAnsi="Arial" w:cs="Arial"/>
            <w:color w:val="auto"/>
            <w:sz w:val="16"/>
            <w:szCs w:val="16"/>
            <w:lang w:val="en-US"/>
          </w:rPr>
          <w:t>http</w:t>
        </w:r>
        <w:r w:rsidRPr="00082605">
          <w:rPr>
            <w:rStyle w:val="af0"/>
            <w:rFonts w:ascii="Arial" w:hAnsi="Arial" w:cs="Arial"/>
            <w:color w:val="auto"/>
            <w:sz w:val="16"/>
            <w:szCs w:val="16"/>
          </w:rPr>
          <w:t>://</w:t>
        </w:r>
        <w:r w:rsidRPr="00082605">
          <w:rPr>
            <w:rStyle w:val="af0"/>
            <w:rFonts w:ascii="Arial" w:hAnsi="Arial" w:cs="Arial"/>
            <w:color w:val="auto"/>
            <w:sz w:val="16"/>
            <w:szCs w:val="16"/>
            <w:lang w:val="en-US"/>
          </w:rPr>
          <w:t>www</w:t>
        </w:r>
      </w:hyperlink>
      <w:r w:rsidRPr="00082605">
        <w:rPr>
          <w:rFonts w:ascii="Arial" w:hAnsi="Arial" w:cs="Arial"/>
          <w:sz w:val="16"/>
          <w:szCs w:val="16"/>
        </w:rPr>
        <w:t>.</w:t>
      </w:r>
      <w:proofErr w:type="spellStart"/>
      <w:r w:rsidRPr="00082605">
        <w:rPr>
          <w:rFonts w:ascii="Arial" w:hAnsi="Arial" w:cs="Arial"/>
          <w:sz w:val="16"/>
          <w:szCs w:val="16"/>
          <w:lang w:val="en-US"/>
        </w:rPr>
        <w:t>vniro</w:t>
      </w:r>
      <w:proofErr w:type="spellEnd"/>
      <w:r w:rsidRPr="00082605">
        <w:rPr>
          <w:rFonts w:ascii="Arial" w:hAnsi="Arial" w:cs="Arial"/>
          <w:sz w:val="16"/>
          <w:szCs w:val="16"/>
        </w:rPr>
        <w:t>.</w:t>
      </w:r>
      <w:proofErr w:type="spellStart"/>
      <w:r w:rsidRPr="00082605">
        <w:rPr>
          <w:rFonts w:ascii="Arial" w:hAnsi="Arial" w:cs="Arial"/>
          <w:sz w:val="16"/>
          <w:szCs w:val="16"/>
          <w:lang w:val="en-US"/>
        </w:rPr>
        <w:t>ru</w:t>
      </w:r>
      <w:proofErr w:type="spellEnd"/>
      <w:r w:rsidRPr="00082605">
        <w:rPr>
          <w:rFonts w:ascii="Arial" w:hAnsi="Arial" w:cs="Arial"/>
          <w:sz w:val="16"/>
          <w:szCs w:val="16"/>
        </w:rPr>
        <w:t>в разделе «Общ</w:t>
      </w:r>
      <w:r w:rsidRPr="00082605">
        <w:rPr>
          <w:rFonts w:ascii="Arial" w:hAnsi="Arial" w:cs="Arial"/>
          <w:sz w:val="16"/>
          <w:szCs w:val="16"/>
        </w:rPr>
        <w:t>е</w:t>
      </w:r>
      <w:r w:rsidRPr="00082605">
        <w:rPr>
          <w:rFonts w:ascii="Arial" w:hAnsi="Arial" w:cs="Arial"/>
          <w:sz w:val="16"/>
          <w:szCs w:val="16"/>
        </w:rPr>
        <w:t>ственные слушания от филиалов». Заполненные</w:t>
      </w:r>
      <w:bookmarkStart w:id="0" w:name="_GoBack"/>
      <w:bookmarkEnd w:id="0"/>
      <w:r w:rsidRPr="00082605">
        <w:rPr>
          <w:rFonts w:ascii="Arial" w:hAnsi="Arial" w:cs="Arial"/>
          <w:sz w:val="16"/>
          <w:szCs w:val="16"/>
        </w:rPr>
        <w:t xml:space="preserve"> и подписанные опросные листы можно направлять в формате электронной копии на электронную по</w:t>
      </w:r>
      <w:r w:rsidRPr="00082605">
        <w:rPr>
          <w:rFonts w:ascii="Arial" w:hAnsi="Arial" w:cs="Arial"/>
          <w:sz w:val="16"/>
          <w:szCs w:val="16"/>
        </w:rPr>
        <w:t>ч</w:t>
      </w:r>
      <w:r w:rsidRPr="00082605">
        <w:rPr>
          <w:rFonts w:ascii="Arial" w:hAnsi="Arial" w:cs="Arial"/>
          <w:sz w:val="16"/>
          <w:szCs w:val="16"/>
        </w:rPr>
        <w:t xml:space="preserve">ту </w:t>
      </w:r>
      <w:hyperlink r:id="rId10" w:history="1">
        <w:r w:rsidRPr="00082605">
          <w:rPr>
            <w:rStyle w:val="af0"/>
            <w:rFonts w:ascii="Arial" w:hAnsi="Arial" w:cs="Arial"/>
            <w:color w:val="auto"/>
            <w:sz w:val="16"/>
            <w:szCs w:val="16"/>
          </w:rPr>
          <w:t>niorh53@mail.ru</w:t>
        </w:r>
      </w:hyperlink>
      <w:r w:rsidRPr="00082605">
        <w:rPr>
          <w:rFonts w:ascii="Arial" w:hAnsi="Arial" w:cs="Arial"/>
          <w:sz w:val="16"/>
          <w:szCs w:val="16"/>
        </w:rPr>
        <w:t>.</w:t>
      </w:r>
    </w:p>
    <w:p w:rsidR="00082605" w:rsidRPr="00082605" w:rsidRDefault="00082605" w:rsidP="00082605">
      <w:pPr>
        <w:ind w:firstLine="142"/>
        <w:jc w:val="both"/>
        <w:rPr>
          <w:rFonts w:ascii="Arial" w:hAnsi="Arial" w:cs="Arial"/>
          <w:sz w:val="16"/>
          <w:szCs w:val="16"/>
        </w:rPr>
      </w:pPr>
      <w:r w:rsidRPr="00082605">
        <w:rPr>
          <w:rFonts w:ascii="Arial" w:hAnsi="Arial" w:cs="Arial"/>
          <w:b/>
          <w:sz w:val="16"/>
          <w:szCs w:val="16"/>
        </w:rPr>
        <w:t>Замечания и предложения по экологическим аспектам намечаемой деятельности можно направить в письменной форме с момента опубл</w:t>
      </w:r>
      <w:r w:rsidRPr="00082605">
        <w:rPr>
          <w:rFonts w:ascii="Arial" w:hAnsi="Arial" w:cs="Arial"/>
          <w:b/>
          <w:sz w:val="16"/>
          <w:szCs w:val="16"/>
        </w:rPr>
        <w:t>и</w:t>
      </w:r>
      <w:r w:rsidRPr="00082605">
        <w:rPr>
          <w:rFonts w:ascii="Arial" w:hAnsi="Arial" w:cs="Arial"/>
          <w:b/>
          <w:sz w:val="16"/>
          <w:szCs w:val="16"/>
        </w:rPr>
        <w:t>кования настоящего объявления в течение 60 дней по адр</w:t>
      </w:r>
      <w:r w:rsidRPr="00082605">
        <w:rPr>
          <w:rFonts w:ascii="Arial" w:hAnsi="Arial" w:cs="Arial"/>
          <w:b/>
          <w:sz w:val="16"/>
          <w:szCs w:val="16"/>
        </w:rPr>
        <w:t>е</w:t>
      </w:r>
      <w:r w:rsidRPr="00082605">
        <w:rPr>
          <w:rFonts w:ascii="Arial" w:hAnsi="Arial" w:cs="Arial"/>
          <w:b/>
          <w:sz w:val="16"/>
          <w:szCs w:val="16"/>
        </w:rPr>
        <w:t>су:</w:t>
      </w:r>
      <w:r w:rsidRPr="00082605">
        <w:rPr>
          <w:rFonts w:ascii="Arial" w:hAnsi="Arial" w:cs="Arial"/>
          <w:sz w:val="16"/>
          <w:szCs w:val="16"/>
        </w:rPr>
        <w:t xml:space="preserve"> ФГБНУ «ВНИРО» (Новгородский филиал), г. Великий Новгород, ул. Добрыня, д. 8 или на электронный адрес </w:t>
      </w:r>
      <w:hyperlink r:id="rId11" w:history="1">
        <w:r w:rsidRPr="00082605">
          <w:rPr>
            <w:rStyle w:val="af0"/>
            <w:rFonts w:ascii="Arial" w:hAnsi="Arial" w:cs="Arial"/>
            <w:color w:val="auto"/>
            <w:sz w:val="16"/>
            <w:szCs w:val="16"/>
          </w:rPr>
          <w:t>niorh53@mail.ru</w:t>
        </w:r>
      </w:hyperlink>
      <w:r w:rsidRPr="00082605">
        <w:rPr>
          <w:rFonts w:ascii="Arial" w:hAnsi="Arial" w:cs="Arial"/>
          <w:sz w:val="16"/>
          <w:szCs w:val="16"/>
        </w:rPr>
        <w:t>.</w:t>
      </w:r>
    </w:p>
    <w:p w:rsidR="008E2312" w:rsidRDefault="008E2312" w:rsidP="00E87F79">
      <w:pPr>
        <w:shd w:val="clear" w:color="auto" w:fill="FFFFFF"/>
        <w:suppressAutoHyphens/>
        <w:spacing w:line="240" w:lineRule="exact"/>
        <w:jc w:val="center"/>
        <w:rPr>
          <w:rFonts w:ascii="Arial" w:hAnsi="Arial" w:cs="Arial"/>
          <w:b/>
          <w:sz w:val="16"/>
          <w:szCs w:val="16"/>
        </w:rPr>
      </w:pPr>
    </w:p>
    <w:p w:rsidR="00082605" w:rsidRPr="00551545" w:rsidRDefault="00082605" w:rsidP="00082605">
      <w:pPr>
        <w:jc w:val="center"/>
        <w:rPr>
          <w:rFonts w:ascii="Arial" w:hAnsi="Arial" w:cs="Arial"/>
          <w:b/>
          <w:sz w:val="16"/>
          <w:szCs w:val="16"/>
        </w:rPr>
      </w:pPr>
      <w:r w:rsidRPr="00551545">
        <w:rPr>
          <w:rFonts w:ascii="Arial" w:hAnsi="Arial" w:cs="Arial"/>
          <w:b/>
          <w:sz w:val="16"/>
          <w:szCs w:val="16"/>
        </w:rPr>
        <w:t>ИНФОРМАЦИОННОЕ СООБЩЕНИЕ</w:t>
      </w:r>
    </w:p>
    <w:p w:rsidR="00082605" w:rsidRPr="00151CCA" w:rsidRDefault="00082605" w:rsidP="00082605">
      <w:pPr>
        <w:ind w:firstLine="142"/>
        <w:rPr>
          <w:rFonts w:ascii="Arial" w:hAnsi="Arial" w:cs="Arial"/>
          <w:sz w:val="16"/>
          <w:szCs w:val="16"/>
        </w:rPr>
      </w:pPr>
      <w:r w:rsidRPr="00151CCA">
        <w:rPr>
          <w:rFonts w:ascii="Arial" w:hAnsi="Arial" w:cs="Arial"/>
          <w:sz w:val="16"/>
          <w:szCs w:val="16"/>
        </w:rPr>
        <w:t xml:space="preserve">Могут ли применяться Вооруженные Силы для борьбы с терроризмом? </w:t>
      </w:r>
    </w:p>
    <w:p w:rsidR="00082605" w:rsidRPr="00151CCA" w:rsidRDefault="00082605" w:rsidP="00082605">
      <w:pPr>
        <w:ind w:firstLine="142"/>
        <w:jc w:val="both"/>
        <w:rPr>
          <w:rFonts w:ascii="Arial" w:hAnsi="Arial" w:cs="Arial"/>
          <w:sz w:val="16"/>
          <w:szCs w:val="16"/>
        </w:rPr>
      </w:pPr>
      <w:r w:rsidRPr="00151CCA">
        <w:rPr>
          <w:rFonts w:ascii="Arial" w:hAnsi="Arial" w:cs="Arial"/>
          <w:sz w:val="16"/>
          <w:szCs w:val="16"/>
        </w:rPr>
        <w:t>В соответствии со ст. 6 Федерального закона от 6 марта 2006 года №35-ФЗ «О противодействии терроризму» в борьбе с терроризмом Вооруженные Силы Российской Федерации могут пр</w:t>
      </w:r>
      <w:r w:rsidRPr="00151CCA">
        <w:rPr>
          <w:rFonts w:ascii="Arial" w:hAnsi="Arial" w:cs="Arial"/>
          <w:sz w:val="16"/>
          <w:szCs w:val="16"/>
        </w:rPr>
        <w:t>и</w:t>
      </w:r>
      <w:r w:rsidRPr="00151CCA">
        <w:rPr>
          <w:rFonts w:ascii="Arial" w:hAnsi="Arial" w:cs="Arial"/>
          <w:sz w:val="16"/>
          <w:szCs w:val="16"/>
        </w:rPr>
        <w:t xml:space="preserve">меняться для: </w:t>
      </w:r>
    </w:p>
    <w:p w:rsidR="00082605" w:rsidRPr="00151CCA" w:rsidRDefault="00082605" w:rsidP="00082605">
      <w:pPr>
        <w:ind w:firstLine="142"/>
        <w:jc w:val="both"/>
        <w:rPr>
          <w:rFonts w:ascii="Arial" w:hAnsi="Arial" w:cs="Arial"/>
          <w:sz w:val="16"/>
          <w:szCs w:val="16"/>
        </w:rPr>
      </w:pPr>
      <w:r w:rsidRPr="00151CCA">
        <w:rPr>
          <w:rFonts w:ascii="Arial" w:hAnsi="Arial" w:cs="Arial"/>
          <w:sz w:val="16"/>
          <w:szCs w:val="16"/>
        </w:rPr>
        <w:t xml:space="preserve">1) пресечения полетов воздушных судов, используемых для совершения террористического акта либо захваченных террористами; </w:t>
      </w:r>
    </w:p>
    <w:p w:rsidR="00082605" w:rsidRPr="00151CCA" w:rsidRDefault="00082605" w:rsidP="00082605">
      <w:pPr>
        <w:ind w:firstLine="142"/>
        <w:jc w:val="both"/>
        <w:rPr>
          <w:rFonts w:ascii="Arial" w:hAnsi="Arial" w:cs="Arial"/>
          <w:sz w:val="16"/>
          <w:szCs w:val="16"/>
        </w:rPr>
      </w:pPr>
      <w:r w:rsidRPr="00151CCA">
        <w:rPr>
          <w:rFonts w:ascii="Arial" w:hAnsi="Arial" w:cs="Arial"/>
          <w:sz w:val="16"/>
          <w:szCs w:val="16"/>
        </w:rPr>
        <w:t>2) пресечения террористических актов во внутренних водах и в территориальном море Российской Федерации, на объектах морской производстве</w:t>
      </w:r>
      <w:r w:rsidRPr="00151CCA">
        <w:rPr>
          <w:rFonts w:ascii="Arial" w:hAnsi="Arial" w:cs="Arial"/>
          <w:sz w:val="16"/>
          <w:szCs w:val="16"/>
        </w:rPr>
        <w:t>н</w:t>
      </w:r>
      <w:r w:rsidRPr="00151CCA">
        <w:rPr>
          <w:rFonts w:ascii="Arial" w:hAnsi="Arial" w:cs="Arial"/>
          <w:sz w:val="16"/>
          <w:szCs w:val="16"/>
        </w:rPr>
        <w:t>ной деятельности, расположенных на континентальном шельфе Российской Федерации, а также для обеспечения безопасности национального морск</w:t>
      </w:r>
      <w:r w:rsidRPr="00151CCA">
        <w:rPr>
          <w:rFonts w:ascii="Arial" w:hAnsi="Arial" w:cs="Arial"/>
          <w:sz w:val="16"/>
          <w:szCs w:val="16"/>
        </w:rPr>
        <w:t>о</w:t>
      </w:r>
      <w:r w:rsidRPr="00151CCA">
        <w:rPr>
          <w:rFonts w:ascii="Arial" w:hAnsi="Arial" w:cs="Arial"/>
          <w:sz w:val="16"/>
          <w:szCs w:val="16"/>
        </w:rPr>
        <w:t xml:space="preserve">го судоходства; </w:t>
      </w:r>
    </w:p>
    <w:p w:rsidR="00082605" w:rsidRPr="00151CCA" w:rsidRDefault="00082605" w:rsidP="00082605">
      <w:pPr>
        <w:ind w:firstLine="142"/>
        <w:jc w:val="both"/>
        <w:rPr>
          <w:rFonts w:ascii="Arial" w:hAnsi="Arial" w:cs="Arial"/>
          <w:sz w:val="16"/>
          <w:szCs w:val="16"/>
        </w:rPr>
      </w:pPr>
      <w:r w:rsidRPr="00151CCA">
        <w:rPr>
          <w:rFonts w:ascii="Arial" w:hAnsi="Arial" w:cs="Arial"/>
          <w:sz w:val="16"/>
          <w:szCs w:val="16"/>
        </w:rPr>
        <w:t xml:space="preserve">3) участия в проведении </w:t>
      </w:r>
      <w:proofErr w:type="spellStart"/>
      <w:r w:rsidRPr="00151CCA">
        <w:rPr>
          <w:rFonts w:ascii="Arial" w:hAnsi="Arial" w:cs="Arial"/>
          <w:sz w:val="16"/>
          <w:szCs w:val="16"/>
        </w:rPr>
        <w:t>контртеррористической</w:t>
      </w:r>
      <w:proofErr w:type="spellEnd"/>
      <w:r w:rsidRPr="00151CCA">
        <w:rPr>
          <w:rFonts w:ascii="Arial" w:hAnsi="Arial" w:cs="Arial"/>
          <w:sz w:val="16"/>
          <w:szCs w:val="16"/>
        </w:rPr>
        <w:t xml:space="preserve"> операции в порядке, предусмотренном настоящим Федеральным законом; </w:t>
      </w:r>
    </w:p>
    <w:p w:rsidR="00082605" w:rsidRPr="00151CCA" w:rsidRDefault="00082605" w:rsidP="00082605">
      <w:pPr>
        <w:ind w:firstLine="142"/>
        <w:jc w:val="both"/>
        <w:rPr>
          <w:rFonts w:ascii="Arial" w:hAnsi="Arial" w:cs="Arial"/>
          <w:sz w:val="16"/>
          <w:szCs w:val="16"/>
        </w:rPr>
      </w:pPr>
      <w:r w:rsidRPr="00151CCA">
        <w:rPr>
          <w:rFonts w:ascii="Arial" w:hAnsi="Arial" w:cs="Arial"/>
          <w:sz w:val="16"/>
          <w:szCs w:val="16"/>
        </w:rPr>
        <w:t xml:space="preserve">4) пресечения международной террористической деятельности за пределами территории Российской Федерации. </w:t>
      </w:r>
    </w:p>
    <w:p w:rsidR="00082605" w:rsidRPr="00151CCA" w:rsidRDefault="00082605" w:rsidP="00082605">
      <w:pPr>
        <w:shd w:val="clear" w:color="auto" w:fill="FFFFFF"/>
        <w:ind w:firstLine="142"/>
        <w:jc w:val="both"/>
        <w:rPr>
          <w:rFonts w:ascii="Arial" w:hAnsi="Arial" w:cs="Arial"/>
          <w:sz w:val="16"/>
          <w:szCs w:val="16"/>
        </w:rPr>
      </w:pPr>
      <w:r w:rsidRPr="00151CCA">
        <w:rPr>
          <w:rFonts w:ascii="Arial" w:hAnsi="Arial" w:cs="Arial"/>
          <w:sz w:val="16"/>
          <w:szCs w:val="16"/>
        </w:rPr>
        <w:t>Разъяснение подготовил:</w:t>
      </w:r>
    </w:p>
    <w:p w:rsidR="00082605" w:rsidRPr="00151CCA" w:rsidRDefault="00082605" w:rsidP="00082605">
      <w:pPr>
        <w:shd w:val="clear" w:color="auto" w:fill="FFFFFF"/>
        <w:ind w:firstLine="142"/>
        <w:jc w:val="both"/>
        <w:rPr>
          <w:rFonts w:ascii="Arial" w:hAnsi="Arial" w:cs="Arial"/>
          <w:sz w:val="16"/>
          <w:szCs w:val="16"/>
        </w:rPr>
      </w:pPr>
      <w:r w:rsidRPr="00151CCA">
        <w:rPr>
          <w:rFonts w:ascii="Arial" w:hAnsi="Arial" w:cs="Arial"/>
          <w:sz w:val="16"/>
          <w:szCs w:val="16"/>
        </w:rPr>
        <w:t>Помощник прокурора района</w:t>
      </w:r>
      <w:r>
        <w:rPr>
          <w:rFonts w:ascii="Arial" w:hAnsi="Arial" w:cs="Arial"/>
          <w:sz w:val="16"/>
          <w:szCs w:val="16"/>
        </w:rPr>
        <w:t xml:space="preserve">        </w:t>
      </w:r>
      <w:r w:rsidRPr="00151CCA">
        <w:rPr>
          <w:rFonts w:ascii="Arial" w:hAnsi="Arial" w:cs="Arial"/>
          <w:sz w:val="16"/>
          <w:szCs w:val="16"/>
        </w:rPr>
        <w:t>Вавилина Д.А.</w:t>
      </w:r>
    </w:p>
    <w:p w:rsidR="00082605" w:rsidRPr="00551545" w:rsidRDefault="00082605" w:rsidP="00082605">
      <w:pPr>
        <w:jc w:val="center"/>
        <w:rPr>
          <w:rFonts w:ascii="Arial" w:hAnsi="Arial" w:cs="Arial"/>
          <w:b/>
          <w:sz w:val="16"/>
          <w:szCs w:val="16"/>
        </w:rPr>
      </w:pPr>
      <w:r w:rsidRPr="00551545">
        <w:rPr>
          <w:rFonts w:ascii="Arial" w:hAnsi="Arial" w:cs="Arial"/>
          <w:b/>
          <w:sz w:val="16"/>
          <w:szCs w:val="16"/>
        </w:rPr>
        <w:t>ИНФОРМАЦИОННОЕ СООБЩЕНИЕ</w:t>
      </w:r>
    </w:p>
    <w:p w:rsidR="00082605" w:rsidRPr="00051072" w:rsidRDefault="00082605" w:rsidP="00082605">
      <w:pPr>
        <w:ind w:firstLine="142"/>
        <w:rPr>
          <w:rFonts w:ascii="Arial" w:hAnsi="Arial" w:cs="Arial"/>
          <w:sz w:val="16"/>
          <w:szCs w:val="16"/>
        </w:rPr>
      </w:pPr>
      <w:r w:rsidRPr="00051072">
        <w:rPr>
          <w:rFonts w:ascii="Arial" w:hAnsi="Arial" w:cs="Arial"/>
          <w:sz w:val="16"/>
          <w:szCs w:val="16"/>
        </w:rPr>
        <w:t xml:space="preserve">Выплачивается ли пособие в случае гибели сотрудника спецслужбы при ликвидации террористов? </w:t>
      </w:r>
    </w:p>
    <w:p w:rsidR="00082605" w:rsidRPr="00051072" w:rsidRDefault="00082605" w:rsidP="00082605">
      <w:pPr>
        <w:ind w:firstLine="142"/>
        <w:jc w:val="both"/>
        <w:rPr>
          <w:rFonts w:ascii="Arial" w:hAnsi="Arial" w:cs="Arial"/>
          <w:sz w:val="16"/>
          <w:szCs w:val="16"/>
        </w:rPr>
      </w:pPr>
      <w:r w:rsidRPr="00051072">
        <w:rPr>
          <w:rFonts w:ascii="Arial" w:hAnsi="Arial" w:cs="Arial"/>
          <w:sz w:val="16"/>
          <w:szCs w:val="16"/>
        </w:rPr>
        <w:t>В соответствии с п. 3 ст. 21 Федерального закона от 6 марта 2006 года №35-ФЗ «О противодействии терроризму» в случае гибели лица, принимавш</w:t>
      </w:r>
      <w:r w:rsidRPr="00051072">
        <w:rPr>
          <w:rFonts w:ascii="Arial" w:hAnsi="Arial" w:cs="Arial"/>
          <w:sz w:val="16"/>
          <w:szCs w:val="16"/>
        </w:rPr>
        <w:t>е</w:t>
      </w:r>
      <w:r w:rsidRPr="00051072">
        <w:rPr>
          <w:rFonts w:ascii="Arial" w:hAnsi="Arial" w:cs="Arial"/>
          <w:sz w:val="16"/>
          <w:szCs w:val="16"/>
        </w:rPr>
        <w:t>го участие в осуществлении мероприятия по борьбе с терроризмом, членам семьи погибшего и лицам, находившимся на его иждивении, выплачивае</w:t>
      </w:r>
      <w:r w:rsidRPr="00051072">
        <w:rPr>
          <w:rFonts w:ascii="Arial" w:hAnsi="Arial" w:cs="Arial"/>
          <w:sz w:val="16"/>
          <w:szCs w:val="16"/>
        </w:rPr>
        <w:t>т</w:t>
      </w:r>
      <w:r w:rsidRPr="00051072">
        <w:rPr>
          <w:rFonts w:ascii="Arial" w:hAnsi="Arial" w:cs="Arial"/>
          <w:sz w:val="16"/>
          <w:szCs w:val="16"/>
        </w:rPr>
        <w:t>ся единовременное пособие в размере шестисот тысяч рублей, а также гарантируется сохранение очереди на получение жилья, компенсаций по опл</w:t>
      </w:r>
      <w:r w:rsidRPr="00051072">
        <w:rPr>
          <w:rFonts w:ascii="Arial" w:hAnsi="Arial" w:cs="Arial"/>
          <w:sz w:val="16"/>
          <w:szCs w:val="16"/>
        </w:rPr>
        <w:t>а</w:t>
      </w:r>
      <w:r w:rsidRPr="00051072">
        <w:rPr>
          <w:rFonts w:ascii="Arial" w:hAnsi="Arial" w:cs="Arial"/>
          <w:sz w:val="16"/>
          <w:szCs w:val="16"/>
        </w:rPr>
        <w:t xml:space="preserve">те жилья и жилищно-коммунальных услуг, если имелось право на получение таких компенсаций. Нетрудоспособным членам семьи погибшего и лицам, находившимся на его иждивении, назначается пенсия по случаю потери кормильца. </w:t>
      </w:r>
    </w:p>
    <w:p w:rsidR="00082605" w:rsidRPr="00051072" w:rsidRDefault="00082605" w:rsidP="00082605">
      <w:pPr>
        <w:shd w:val="clear" w:color="auto" w:fill="FFFFFF"/>
        <w:ind w:firstLine="142"/>
        <w:jc w:val="both"/>
        <w:rPr>
          <w:rFonts w:ascii="Arial" w:hAnsi="Arial" w:cs="Arial"/>
          <w:sz w:val="16"/>
          <w:szCs w:val="16"/>
        </w:rPr>
      </w:pPr>
      <w:r w:rsidRPr="00051072">
        <w:rPr>
          <w:rFonts w:ascii="Arial" w:hAnsi="Arial" w:cs="Arial"/>
          <w:sz w:val="16"/>
          <w:szCs w:val="16"/>
        </w:rPr>
        <w:t>Разъяснение подготовил:</w:t>
      </w:r>
    </w:p>
    <w:p w:rsidR="00082605" w:rsidRPr="00051072" w:rsidRDefault="00082605" w:rsidP="00082605">
      <w:pPr>
        <w:shd w:val="clear" w:color="auto" w:fill="FFFFFF"/>
        <w:ind w:firstLine="142"/>
        <w:jc w:val="both"/>
        <w:rPr>
          <w:rFonts w:ascii="Arial" w:hAnsi="Arial" w:cs="Arial"/>
          <w:sz w:val="16"/>
          <w:szCs w:val="16"/>
        </w:rPr>
      </w:pPr>
      <w:r w:rsidRPr="00051072">
        <w:rPr>
          <w:rFonts w:ascii="Arial" w:hAnsi="Arial" w:cs="Arial"/>
          <w:sz w:val="16"/>
          <w:szCs w:val="16"/>
        </w:rPr>
        <w:t>Ст. помощник прокурора района</w:t>
      </w:r>
      <w:r>
        <w:rPr>
          <w:rFonts w:ascii="Arial" w:hAnsi="Arial" w:cs="Arial"/>
          <w:sz w:val="16"/>
          <w:szCs w:val="16"/>
        </w:rPr>
        <w:t xml:space="preserve">                             </w:t>
      </w:r>
      <w:proofErr w:type="spellStart"/>
      <w:r w:rsidRPr="00051072">
        <w:rPr>
          <w:rFonts w:ascii="Arial" w:hAnsi="Arial" w:cs="Arial"/>
          <w:sz w:val="16"/>
          <w:szCs w:val="16"/>
        </w:rPr>
        <w:t>Белорусова</w:t>
      </w:r>
      <w:proofErr w:type="spellEnd"/>
      <w:r w:rsidRPr="00051072">
        <w:rPr>
          <w:rFonts w:ascii="Arial" w:hAnsi="Arial" w:cs="Arial"/>
          <w:sz w:val="16"/>
          <w:szCs w:val="16"/>
        </w:rPr>
        <w:t xml:space="preserve"> М.Н.</w:t>
      </w:r>
    </w:p>
    <w:p w:rsidR="008E2312" w:rsidRDefault="008E2312" w:rsidP="00E87F79">
      <w:pPr>
        <w:shd w:val="clear" w:color="auto" w:fill="FFFFFF"/>
        <w:suppressAutoHyphens/>
        <w:spacing w:line="240" w:lineRule="exact"/>
        <w:jc w:val="center"/>
        <w:rPr>
          <w:rFonts w:ascii="Arial" w:hAnsi="Arial" w:cs="Arial"/>
          <w:b/>
          <w:sz w:val="16"/>
          <w:szCs w:val="16"/>
        </w:rPr>
      </w:pPr>
    </w:p>
    <w:p w:rsidR="00082605" w:rsidRPr="00945590" w:rsidRDefault="00082605" w:rsidP="00082605">
      <w:pPr>
        <w:jc w:val="center"/>
        <w:rPr>
          <w:rFonts w:ascii="Arial" w:hAnsi="Arial" w:cs="Arial"/>
          <w:b/>
          <w:bCs/>
          <w:color w:val="000000"/>
          <w:sz w:val="16"/>
          <w:szCs w:val="16"/>
        </w:rPr>
      </w:pPr>
      <w:r w:rsidRPr="00945590">
        <w:rPr>
          <w:rFonts w:ascii="Arial" w:hAnsi="Arial" w:cs="Arial"/>
          <w:b/>
          <w:bCs/>
          <w:color w:val="000000"/>
          <w:sz w:val="16"/>
          <w:szCs w:val="16"/>
        </w:rPr>
        <w:t xml:space="preserve">ИТОГОВЫЙ ДОКУМЕНТ </w:t>
      </w:r>
    </w:p>
    <w:p w:rsidR="00082605" w:rsidRPr="00945590" w:rsidRDefault="00082605" w:rsidP="00082605">
      <w:pPr>
        <w:jc w:val="center"/>
        <w:rPr>
          <w:rFonts w:ascii="Arial" w:hAnsi="Arial" w:cs="Arial"/>
          <w:b/>
          <w:bCs/>
          <w:iCs/>
          <w:sz w:val="16"/>
          <w:szCs w:val="16"/>
        </w:rPr>
      </w:pPr>
      <w:r w:rsidRPr="00945590">
        <w:rPr>
          <w:rFonts w:ascii="Arial" w:hAnsi="Arial" w:cs="Arial"/>
          <w:b/>
          <w:bCs/>
          <w:iCs/>
          <w:sz w:val="16"/>
          <w:szCs w:val="16"/>
        </w:rPr>
        <w:t xml:space="preserve">проведения общественных обсуждений предварительных материалов </w:t>
      </w:r>
      <w:r w:rsidRPr="00945590">
        <w:rPr>
          <w:rFonts w:ascii="Arial" w:hAnsi="Arial" w:cs="Arial"/>
          <w:b/>
          <w:color w:val="000000"/>
          <w:sz w:val="16"/>
          <w:szCs w:val="16"/>
        </w:rPr>
        <w:t>по оценке воздействия на окружающую среду намечаемой хозяйс</w:t>
      </w:r>
      <w:r w:rsidRPr="00945590">
        <w:rPr>
          <w:rFonts w:ascii="Arial" w:hAnsi="Arial" w:cs="Arial"/>
          <w:b/>
          <w:color w:val="000000"/>
          <w:sz w:val="16"/>
          <w:szCs w:val="16"/>
        </w:rPr>
        <w:t>т</w:t>
      </w:r>
      <w:r w:rsidRPr="00945590">
        <w:rPr>
          <w:rFonts w:ascii="Arial" w:hAnsi="Arial" w:cs="Arial"/>
          <w:b/>
          <w:color w:val="000000"/>
          <w:sz w:val="16"/>
          <w:szCs w:val="16"/>
        </w:rPr>
        <w:t xml:space="preserve">венной </w:t>
      </w:r>
      <w:r w:rsidRPr="00945590">
        <w:rPr>
          <w:rFonts w:ascii="Arial" w:hAnsi="Arial" w:cs="Arial"/>
          <w:b/>
          <w:sz w:val="16"/>
          <w:szCs w:val="16"/>
        </w:rPr>
        <w:t>деятельности ООО «Газпром связь»,</w:t>
      </w:r>
      <w:r w:rsidRPr="00945590">
        <w:rPr>
          <w:rFonts w:ascii="Arial" w:hAnsi="Arial" w:cs="Arial"/>
          <w:b/>
          <w:color w:val="000000"/>
          <w:sz w:val="16"/>
          <w:szCs w:val="16"/>
        </w:rPr>
        <w:t xml:space="preserve"> связанной </w:t>
      </w:r>
      <w:r w:rsidRPr="00945590">
        <w:rPr>
          <w:rFonts w:ascii="Arial" w:hAnsi="Arial" w:cs="Arial"/>
          <w:b/>
          <w:bCs/>
          <w:iCs/>
          <w:sz w:val="16"/>
          <w:szCs w:val="16"/>
        </w:rPr>
        <w:t>с реализацией проекта «Отвод ВОЛС газопровода «Ямал – Европа» на участке Торжок – Санкт-Петербург» (Этапы 4, 5) в границах особо охраняемых природных территорий Валдайского района Новгородской области</w:t>
      </w:r>
    </w:p>
    <w:p w:rsidR="00082605" w:rsidRPr="00945590" w:rsidRDefault="00082605" w:rsidP="00082605">
      <w:pPr>
        <w:ind w:firstLine="709"/>
        <w:jc w:val="center"/>
        <w:rPr>
          <w:rFonts w:ascii="Arial" w:hAnsi="Arial" w:cs="Arial"/>
          <w:b/>
          <w:bCs/>
          <w:iCs/>
          <w:sz w:val="16"/>
          <w:szCs w:val="16"/>
        </w:rPr>
      </w:pPr>
      <w:r w:rsidRPr="00945590">
        <w:rPr>
          <w:rFonts w:ascii="Arial" w:hAnsi="Arial" w:cs="Arial"/>
          <w:b/>
          <w:bCs/>
          <w:iCs/>
          <w:sz w:val="16"/>
          <w:szCs w:val="16"/>
        </w:rPr>
        <w:t xml:space="preserve">Новгородская область, г.Валдай                          </w:t>
      </w:r>
      <w:r>
        <w:rPr>
          <w:rFonts w:ascii="Arial" w:hAnsi="Arial" w:cs="Arial"/>
          <w:b/>
          <w:bCs/>
          <w:iCs/>
          <w:sz w:val="16"/>
          <w:szCs w:val="16"/>
        </w:rPr>
        <w:t xml:space="preserve">                                                                                                                     </w:t>
      </w:r>
      <w:r w:rsidRPr="00945590">
        <w:rPr>
          <w:rFonts w:ascii="Arial" w:hAnsi="Arial" w:cs="Arial"/>
          <w:b/>
          <w:bCs/>
          <w:iCs/>
          <w:sz w:val="16"/>
          <w:szCs w:val="16"/>
        </w:rPr>
        <w:t xml:space="preserve">   06 апреля 2020 года</w:t>
      </w:r>
    </w:p>
    <w:p w:rsidR="00082605" w:rsidRPr="00082605" w:rsidRDefault="00082605" w:rsidP="00082605">
      <w:pPr>
        <w:ind w:firstLine="142"/>
        <w:jc w:val="both"/>
        <w:rPr>
          <w:rFonts w:ascii="Arial" w:hAnsi="Arial" w:cs="Arial"/>
          <w:sz w:val="16"/>
          <w:szCs w:val="16"/>
          <w:lang w:eastAsia="en-US"/>
        </w:rPr>
      </w:pPr>
      <w:r w:rsidRPr="00082605">
        <w:rPr>
          <w:rFonts w:ascii="Arial" w:hAnsi="Arial" w:cs="Arial"/>
          <w:bCs/>
          <w:sz w:val="16"/>
          <w:szCs w:val="16"/>
        </w:rPr>
        <w:t xml:space="preserve">В соответствии с действующим в Российской Федерации законодательством </w:t>
      </w:r>
      <w:r w:rsidRPr="00082605">
        <w:rPr>
          <w:rFonts w:ascii="Arial" w:hAnsi="Arial" w:cs="Arial"/>
          <w:sz w:val="16"/>
          <w:szCs w:val="16"/>
        </w:rPr>
        <w:t xml:space="preserve">и нормативными актами </w:t>
      </w:r>
      <w:r w:rsidRPr="00082605">
        <w:rPr>
          <w:rFonts w:ascii="Arial" w:hAnsi="Arial" w:cs="Arial"/>
          <w:bCs/>
          <w:sz w:val="16"/>
          <w:szCs w:val="16"/>
        </w:rPr>
        <w:t xml:space="preserve">в области охраны окружающей среды (в том числе </w:t>
      </w:r>
      <w:r w:rsidRPr="00082605">
        <w:rPr>
          <w:rFonts w:ascii="Arial" w:hAnsi="Arial" w:cs="Arial"/>
          <w:sz w:val="16"/>
          <w:szCs w:val="16"/>
        </w:rPr>
        <w:t xml:space="preserve">Федеральным законом </w:t>
      </w:r>
      <w:r w:rsidRPr="00082605">
        <w:rPr>
          <w:rStyle w:val="a6"/>
          <w:rFonts w:ascii="Arial" w:hAnsi="Arial" w:cs="Arial"/>
          <w:sz w:val="16"/>
          <w:szCs w:val="16"/>
        </w:rPr>
        <w:t>Об экологич</w:t>
      </w:r>
      <w:r w:rsidRPr="00082605">
        <w:rPr>
          <w:rStyle w:val="a6"/>
          <w:rFonts w:ascii="Arial" w:hAnsi="Arial" w:cs="Arial"/>
          <w:sz w:val="16"/>
          <w:szCs w:val="16"/>
        </w:rPr>
        <w:t>е</w:t>
      </w:r>
      <w:r w:rsidRPr="00082605">
        <w:rPr>
          <w:rStyle w:val="a6"/>
          <w:rFonts w:ascii="Arial" w:hAnsi="Arial" w:cs="Arial"/>
          <w:sz w:val="16"/>
          <w:szCs w:val="16"/>
        </w:rPr>
        <w:t xml:space="preserve">ской экспертизе» от  23.11.1995 г. № 174-ФЗ  </w:t>
      </w:r>
      <w:r w:rsidRPr="00082605">
        <w:rPr>
          <w:rFonts w:ascii="Arial" w:hAnsi="Arial" w:cs="Arial"/>
          <w:sz w:val="16"/>
          <w:szCs w:val="16"/>
        </w:rPr>
        <w:t>(ст. 14) и «</w:t>
      </w:r>
      <w:r w:rsidRPr="00082605">
        <w:rPr>
          <w:rStyle w:val="FontStyle11"/>
          <w:rFonts w:ascii="Arial" w:hAnsi="Arial" w:cs="Arial"/>
          <w:sz w:val="16"/>
          <w:szCs w:val="16"/>
        </w:rPr>
        <w:t xml:space="preserve">Положением об оценке воздействия намечаемой хозяйственной и иной деятельности на окружающую среду в </w:t>
      </w:r>
      <w:r w:rsidRPr="00082605">
        <w:rPr>
          <w:rFonts w:ascii="Arial" w:hAnsi="Arial" w:cs="Arial"/>
          <w:sz w:val="16"/>
          <w:szCs w:val="16"/>
        </w:rPr>
        <w:t xml:space="preserve">Российской Федерации», утвержденного приказом </w:t>
      </w:r>
      <w:proofErr w:type="spellStart"/>
      <w:r w:rsidRPr="00082605">
        <w:rPr>
          <w:rFonts w:ascii="Arial" w:hAnsi="Arial" w:cs="Arial"/>
          <w:sz w:val="16"/>
          <w:szCs w:val="16"/>
        </w:rPr>
        <w:t>Госкомэкологии</w:t>
      </w:r>
      <w:proofErr w:type="spellEnd"/>
      <w:r w:rsidRPr="00082605">
        <w:rPr>
          <w:rFonts w:ascii="Arial" w:hAnsi="Arial" w:cs="Arial"/>
          <w:sz w:val="16"/>
          <w:szCs w:val="16"/>
        </w:rPr>
        <w:t xml:space="preserve"> России от 16.05.2000 г. №372</w:t>
      </w:r>
      <w:r w:rsidRPr="00082605">
        <w:rPr>
          <w:rFonts w:ascii="Arial" w:hAnsi="Arial" w:cs="Arial"/>
          <w:bCs/>
          <w:sz w:val="16"/>
          <w:szCs w:val="16"/>
        </w:rPr>
        <w:t xml:space="preserve">), по инициативе </w:t>
      </w:r>
      <w:r w:rsidRPr="00082605">
        <w:rPr>
          <w:rFonts w:ascii="Arial" w:hAnsi="Arial" w:cs="Arial"/>
          <w:sz w:val="16"/>
          <w:szCs w:val="16"/>
          <w:lang w:eastAsia="en-US"/>
        </w:rPr>
        <w:t>ПАО «Газпром автоматизация»</w:t>
      </w:r>
      <w:r w:rsidRPr="00082605">
        <w:rPr>
          <w:rFonts w:ascii="Arial" w:hAnsi="Arial" w:cs="Arial"/>
          <w:sz w:val="16"/>
          <w:szCs w:val="16"/>
        </w:rPr>
        <w:t>, с привлечением проектных и экологических организаций, Администрацией Валдайского муниц</w:t>
      </w:r>
      <w:r w:rsidRPr="00082605">
        <w:rPr>
          <w:rFonts w:ascii="Arial" w:hAnsi="Arial" w:cs="Arial"/>
          <w:sz w:val="16"/>
          <w:szCs w:val="16"/>
        </w:rPr>
        <w:t>и</w:t>
      </w:r>
      <w:r w:rsidRPr="00082605">
        <w:rPr>
          <w:rFonts w:ascii="Arial" w:hAnsi="Arial" w:cs="Arial"/>
          <w:sz w:val="16"/>
          <w:szCs w:val="16"/>
        </w:rPr>
        <w:t>пального района 06.04.2020  были организованы и проведены общественные обсуждения (в форме общественных слушаний) проектной документации «Отвод ВОЛС газопровода «Ямал – Европа» на участке Торжок – Санкт-Петербург» (этапы 4,5).</w:t>
      </w:r>
    </w:p>
    <w:p w:rsidR="00082605" w:rsidRPr="00082605" w:rsidRDefault="00082605" w:rsidP="00082605">
      <w:pPr>
        <w:ind w:firstLine="142"/>
        <w:jc w:val="both"/>
        <w:rPr>
          <w:rFonts w:ascii="Arial" w:hAnsi="Arial" w:cs="Arial"/>
          <w:sz w:val="16"/>
          <w:szCs w:val="16"/>
          <w:lang w:eastAsia="en-US"/>
        </w:rPr>
      </w:pPr>
      <w:r w:rsidRPr="00082605">
        <w:rPr>
          <w:rFonts w:ascii="Arial" w:hAnsi="Arial" w:cs="Arial"/>
          <w:sz w:val="16"/>
          <w:szCs w:val="16"/>
        </w:rPr>
        <w:t xml:space="preserve">Заказчиком проектной документации на проведение работ является </w:t>
      </w:r>
      <w:r w:rsidRPr="00082605">
        <w:rPr>
          <w:rFonts w:ascii="Arial" w:hAnsi="Arial" w:cs="Arial"/>
          <w:sz w:val="16"/>
          <w:szCs w:val="16"/>
          <w:lang w:eastAsia="en-US"/>
        </w:rPr>
        <w:t>ООО «Газпром связь».</w:t>
      </w:r>
    </w:p>
    <w:p w:rsidR="00082605" w:rsidRPr="00082605" w:rsidRDefault="00082605" w:rsidP="00082605">
      <w:pPr>
        <w:ind w:firstLine="142"/>
        <w:jc w:val="both"/>
        <w:rPr>
          <w:rFonts w:ascii="Arial" w:hAnsi="Arial" w:cs="Arial"/>
          <w:sz w:val="16"/>
          <w:szCs w:val="16"/>
          <w:lang w:eastAsia="en-US"/>
        </w:rPr>
      </w:pPr>
      <w:r w:rsidRPr="00082605">
        <w:rPr>
          <w:rFonts w:ascii="Arial" w:hAnsi="Arial" w:cs="Arial"/>
          <w:sz w:val="16"/>
          <w:szCs w:val="16"/>
        </w:rPr>
        <w:t xml:space="preserve">Разработчиком проектной документации, в том числе </w:t>
      </w:r>
      <w:r w:rsidRPr="00082605">
        <w:rPr>
          <w:rFonts w:ascii="Arial" w:hAnsi="Arial" w:cs="Arial"/>
          <w:sz w:val="16"/>
          <w:szCs w:val="16"/>
          <w:lang w:eastAsia="en-US"/>
        </w:rPr>
        <w:t xml:space="preserve">материалов по </w:t>
      </w:r>
      <w:r w:rsidRPr="00082605">
        <w:rPr>
          <w:rStyle w:val="FontStyle11"/>
          <w:rFonts w:ascii="Arial" w:hAnsi="Arial" w:cs="Arial"/>
          <w:sz w:val="16"/>
          <w:szCs w:val="16"/>
        </w:rPr>
        <w:t>оценке воздействия на окружающую среду</w:t>
      </w:r>
      <w:r w:rsidRPr="00082605">
        <w:rPr>
          <w:rFonts w:ascii="Arial" w:hAnsi="Arial" w:cs="Arial"/>
          <w:sz w:val="16"/>
          <w:szCs w:val="16"/>
          <w:lang w:eastAsia="en-US"/>
        </w:rPr>
        <w:t xml:space="preserve"> (ОВОС), </w:t>
      </w:r>
      <w:r w:rsidRPr="00082605">
        <w:rPr>
          <w:rFonts w:ascii="Arial" w:hAnsi="Arial" w:cs="Arial"/>
          <w:sz w:val="16"/>
          <w:szCs w:val="16"/>
        </w:rPr>
        <w:t>является</w:t>
      </w:r>
      <w:r w:rsidRPr="00082605">
        <w:rPr>
          <w:rFonts w:ascii="Arial" w:hAnsi="Arial" w:cs="Arial"/>
          <w:b/>
          <w:sz w:val="16"/>
          <w:szCs w:val="16"/>
        </w:rPr>
        <w:t xml:space="preserve"> </w:t>
      </w:r>
      <w:r w:rsidRPr="00082605">
        <w:rPr>
          <w:rFonts w:ascii="Arial" w:hAnsi="Arial" w:cs="Arial"/>
          <w:sz w:val="16"/>
          <w:szCs w:val="16"/>
          <w:lang w:eastAsia="en-US"/>
        </w:rPr>
        <w:t>ПАО «Газпром а</w:t>
      </w:r>
      <w:r w:rsidRPr="00082605">
        <w:rPr>
          <w:rFonts w:ascii="Arial" w:hAnsi="Arial" w:cs="Arial"/>
          <w:sz w:val="16"/>
          <w:szCs w:val="16"/>
          <w:lang w:eastAsia="en-US"/>
        </w:rPr>
        <w:t>в</w:t>
      </w:r>
      <w:r w:rsidRPr="00082605">
        <w:rPr>
          <w:rFonts w:ascii="Arial" w:hAnsi="Arial" w:cs="Arial"/>
          <w:sz w:val="16"/>
          <w:szCs w:val="16"/>
          <w:lang w:eastAsia="en-US"/>
        </w:rPr>
        <w:t>томатизация» (г. Москва).</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На основании заявления ПАО «Газпром автоматизация» к Главе Валдайского муниципального района, Администрацией Валдайского муниц</w:t>
      </w:r>
      <w:r w:rsidRPr="00082605">
        <w:rPr>
          <w:rFonts w:ascii="Arial" w:hAnsi="Arial" w:cs="Arial"/>
          <w:sz w:val="16"/>
          <w:szCs w:val="16"/>
        </w:rPr>
        <w:t>и</w:t>
      </w:r>
      <w:r w:rsidRPr="00082605">
        <w:rPr>
          <w:rFonts w:ascii="Arial" w:hAnsi="Arial" w:cs="Arial"/>
          <w:sz w:val="16"/>
          <w:szCs w:val="16"/>
        </w:rPr>
        <w:t>пального района было издано п</w:t>
      </w:r>
      <w:r>
        <w:rPr>
          <w:rFonts w:ascii="Arial" w:hAnsi="Arial" w:cs="Arial"/>
          <w:sz w:val="16"/>
          <w:szCs w:val="16"/>
        </w:rPr>
        <w:t xml:space="preserve">остановление от 14.02.2020 г. </w:t>
      </w:r>
      <w:r w:rsidRPr="00082605">
        <w:rPr>
          <w:rFonts w:ascii="Arial" w:hAnsi="Arial" w:cs="Arial"/>
          <w:sz w:val="16"/>
          <w:szCs w:val="16"/>
        </w:rPr>
        <w:t xml:space="preserve">№ 234 о проведении общественных обсуждений (в форме общественных слушаний) по проектной документации </w:t>
      </w:r>
      <w:r w:rsidRPr="00082605">
        <w:rPr>
          <w:rFonts w:ascii="Arial" w:hAnsi="Arial" w:cs="Arial"/>
          <w:sz w:val="16"/>
          <w:szCs w:val="16"/>
          <w:lang w:eastAsia="en-US"/>
        </w:rPr>
        <w:t>«Отвод ВОЛС газопровода «Ямал – Европа» на участке Торжок – Санкт-Петербург» (этапы 4,5)</w:t>
      </w:r>
      <w:r w:rsidRPr="00082605">
        <w:rPr>
          <w:rFonts w:ascii="Arial" w:hAnsi="Arial" w:cs="Arial"/>
          <w:sz w:val="16"/>
          <w:szCs w:val="16"/>
        </w:rPr>
        <w:t>,</w:t>
      </w:r>
      <w:r w:rsidRPr="00082605">
        <w:rPr>
          <w:rFonts w:ascii="Arial" w:hAnsi="Arial" w:cs="Arial"/>
          <w:b/>
          <w:i/>
          <w:sz w:val="16"/>
          <w:szCs w:val="16"/>
        </w:rPr>
        <w:t xml:space="preserve"> </w:t>
      </w:r>
      <w:r w:rsidRPr="00082605">
        <w:rPr>
          <w:rFonts w:ascii="Arial" w:hAnsi="Arial" w:cs="Arial"/>
          <w:sz w:val="16"/>
          <w:szCs w:val="16"/>
        </w:rPr>
        <w:t xml:space="preserve">с решением о проведении общественных слушаний 06.04.2020 г. в 14-00 часов по адресу: </w:t>
      </w:r>
      <w:r w:rsidRPr="00082605">
        <w:rPr>
          <w:rFonts w:ascii="Arial" w:hAnsi="Arial" w:cs="Arial"/>
          <w:sz w:val="16"/>
          <w:szCs w:val="16"/>
          <w:lang w:eastAsia="en-US"/>
        </w:rPr>
        <w:t>Новгородская область, Валдайский район, Валдайское городское поселение, г. Валдай, пр. Комсомол</w:t>
      </w:r>
      <w:r w:rsidRPr="00082605">
        <w:rPr>
          <w:rFonts w:ascii="Arial" w:hAnsi="Arial" w:cs="Arial"/>
          <w:sz w:val="16"/>
          <w:szCs w:val="16"/>
          <w:lang w:eastAsia="en-US"/>
        </w:rPr>
        <w:t>ь</w:t>
      </w:r>
      <w:r w:rsidRPr="00082605">
        <w:rPr>
          <w:rFonts w:ascii="Arial" w:hAnsi="Arial" w:cs="Arial"/>
          <w:sz w:val="16"/>
          <w:szCs w:val="16"/>
          <w:lang w:eastAsia="en-US"/>
        </w:rPr>
        <w:t xml:space="preserve">ский, д. 19/21, </w:t>
      </w:r>
      <w:proofErr w:type="spellStart"/>
      <w:r w:rsidRPr="00082605">
        <w:rPr>
          <w:rFonts w:ascii="Arial" w:hAnsi="Arial" w:cs="Arial"/>
          <w:sz w:val="16"/>
          <w:szCs w:val="16"/>
          <w:lang w:eastAsia="en-US"/>
        </w:rPr>
        <w:t>каб</w:t>
      </w:r>
      <w:proofErr w:type="spellEnd"/>
      <w:r w:rsidRPr="00082605">
        <w:rPr>
          <w:rFonts w:ascii="Arial" w:hAnsi="Arial" w:cs="Arial"/>
          <w:sz w:val="16"/>
          <w:szCs w:val="16"/>
          <w:lang w:eastAsia="en-US"/>
        </w:rPr>
        <w:t>. 408.</w:t>
      </w:r>
      <w:r w:rsidRPr="00082605">
        <w:rPr>
          <w:rFonts w:ascii="Arial" w:hAnsi="Arial" w:cs="Arial"/>
          <w:sz w:val="16"/>
          <w:szCs w:val="16"/>
        </w:rPr>
        <w:t xml:space="preserve"> То есть, в административном образовании, в пределах которого отмечается однородность интересов проживающих лиц, а также обе</w:t>
      </w:r>
      <w:r w:rsidRPr="00082605">
        <w:rPr>
          <w:rFonts w:ascii="Arial" w:hAnsi="Arial" w:cs="Arial"/>
          <w:sz w:val="16"/>
          <w:szCs w:val="16"/>
        </w:rPr>
        <w:t>с</w:t>
      </w:r>
      <w:r w:rsidRPr="00082605">
        <w:rPr>
          <w:rFonts w:ascii="Arial" w:hAnsi="Arial" w:cs="Arial"/>
          <w:sz w:val="16"/>
          <w:szCs w:val="16"/>
        </w:rPr>
        <w:t xml:space="preserve">печивается возможность их одновременного участия в слушаниях. </w:t>
      </w:r>
    </w:p>
    <w:p w:rsidR="00082605" w:rsidRPr="00082605" w:rsidRDefault="00082605" w:rsidP="00082605">
      <w:pPr>
        <w:ind w:firstLine="142"/>
        <w:jc w:val="both"/>
        <w:rPr>
          <w:rFonts w:ascii="Arial" w:hAnsi="Arial" w:cs="Arial"/>
          <w:b/>
          <w:i/>
          <w:sz w:val="16"/>
          <w:szCs w:val="16"/>
        </w:rPr>
      </w:pPr>
      <w:r w:rsidRPr="00082605">
        <w:rPr>
          <w:rFonts w:ascii="Arial" w:hAnsi="Arial" w:cs="Arial"/>
          <w:sz w:val="16"/>
          <w:szCs w:val="16"/>
        </w:rPr>
        <w:t>Извещения о сроках, времени и месте проведения общественных обсуждений были опубликованы в средствах массовой информации, газетах: фед</w:t>
      </w:r>
      <w:r w:rsidRPr="00082605">
        <w:rPr>
          <w:rFonts w:ascii="Arial" w:hAnsi="Arial" w:cs="Arial"/>
          <w:sz w:val="16"/>
          <w:szCs w:val="16"/>
        </w:rPr>
        <w:t>е</w:t>
      </w:r>
      <w:r w:rsidRPr="00082605">
        <w:rPr>
          <w:rFonts w:ascii="Arial" w:hAnsi="Arial" w:cs="Arial"/>
          <w:sz w:val="16"/>
          <w:szCs w:val="16"/>
        </w:rPr>
        <w:t xml:space="preserve">рального,  </w:t>
      </w:r>
      <w:hyperlink w:anchor="_ПРИЛОЖЕНИЕ_3" w:history="1">
        <w:r w:rsidRPr="00082605">
          <w:rPr>
            <w:rStyle w:val="af0"/>
            <w:rFonts w:ascii="Arial" w:hAnsi="Arial" w:cs="Arial"/>
            <w:color w:val="auto"/>
            <w:sz w:val="16"/>
            <w:szCs w:val="16"/>
            <w:u w:val="none"/>
          </w:rPr>
          <w:t>регионального</w:t>
        </w:r>
        <w:r w:rsidRPr="00082605">
          <w:rPr>
            <w:rStyle w:val="af0"/>
            <w:rFonts w:ascii="Arial" w:hAnsi="Arial" w:cs="Arial"/>
            <w:i/>
            <w:color w:val="auto"/>
            <w:sz w:val="16"/>
            <w:szCs w:val="16"/>
            <w:u w:val="none"/>
          </w:rPr>
          <w:t xml:space="preserve"> </w:t>
        </w:r>
      </w:hyperlink>
      <w:r w:rsidRPr="00082605">
        <w:rPr>
          <w:rFonts w:ascii="Arial" w:hAnsi="Arial" w:cs="Arial"/>
          <w:sz w:val="16"/>
          <w:szCs w:val="16"/>
        </w:rPr>
        <w:t>и муниципал</w:t>
      </w:r>
      <w:r w:rsidRPr="00082605">
        <w:rPr>
          <w:rFonts w:ascii="Arial" w:hAnsi="Arial" w:cs="Arial"/>
          <w:sz w:val="16"/>
          <w:szCs w:val="16"/>
        </w:rPr>
        <w:t>ь</w:t>
      </w:r>
      <w:r w:rsidRPr="00082605">
        <w:rPr>
          <w:rFonts w:ascii="Arial" w:hAnsi="Arial" w:cs="Arial"/>
          <w:sz w:val="16"/>
          <w:szCs w:val="16"/>
        </w:rPr>
        <w:t>ного уровней.</w:t>
      </w:r>
      <w:r w:rsidRPr="00082605">
        <w:rPr>
          <w:rFonts w:ascii="Arial" w:hAnsi="Arial" w:cs="Arial"/>
          <w:b/>
          <w:i/>
          <w:sz w:val="16"/>
          <w:szCs w:val="16"/>
        </w:rPr>
        <w:t xml:space="preserve"> </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 xml:space="preserve">Начиная с 21 февраля по 21 марта 2020 года работала общественная приемная, размещенная по адресу: </w:t>
      </w:r>
      <w:r w:rsidRPr="00082605">
        <w:rPr>
          <w:rFonts w:ascii="Arial" w:hAnsi="Arial" w:cs="Arial"/>
          <w:sz w:val="16"/>
          <w:szCs w:val="16"/>
          <w:lang w:eastAsia="en-US"/>
        </w:rPr>
        <w:t>Новгородская область, Валдайский район, г. Валдай, пр. Комсомольский, д. 19/21, кабинет 408</w:t>
      </w:r>
      <w:r w:rsidRPr="00082605">
        <w:rPr>
          <w:rFonts w:ascii="Arial" w:hAnsi="Arial" w:cs="Arial"/>
          <w:sz w:val="16"/>
          <w:szCs w:val="16"/>
        </w:rPr>
        <w:t>. В общественной приемной каждый житель Валдайского муниципального района, представ</w:t>
      </w:r>
      <w:r w:rsidRPr="00082605">
        <w:rPr>
          <w:rFonts w:ascii="Arial" w:hAnsi="Arial" w:cs="Arial"/>
          <w:sz w:val="16"/>
          <w:szCs w:val="16"/>
        </w:rPr>
        <w:t>и</w:t>
      </w:r>
      <w:r w:rsidRPr="00082605">
        <w:rPr>
          <w:rFonts w:ascii="Arial" w:hAnsi="Arial" w:cs="Arial"/>
          <w:sz w:val="16"/>
          <w:szCs w:val="16"/>
        </w:rPr>
        <w:t xml:space="preserve">тели общественных и экологических организаций, другие заинтересованные лица могли ознакомиться с </w:t>
      </w:r>
      <w:r w:rsidRPr="00082605">
        <w:rPr>
          <w:rFonts w:ascii="Arial" w:hAnsi="Arial" w:cs="Arial"/>
          <w:bCs/>
          <w:sz w:val="16"/>
          <w:szCs w:val="16"/>
        </w:rPr>
        <w:t xml:space="preserve">материалами </w:t>
      </w:r>
      <w:r w:rsidRPr="00082605">
        <w:rPr>
          <w:rFonts w:ascii="Arial" w:hAnsi="Arial" w:cs="Arial"/>
          <w:sz w:val="16"/>
          <w:szCs w:val="16"/>
        </w:rPr>
        <w:t>проектной документации и внести з</w:t>
      </w:r>
      <w:r w:rsidRPr="00082605">
        <w:rPr>
          <w:rFonts w:ascii="Arial" w:hAnsi="Arial" w:cs="Arial"/>
          <w:sz w:val="16"/>
          <w:szCs w:val="16"/>
        </w:rPr>
        <w:t>а</w:t>
      </w:r>
      <w:r w:rsidRPr="00082605">
        <w:rPr>
          <w:rFonts w:ascii="Arial" w:hAnsi="Arial" w:cs="Arial"/>
          <w:sz w:val="16"/>
          <w:szCs w:val="16"/>
        </w:rPr>
        <w:t>мечания и предложения, которые в последствии будут рассмотрены и при возможности, учтены разработчиками проектной документации</w:t>
      </w:r>
      <w:r w:rsidRPr="00082605">
        <w:rPr>
          <w:rFonts w:ascii="Arial" w:hAnsi="Arial" w:cs="Arial"/>
          <w:bCs/>
          <w:sz w:val="16"/>
          <w:szCs w:val="16"/>
        </w:rPr>
        <w:t xml:space="preserve"> (в том чи</w:t>
      </w:r>
      <w:r w:rsidRPr="00082605">
        <w:rPr>
          <w:rFonts w:ascii="Arial" w:hAnsi="Arial" w:cs="Arial"/>
          <w:bCs/>
          <w:sz w:val="16"/>
          <w:szCs w:val="16"/>
        </w:rPr>
        <w:t>с</w:t>
      </w:r>
      <w:r w:rsidRPr="00082605">
        <w:rPr>
          <w:rFonts w:ascii="Arial" w:hAnsi="Arial" w:cs="Arial"/>
          <w:bCs/>
          <w:sz w:val="16"/>
          <w:szCs w:val="16"/>
        </w:rPr>
        <w:t xml:space="preserve">ле и материалов </w:t>
      </w:r>
      <w:r w:rsidRPr="00082605">
        <w:rPr>
          <w:rFonts w:ascii="Arial" w:hAnsi="Arial" w:cs="Arial"/>
          <w:sz w:val="16"/>
          <w:szCs w:val="16"/>
        </w:rPr>
        <w:t xml:space="preserve">ОВОС). </w:t>
      </w:r>
    </w:p>
    <w:p w:rsidR="00082605" w:rsidRPr="00082605" w:rsidRDefault="00082605" w:rsidP="00082605">
      <w:pPr>
        <w:ind w:firstLine="142"/>
        <w:jc w:val="both"/>
        <w:rPr>
          <w:rFonts w:ascii="Arial" w:hAnsi="Arial" w:cs="Arial"/>
          <w:sz w:val="16"/>
          <w:szCs w:val="16"/>
          <w:lang w:eastAsia="en-US"/>
        </w:rPr>
      </w:pPr>
      <w:r w:rsidRPr="00082605">
        <w:rPr>
          <w:rFonts w:ascii="Arial" w:hAnsi="Arial" w:cs="Arial"/>
          <w:sz w:val="16"/>
          <w:szCs w:val="16"/>
        </w:rPr>
        <w:t xml:space="preserve">Материалы ОВОС для изучения были  направлены в </w:t>
      </w:r>
      <w:r w:rsidRPr="00082605">
        <w:rPr>
          <w:rFonts w:ascii="Arial" w:hAnsi="Arial" w:cs="Arial"/>
          <w:bCs/>
          <w:sz w:val="16"/>
          <w:szCs w:val="16"/>
        </w:rPr>
        <w:t>НП «Валдайский».</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 xml:space="preserve">06 апреля </w:t>
      </w:r>
      <w:smartTag w:uri="urn:schemas-microsoft-com:office:smarttags" w:element="metricconverter">
        <w:smartTagPr>
          <w:attr w:name="ProductID" w:val="2020 г"/>
        </w:smartTagPr>
        <w:r w:rsidRPr="00082605">
          <w:rPr>
            <w:rFonts w:ascii="Arial" w:hAnsi="Arial" w:cs="Arial"/>
            <w:sz w:val="16"/>
            <w:szCs w:val="16"/>
          </w:rPr>
          <w:t>2020 г</w:t>
        </w:r>
      </w:smartTag>
      <w:r w:rsidRPr="00082605">
        <w:rPr>
          <w:rFonts w:ascii="Arial" w:hAnsi="Arial" w:cs="Arial"/>
          <w:sz w:val="16"/>
          <w:szCs w:val="16"/>
        </w:rPr>
        <w:t xml:space="preserve">. по адресу: </w:t>
      </w:r>
      <w:r w:rsidRPr="00082605">
        <w:rPr>
          <w:rFonts w:ascii="Arial" w:hAnsi="Arial" w:cs="Arial"/>
          <w:sz w:val="16"/>
          <w:szCs w:val="16"/>
          <w:lang w:eastAsia="en-US"/>
        </w:rPr>
        <w:t xml:space="preserve">г. Валдай, пр. Комсомольский, д. 19/21, кабинет 303 </w:t>
      </w:r>
      <w:r w:rsidRPr="00082605">
        <w:rPr>
          <w:rFonts w:ascii="Arial" w:hAnsi="Arial" w:cs="Arial"/>
          <w:sz w:val="16"/>
          <w:szCs w:val="16"/>
        </w:rPr>
        <w:t>были проведены общественные слушания.</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В ходе общественных обсуждений перед участниками с</w:t>
      </w:r>
      <w:r w:rsidRPr="00082605">
        <w:rPr>
          <w:rFonts w:ascii="Arial" w:hAnsi="Arial" w:cs="Arial"/>
          <w:bCs/>
          <w:sz w:val="16"/>
          <w:szCs w:val="16"/>
        </w:rPr>
        <w:t xml:space="preserve"> докладами по проектной документации выступили представители ООО «Газпром связь»</w:t>
      </w:r>
      <w:r w:rsidRPr="00082605">
        <w:rPr>
          <w:rFonts w:ascii="Arial" w:hAnsi="Arial" w:cs="Arial"/>
          <w:spacing w:val="3"/>
          <w:sz w:val="16"/>
          <w:szCs w:val="16"/>
        </w:rPr>
        <w:t xml:space="preserve"> и </w:t>
      </w:r>
      <w:r w:rsidRPr="00082605">
        <w:rPr>
          <w:rFonts w:ascii="Arial" w:hAnsi="Arial" w:cs="Arial"/>
          <w:sz w:val="16"/>
          <w:szCs w:val="16"/>
        </w:rPr>
        <w:t xml:space="preserve">ПАО «Газпром автоматизация». </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lastRenderedPageBreak/>
        <w:t>Участниками общественных обсуждений были заданы вопросы по докладам, на которые были даны обстоятельные ответы.</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 xml:space="preserve">В ходе общественных обсуждений </w:t>
      </w:r>
      <w:r w:rsidRPr="00082605">
        <w:rPr>
          <w:rFonts w:ascii="Arial" w:hAnsi="Arial" w:cs="Arial"/>
          <w:bCs/>
          <w:sz w:val="16"/>
          <w:szCs w:val="16"/>
        </w:rPr>
        <w:t>выступили представители заказчика, разработчика проекта и Администрации Валдайского муниципального района.</w:t>
      </w:r>
    </w:p>
    <w:p w:rsidR="00082605" w:rsidRPr="00082605" w:rsidRDefault="00082605" w:rsidP="00082605">
      <w:pPr>
        <w:ind w:firstLine="142"/>
        <w:jc w:val="both"/>
        <w:rPr>
          <w:rFonts w:ascii="Arial" w:hAnsi="Arial" w:cs="Arial"/>
          <w:sz w:val="16"/>
          <w:szCs w:val="16"/>
        </w:rPr>
      </w:pPr>
      <w:r w:rsidRPr="00082605">
        <w:rPr>
          <w:rFonts w:ascii="Arial" w:hAnsi="Arial" w:cs="Arial"/>
          <w:sz w:val="16"/>
          <w:szCs w:val="16"/>
        </w:rPr>
        <w:t>По результатам проведения общественных обсуждений оформлен и согласован протокол общественных слушаний.  Протокол общественных слуш</w:t>
      </w:r>
      <w:r w:rsidRPr="00082605">
        <w:rPr>
          <w:rFonts w:ascii="Arial" w:hAnsi="Arial" w:cs="Arial"/>
          <w:sz w:val="16"/>
          <w:szCs w:val="16"/>
        </w:rPr>
        <w:t>а</w:t>
      </w:r>
      <w:r w:rsidRPr="00082605">
        <w:rPr>
          <w:rFonts w:ascii="Arial" w:hAnsi="Arial" w:cs="Arial"/>
          <w:sz w:val="16"/>
          <w:szCs w:val="16"/>
        </w:rPr>
        <w:t>ний был подписан и находится в админ</w:t>
      </w:r>
      <w:r w:rsidRPr="00082605">
        <w:rPr>
          <w:rFonts w:ascii="Arial" w:hAnsi="Arial" w:cs="Arial"/>
          <w:sz w:val="16"/>
          <w:szCs w:val="16"/>
        </w:rPr>
        <w:t>и</w:t>
      </w:r>
      <w:r w:rsidRPr="00082605">
        <w:rPr>
          <w:rFonts w:ascii="Arial" w:hAnsi="Arial" w:cs="Arial"/>
          <w:sz w:val="16"/>
          <w:szCs w:val="16"/>
        </w:rPr>
        <w:t>страции Валдайского муниципального района.</w:t>
      </w:r>
    </w:p>
    <w:p w:rsidR="00082605" w:rsidRPr="00945590" w:rsidRDefault="00082605" w:rsidP="00082605">
      <w:pPr>
        <w:jc w:val="both"/>
        <w:rPr>
          <w:rFonts w:ascii="Arial" w:hAnsi="Arial" w:cs="Arial"/>
          <w:b/>
          <w:color w:val="000000"/>
          <w:sz w:val="16"/>
          <w:szCs w:val="16"/>
        </w:rPr>
      </w:pPr>
      <w:r w:rsidRPr="00945590">
        <w:rPr>
          <w:rFonts w:ascii="Arial" w:hAnsi="Arial" w:cs="Arial"/>
          <w:b/>
          <w:color w:val="000000"/>
          <w:sz w:val="16"/>
          <w:szCs w:val="16"/>
        </w:rPr>
        <w:t xml:space="preserve">Ответственный со стороны Администрации за организацию и проведение общественных </w:t>
      </w:r>
    </w:p>
    <w:p w:rsidR="00082605" w:rsidRPr="00945590" w:rsidRDefault="00082605" w:rsidP="00082605">
      <w:pPr>
        <w:jc w:val="both"/>
        <w:rPr>
          <w:rFonts w:ascii="Arial" w:hAnsi="Arial" w:cs="Arial"/>
          <w:b/>
          <w:color w:val="000000"/>
          <w:sz w:val="16"/>
          <w:szCs w:val="16"/>
        </w:rPr>
      </w:pPr>
      <w:r w:rsidRPr="00945590">
        <w:rPr>
          <w:rFonts w:ascii="Arial" w:hAnsi="Arial" w:cs="Arial"/>
          <w:b/>
          <w:color w:val="000000"/>
          <w:sz w:val="16"/>
          <w:szCs w:val="16"/>
        </w:rPr>
        <w:t>обсуждений - заведующий отделом, архитектуры, градостроительства и строительства                                                       А.В. Рыбкин</w:t>
      </w:r>
    </w:p>
    <w:p w:rsidR="008E2312" w:rsidRDefault="008E2312" w:rsidP="00E87F79">
      <w:pPr>
        <w:shd w:val="clear" w:color="auto" w:fill="FFFFFF"/>
        <w:suppressAutoHyphens/>
        <w:spacing w:line="240" w:lineRule="exact"/>
        <w:jc w:val="center"/>
        <w:rPr>
          <w:rFonts w:ascii="Arial" w:hAnsi="Arial" w:cs="Arial"/>
          <w:b/>
          <w:sz w:val="16"/>
          <w:szCs w:val="16"/>
        </w:rPr>
      </w:pPr>
    </w:p>
    <w:p w:rsidR="001B0B93" w:rsidRPr="0096223E" w:rsidRDefault="001B0B93" w:rsidP="001B0B93">
      <w:pPr>
        <w:pStyle w:val="20"/>
        <w:rPr>
          <w:rFonts w:ascii="Arial" w:hAnsi="Arial" w:cs="Arial"/>
          <w:color w:val="000000"/>
          <w:sz w:val="16"/>
          <w:szCs w:val="16"/>
        </w:rPr>
      </w:pPr>
      <w:r w:rsidRPr="0096223E">
        <w:rPr>
          <w:rFonts w:ascii="Arial" w:hAnsi="Arial" w:cs="Arial"/>
          <w:color w:val="000000"/>
          <w:sz w:val="16"/>
          <w:szCs w:val="16"/>
        </w:rPr>
        <w:t>АДМИНИСТРАЦИЯ ВАЛДАЙСКОГО МУНИЦИПАЛЬНОГО РАЙОНА</w:t>
      </w:r>
    </w:p>
    <w:p w:rsidR="001B0B93" w:rsidRPr="0096223E" w:rsidRDefault="001B0B93" w:rsidP="001B0B93">
      <w:pPr>
        <w:pStyle w:val="3"/>
        <w:rPr>
          <w:rFonts w:ascii="Arial" w:hAnsi="Arial" w:cs="Arial"/>
          <w:sz w:val="16"/>
          <w:szCs w:val="16"/>
        </w:rPr>
      </w:pPr>
      <w:r w:rsidRPr="0096223E">
        <w:rPr>
          <w:rFonts w:ascii="Arial" w:hAnsi="Arial" w:cs="Arial"/>
          <w:sz w:val="16"/>
          <w:szCs w:val="16"/>
        </w:rPr>
        <w:t>П О С Т А Н О В Л Е Н И Е</w:t>
      </w:r>
    </w:p>
    <w:p w:rsidR="001B0B93" w:rsidRPr="0096223E" w:rsidRDefault="001B0B93" w:rsidP="001B0B93">
      <w:pPr>
        <w:jc w:val="center"/>
        <w:rPr>
          <w:rFonts w:ascii="Arial" w:hAnsi="Arial" w:cs="Arial"/>
          <w:color w:val="000000"/>
          <w:sz w:val="16"/>
          <w:szCs w:val="16"/>
        </w:rPr>
      </w:pPr>
      <w:r w:rsidRPr="0096223E">
        <w:rPr>
          <w:rFonts w:ascii="Arial" w:hAnsi="Arial" w:cs="Arial"/>
          <w:color w:val="000000"/>
          <w:sz w:val="16"/>
          <w:szCs w:val="16"/>
        </w:rPr>
        <w:t>27.03.2020 № 449</w:t>
      </w:r>
    </w:p>
    <w:p w:rsidR="001B0B93" w:rsidRPr="0096223E" w:rsidRDefault="001B0B93" w:rsidP="001B0B93">
      <w:pPr>
        <w:tabs>
          <w:tab w:val="left" w:pos="3560"/>
        </w:tabs>
        <w:jc w:val="center"/>
        <w:rPr>
          <w:rFonts w:ascii="Arial" w:hAnsi="Arial" w:cs="Arial"/>
          <w:b/>
          <w:color w:val="000000"/>
          <w:sz w:val="16"/>
          <w:szCs w:val="16"/>
        </w:rPr>
      </w:pPr>
      <w:r w:rsidRPr="0096223E">
        <w:rPr>
          <w:rFonts w:ascii="Arial" w:hAnsi="Arial" w:cs="Arial"/>
          <w:b/>
          <w:sz w:val="16"/>
          <w:szCs w:val="16"/>
        </w:rPr>
        <w:t xml:space="preserve">О внесении изменений в </w:t>
      </w:r>
      <w:r w:rsidRPr="0096223E">
        <w:rPr>
          <w:rFonts w:ascii="Arial" w:hAnsi="Arial" w:cs="Arial"/>
          <w:b/>
          <w:color w:val="000000"/>
          <w:sz w:val="16"/>
          <w:szCs w:val="16"/>
        </w:rPr>
        <w:t>муниципальную</w:t>
      </w:r>
    </w:p>
    <w:p w:rsidR="001B0B93" w:rsidRPr="0096223E" w:rsidRDefault="001B0B93" w:rsidP="001B0B93">
      <w:pPr>
        <w:tabs>
          <w:tab w:val="left" w:pos="3560"/>
        </w:tabs>
        <w:jc w:val="center"/>
        <w:rPr>
          <w:rFonts w:ascii="Arial" w:hAnsi="Arial" w:cs="Arial"/>
          <w:b/>
          <w:color w:val="000000"/>
          <w:sz w:val="16"/>
          <w:szCs w:val="16"/>
        </w:rPr>
      </w:pPr>
      <w:r w:rsidRPr="0096223E">
        <w:rPr>
          <w:rFonts w:ascii="Arial" w:hAnsi="Arial" w:cs="Arial"/>
          <w:b/>
          <w:color w:val="000000"/>
          <w:sz w:val="16"/>
          <w:szCs w:val="16"/>
        </w:rPr>
        <w:t>программу «Благоустройство территории Валдайского городского поселения в 2020-2022 годах»</w:t>
      </w:r>
    </w:p>
    <w:p w:rsidR="001B0B93" w:rsidRPr="0096223E" w:rsidRDefault="001B0B93" w:rsidP="001B0B93">
      <w:pPr>
        <w:ind w:firstLine="142"/>
        <w:jc w:val="both"/>
        <w:rPr>
          <w:rFonts w:ascii="Arial" w:hAnsi="Arial" w:cs="Arial"/>
          <w:sz w:val="16"/>
          <w:szCs w:val="16"/>
        </w:rPr>
      </w:pPr>
      <w:r w:rsidRPr="0096223E">
        <w:rPr>
          <w:rFonts w:ascii="Arial" w:hAnsi="Arial" w:cs="Arial"/>
          <w:sz w:val="16"/>
          <w:szCs w:val="16"/>
        </w:rPr>
        <w:t xml:space="preserve">Администрация Валдайского муниципального района </w:t>
      </w:r>
      <w:r w:rsidRPr="0096223E">
        <w:rPr>
          <w:rFonts w:ascii="Arial" w:hAnsi="Arial" w:cs="Arial"/>
          <w:b/>
          <w:sz w:val="16"/>
          <w:szCs w:val="16"/>
        </w:rPr>
        <w:t>ПОСТАНО</w:t>
      </w:r>
      <w:r w:rsidRPr="0096223E">
        <w:rPr>
          <w:rFonts w:ascii="Arial" w:hAnsi="Arial" w:cs="Arial"/>
          <w:b/>
          <w:sz w:val="16"/>
          <w:szCs w:val="16"/>
        </w:rPr>
        <w:t>В</w:t>
      </w:r>
      <w:r w:rsidRPr="0096223E">
        <w:rPr>
          <w:rFonts w:ascii="Arial" w:hAnsi="Arial" w:cs="Arial"/>
          <w:b/>
          <w:sz w:val="16"/>
          <w:szCs w:val="16"/>
        </w:rPr>
        <w:t>ЛЯЕТ:</w:t>
      </w:r>
    </w:p>
    <w:p w:rsidR="001B0B93" w:rsidRPr="0096223E" w:rsidRDefault="001B0B93" w:rsidP="001B0B93">
      <w:pPr>
        <w:ind w:firstLine="142"/>
        <w:jc w:val="both"/>
        <w:rPr>
          <w:rFonts w:ascii="Arial" w:hAnsi="Arial" w:cs="Arial"/>
          <w:sz w:val="16"/>
          <w:szCs w:val="16"/>
        </w:rPr>
      </w:pPr>
      <w:r w:rsidRPr="0096223E">
        <w:rPr>
          <w:rFonts w:ascii="Arial" w:hAnsi="Arial" w:cs="Arial"/>
          <w:sz w:val="16"/>
          <w:szCs w:val="16"/>
        </w:rPr>
        <w:t>1. Внести изменения в муниципальную программу «Благоустройство территории Валдайского городского поселения в 2020-2022 годах», утвержде</w:t>
      </w:r>
      <w:r w:rsidRPr="0096223E">
        <w:rPr>
          <w:rFonts w:ascii="Arial" w:hAnsi="Arial" w:cs="Arial"/>
          <w:sz w:val="16"/>
          <w:szCs w:val="16"/>
        </w:rPr>
        <w:t>н</w:t>
      </w:r>
      <w:r w:rsidRPr="0096223E">
        <w:rPr>
          <w:rFonts w:ascii="Arial" w:hAnsi="Arial" w:cs="Arial"/>
          <w:sz w:val="16"/>
          <w:szCs w:val="16"/>
        </w:rPr>
        <w:t>ную постановлением Администрации Валдайского м</w:t>
      </w:r>
      <w:r w:rsidRPr="0096223E">
        <w:rPr>
          <w:rFonts w:ascii="Arial" w:hAnsi="Arial" w:cs="Arial"/>
          <w:sz w:val="16"/>
          <w:szCs w:val="16"/>
        </w:rPr>
        <w:t>у</w:t>
      </w:r>
      <w:r w:rsidRPr="0096223E">
        <w:rPr>
          <w:rFonts w:ascii="Arial" w:hAnsi="Arial" w:cs="Arial"/>
          <w:sz w:val="16"/>
          <w:szCs w:val="16"/>
        </w:rPr>
        <w:t xml:space="preserve">ниципального района от 29.11.2019 № 2049: </w:t>
      </w:r>
    </w:p>
    <w:p w:rsidR="001B0B93" w:rsidRPr="0096223E" w:rsidRDefault="001B0B93" w:rsidP="001B0B93">
      <w:pPr>
        <w:ind w:firstLine="142"/>
        <w:jc w:val="both"/>
        <w:rPr>
          <w:rFonts w:ascii="Arial" w:hAnsi="Arial" w:cs="Arial"/>
          <w:sz w:val="16"/>
          <w:szCs w:val="16"/>
        </w:rPr>
      </w:pPr>
      <w:r w:rsidRPr="0096223E">
        <w:rPr>
          <w:rFonts w:ascii="Arial" w:hAnsi="Arial" w:cs="Arial"/>
          <w:sz w:val="16"/>
          <w:szCs w:val="16"/>
        </w:rPr>
        <w:t>1.1. Изложить пункт 7 паспорта муниципальной программы в реда</w:t>
      </w:r>
      <w:r w:rsidRPr="0096223E">
        <w:rPr>
          <w:rFonts w:ascii="Arial" w:hAnsi="Arial" w:cs="Arial"/>
          <w:sz w:val="16"/>
          <w:szCs w:val="16"/>
        </w:rPr>
        <w:t>к</w:t>
      </w:r>
      <w:r w:rsidRPr="0096223E">
        <w:rPr>
          <w:rFonts w:ascii="Arial" w:hAnsi="Arial" w:cs="Arial"/>
          <w:sz w:val="16"/>
          <w:szCs w:val="16"/>
        </w:rPr>
        <w:t>ции:</w:t>
      </w:r>
    </w:p>
    <w:p w:rsidR="001B0B93" w:rsidRPr="0096223E" w:rsidRDefault="001B0B93" w:rsidP="001B0B93">
      <w:pPr>
        <w:widowControl w:val="0"/>
        <w:ind w:firstLine="142"/>
        <w:jc w:val="both"/>
        <w:rPr>
          <w:rFonts w:ascii="Arial" w:hAnsi="Arial" w:cs="Arial"/>
          <w:sz w:val="16"/>
          <w:szCs w:val="16"/>
        </w:rPr>
      </w:pPr>
      <w:r w:rsidRPr="0096223E">
        <w:rPr>
          <w:rFonts w:ascii="Arial" w:hAnsi="Arial" w:cs="Arial"/>
          <w:sz w:val="16"/>
          <w:szCs w:val="16"/>
        </w:rPr>
        <w:t>«7. Объемы и источники финансирования муниципальной программы в ц</w:t>
      </w:r>
      <w:r w:rsidRPr="0096223E">
        <w:rPr>
          <w:rFonts w:ascii="Arial" w:hAnsi="Arial" w:cs="Arial"/>
          <w:sz w:val="16"/>
          <w:szCs w:val="16"/>
        </w:rPr>
        <w:t>е</w:t>
      </w:r>
      <w:r w:rsidRPr="0096223E">
        <w:rPr>
          <w:rFonts w:ascii="Arial" w:hAnsi="Arial" w:cs="Arial"/>
          <w:sz w:val="16"/>
          <w:szCs w:val="16"/>
        </w:rPr>
        <w:t>лом (тыс. руб.):</w:t>
      </w:r>
    </w:p>
    <w:tbl>
      <w:tblPr>
        <w:tblW w:w="11438"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923"/>
        <w:gridCol w:w="3108"/>
        <w:gridCol w:w="1426"/>
        <w:gridCol w:w="1612"/>
        <w:gridCol w:w="2348"/>
        <w:gridCol w:w="2021"/>
      </w:tblGrid>
      <w:tr w:rsidR="001B0B93" w:rsidRPr="0096223E" w:rsidTr="001B0B93">
        <w:trPr>
          <w:trHeight w:val="20"/>
        </w:trPr>
        <w:tc>
          <w:tcPr>
            <w:tcW w:w="923" w:type="dxa"/>
            <w:vMerge w:val="restart"/>
            <w:tcMar>
              <w:left w:w="28" w:type="dxa"/>
              <w:right w:w="28" w:type="dxa"/>
            </w:tcMar>
            <w:vAlign w:val="center"/>
          </w:tcPr>
          <w:p w:rsidR="001B0B93" w:rsidRPr="0096223E" w:rsidRDefault="001B0B93" w:rsidP="0035401C">
            <w:pPr>
              <w:widowControl w:val="0"/>
              <w:jc w:val="center"/>
              <w:rPr>
                <w:rFonts w:ascii="Arial" w:hAnsi="Arial" w:cs="Arial"/>
                <w:b/>
                <w:sz w:val="16"/>
                <w:szCs w:val="16"/>
              </w:rPr>
            </w:pPr>
            <w:r w:rsidRPr="0096223E">
              <w:rPr>
                <w:rFonts w:ascii="Arial" w:hAnsi="Arial" w:cs="Arial"/>
                <w:b/>
                <w:sz w:val="16"/>
                <w:szCs w:val="16"/>
              </w:rPr>
              <w:t>Год</w:t>
            </w:r>
          </w:p>
        </w:tc>
        <w:tc>
          <w:tcPr>
            <w:tcW w:w="10515" w:type="dxa"/>
            <w:gridSpan w:val="5"/>
            <w:tcMar>
              <w:left w:w="28" w:type="dxa"/>
              <w:right w:w="28" w:type="dxa"/>
            </w:tcMar>
            <w:vAlign w:val="center"/>
          </w:tcPr>
          <w:p w:rsidR="001B0B93" w:rsidRPr="0096223E" w:rsidRDefault="001B0B93" w:rsidP="0035401C">
            <w:pPr>
              <w:widowControl w:val="0"/>
              <w:ind w:firstLine="540"/>
              <w:jc w:val="center"/>
              <w:rPr>
                <w:rFonts w:ascii="Arial" w:hAnsi="Arial" w:cs="Arial"/>
                <w:b/>
                <w:sz w:val="16"/>
                <w:szCs w:val="16"/>
              </w:rPr>
            </w:pPr>
            <w:r w:rsidRPr="0096223E">
              <w:rPr>
                <w:rFonts w:ascii="Arial" w:hAnsi="Arial" w:cs="Arial"/>
                <w:b/>
                <w:sz w:val="16"/>
                <w:szCs w:val="16"/>
              </w:rPr>
              <w:t>Источник финансирования</w:t>
            </w:r>
          </w:p>
        </w:tc>
      </w:tr>
      <w:tr w:rsidR="001B0B93" w:rsidRPr="0096223E" w:rsidTr="001B0B93">
        <w:trPr>
          <w:trHeight w:val="20"/>
        </w:trPr>
        <w:tc>
          <w:tcPr>
            <w:tcW w:w="923" w:type="dxa"/>
            <w:vMerge/>
            <w:tcMar>
              <w:left w:w="28" w:type="dxa"/>
              <w:right w:w="28" w:type="dxa"/>
            </w:tcMar>
            <w:vAlign w:val="center"/>
          </w:tcPr>
          <w:p w:rsidR="001B0B93" w:rsidRPr="0096223E" w:rsidRDefault="001B0B93" w:rsidP="0035401C">
            <w:pPr>
              <w:widowControl w:val="0"/>
              <w:ind w:firstLine="540"/>
              <w:jc w:val="center"/>
              <w:rPr>
                <w:rFonts w:ascii="Arial" w:hAnsi="Arial" w:cs="Arial"/>
                <w:b/>
                <w:sz w:val="16"/>
                <w:szCs w:val="16"/>
              </w:rPr>
            </w:pPr>
          </w:p>
        </w:tc>
        <w:tc>
          <w:tcPr>
            <w:tcW w:w="3108" w:type="dxa"/>
            <w:tcMar>
              <w:left w:w="28" w:type="dxa"/>
              <w:right w:w="28" w:type="dxa"/>
            </w:tcMar>
            <w:vAlign w:val="center"/>
          </w:tcPr>
          <w:p w:rsidR="001B0B93" w:rsidRPr="0096223E" w:rsidRDefault="001B0B93" w:rsidP="0035401C">
            <w:pPr>
              <w:widowControl w:val="0"/>
              <w:jc w:val="center"/>
              <w:rPr>
                <w:rFonts w:ascii="Arial" w:hAnsi="Arial" w:cs="Arial"/>
                <w:b/>
                <w:sz w:val="16"/>
                <w:szCs w:val="16"/>
              </w:rPr>
            </w:pPr>
            <w:r w:rsidRPr="0096223E">
              <w:rPr>
                <w:rFonts w:ascii="Arial" w:hAnsi="Arial" w:cs="Arial"/>
                <w:b/>
                <w:sz w:val="16"/>
                <w:szCs w:val="16"/>
              </w:rPr>
              <w:t xml:space="preserve">бюджет </w:t>
            </w:r>
            <w:r w:rsidRPr="0096223E">
              <w:rPr>
                <w:rFonts w:ascii="Arial" w:hAnsi="Arial" w:cs="Arial"/>
                <w:b/>
                <w:sz w:val="16"/>
                <w:szCs w:val="16"/>
              </w:rPr>
              <w:br/>
              <w:t>Валдайского городского посел</w:t>
            </w:r>
            <w:r w:rsidRPr="0096223E">
              <w:rPr>
                <w:rFonts w:ascii="Arial" w:hAnsi="Arial" w:cs="Arial"/>
                <w:b/>
                <w:sz w:val="16"/>
                <w:szCs w:val="16"/>
              </w:rPr>
              <w:t>е</w:t>
            </w:r>
            <w:r w:rsidRPr="0096223E">
              <w:rPr>
                <w:rFonts w:ascii="Arial" w:hAnsi="Arial" w:cs="Arial"/>
                <w:b/>
                <w:sz w:val="16"/>
                <w:szCs w:val="16"/>
              </w:rPr>
              <w:t>ния</w:t>
            </w:r>
          </w:p>
        </w:tc>
        <w:tc>
          <w:tcPr>
            <w:tcW w:w="1426" w:type="dxa"/>
            <w:tcMar>
              <w:left w:w="28" w:type="dxa"/>
              <w:right w:w="28" w:type="dxa"/>
            </w:tcMar>
            <w:vAlign w:val="center"/>
          </w:tcPr>
          <w:p w:rsidR="001B0B93" w:rsidRPr="0096223E" w:rsidRDefault="001B0B93" w:rsidP="0035401C">
            <w:pPr>
              <w:widowControl w:val="0"/>
              <w:jc w:val="center"/>
              <w:rPr>
                <w:rFonts w:ascii="Arial" w:hAnsi="Arial" w:cs="Arial"/>
                <w:b/>
                <w:sz w:val="16"/>
                <w:szCs w:val="16"/>
              </w:rPr>
            </w:pPr>
            <w:r w:rsidRPr="0096223E">
              <w:rPr>
                <w:rFonts w:ascii="Arial" w:hAnsi="Arial" w:cs="Arial"/>
                <w:b/>
                <w:sz w:val="16"/>
                <w:szCs w:val="16"/>
              </w:rPr>
              <w:t>областной бю</w:t>
            </w:r>
            <w:r w:rsidRPr="0096223E">
              <w:rPr>
                <w:rFonts w:ascii="Arial" w:hAnsi="Arial" w:cs="Arial"/>
                <w:b/>
                <w:sz w:val="16"/>
                <w:szCs w:val="16"/>
              </w:rPr>
              <w:t>д</w:t>
            </w:r>
            <w:r w:rsidRPr="0096223E">
              <w:rPr>
                <w:rFonts w:ascii="Arial" w:hAnsi="Arial" w:cs="Arial"/>
                <w:b/>
                <w:sz w:val="16"/>
                <w:szCs w:val="16"/>
              </w:rPr>
              <w:t>жет</w:t>
            </w:r>
          </w:p>
        </w:tc>
        <w:tc>
          <w:tcPr>
            <w:tcW w:w="1612" w:type="dxa"/>
            <w:tcMar>
              <w:left w:w="28" w:type="dxa"/>
              <w:right w:w="28" w:type="dxa"/>
            </w:tcMar>
            <w:vAlign w:val="center"/>
          </w:tcPr>
          <w:p w:rsidR="001B0B93" w:rsidRPr="0096223E" w:rsidRDefault="001B0B93" w:rsidP="0035401C">
            <w:pPr>
              <w:widowControl w:val="0"/>
              <w:jc w:val="center"/>
              <w:rPr>
                <w:rFonts w:ascii="Arial" w:hAnsi="Arial" w:cs="Arial"/>
                <w:b/>
                <w:sz w:val="16"/>
                <w:szCs w:val="16"/>
              </w:rPr>
            </w:pPr>
            <w:r w:rsidRPr="0096223E">
              <w:rPr>
                <w:rFonts w:ascii="Arial" w:hAnsi="Arial" w:cs="Arial"/>
                <w:b/>
                <w:sz w:val="16"/>
                <w:szCs w:val="16"/>
              </w:rPr>
              <w:t>федеральный бюджет</w:t>
            </w:r>
          </w:p>
        </w:tc>
        <w:tc>
          <w:tcPr>
            <w:tcW w:w="2348" w:type="dxa"/>
            <w:tcMar>
              <w:left w:w="28" w:type="dxa"/>
              <w:right w:w="28" w:type="dxa"/>
            </w:tcMar>
            <w:vAlign w:val="center"/>
          </w:tcPr>
          <w:p w:rsidR="001B0B93" w:rsidRPr="0096223E" w:rsidRDefault="001B0B93" w:rsidP="0035401C">
            <w:pPr>
              <w:widowControl w:val="0"/>
              <w:jc w:val="center"/>
              <w:rPr>
                <w:rFonts w:ascii="Arial" w:hAnsi="Arial" w:cs="Arial"/>
                <w:b/>
                <w:sz w:val="16"/>
                <w:szCs w:val="16"/>
              </w:rPr>
            </w:pPr>
            <w:r w:rsidRPr="0096223E">
              <w:rPr>
                <w:rFonts w:ascii="Arial" w:hAnsi="Arial" w:cs="Arial"/>
                <w:b/>
                <w:sz w:val="16"/>
                <w:szCs w:val="16"/>
              </w:rPr>
              <w:t>внебюджетные сре</w:t>
            </w:r>
            <w:r w:rsidRPr="0096223E">
              <w:rPr>
                <w:rFonts w:ascii="Arial" w:hAnsi="Arial" w:cs="Arial"/>
                <w:b/>
                <w:sz w:val="16"/>
                <w:szCs w:val="16"/>
              </w:rPr>
              <w:t>д</w:t>
            </w:r>
            <w:r w:rsidRPr="0096223E">
              <w:rPr>
                <w:rFonts w:ascii="Arial" w:hAnsi="Arial" w:cs="Arial"/>
                <w:b/>
                <w:sz w:val="16"/>
                <w:szCs w:val="16"/>
              </w:rPr>
              <w:t>ства</w:t>
            </w:r>
          </w:p>
        </w:tc>
        <w:tc>
          <w:tcPr>
            <w:tcW w:w="2021" w:type="dxa"/>
            <w:tcMar>
              <w:left w:w="28" w:type="dxa"/>
              <w:right w:w="28" w:type="dxa"/>
            </w:tcMar>
            <w:vAlign w:val="center"/>
          </w:tcPr>
          <w:p w:rsidR="001B0B93" w:rsidRPr="0096223E" w:rsidRDefault="001B0B93" w:rsidP="0035401C">
            <w:pPr>
              <w:widowControl w:val="0"/>
              <w:jc w:val="center"/>
              <w:rPr>
                <w:rFonts w:ascii="Arial" w:hAnsi="Arial" w:cs="Arial"/>
                <w:b/>
                <w:sz w:val="16"/>
                <w:szCs w:val="16"/>
              </w:rPr>
            </w:pPr>
            <w:r w:rsidRPr="0096223E">
              <w:rPr>
                <w:rFonts w:ascii="Arial" w:hAnsi="Arial" w:cs="Arial"/>
                <w:b/>
                <w:sz w:val="16"/>
                <w:szCs w:val="16"/>
              </w:rPr>
              <w:t>всего</w:t>
            </w:r>
          </w:p>
        </w:tc>
      </w:tr>
      <w:tr w:rsidR="001B0B93" w:rsidRPr="0096223E" w:rsidTr="001B0B93">
        <w:trPr>
          <w:trHeight w:val="20"/>
        </w:trPr>
        <w:tc>
          <w:tcPr>
            <w:tcW w:w="923"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2020</w:t>
            </w:r>
          </w:p>
        </w:tc>
        <w:tc>
          <w:tcPr>
            <w:tcW w:w="3108"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16 780,79288</w:t>
            </w:r>
          </w:p>
        </w:tc>
        <w:tc>
          <w:tcPr>
            <w:tcW w:w="1426"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r w:rsidRPr="0096223E">
              <w:rPr>
                <w:rFonts w:ascii="Arial" w:hAnsi="Arial" w:cs="Arial"/>
                <w:sz w:val="16"/>
                <w:szCs w:val="16"/>
              </w:rPr>
              <w:t>0</w:t>
            </w:r>
          </w:p>
        </w:tc>
        <w:tc>
          <w:tcPr>
            <w:tcW w:w="1612"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r w:rsidRPr="0096223E">
              <w:rPr>
                <w:rFonts w:ascii="Arial" w:hAnsi="Arial" w:cs="Arial"/>
                <w:sz w:val="16"/>
                <w:szCs w:val="16"/>
              </w:rPr>
              <w:t>0</w:t>
            </w:r>
          </w:p>
        </w:tc>
        <w:tc>
          <w:tcPr>
            <w:tcW w:w="2348"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r w:rsidRPr="0096223E">
              <w:rPr>
                <w:rFonts w:ascii="Arial" w:hAnsi="Arial" w:cs="Arial"/>
                <w:sz w:val="16"/>
                <w:szCs w:val="16"/>
              </w:rPr>
              <w:t>0</w:t>
            </w:r>
          </w:p>
        </w:tc>
        <w:tc>
          <w:tcPr>
            <w:tcW w:w="2021" w:type="dxa"/>
            <w:tcMar>
              <w:left w:w="28" w:type="dxa"/>
              <w:right w:w="28" w:type="dxa"/>
            </w:tcMar>
          </w:tcPr>
          <w:p w:rsidR="001B0B93" w:rsidRPr="0096223E" w:rsidRDefault="001B0B93" w:rsidP="0035401C">
            <w:pPr>
              <w:widowControl w:val="0"/>
              <w:jc w:val="center"/>
              <w:rPr>
                <w:rFonts w:ascii="Arial" w:hAnsi="Arial" w:cs="Arial"/>
                <w:sz w:val="16"/>
                <w:szCs w:val="16"/>
              </w:rPr>
            </w:pPr>
            <w:r w:rsidRPr="0096223E">
              <w:rPr>
                <w:rFonts w:ascii="Arial" w:hAnsi="Arial" w:cs="Arial"/>
                <w:sz w:val="16"/>
                <w:szCs w:val="16"/>
              </w:rPr>
              <w:t>16 780,79288</w:t>
            </w:r>
          </w:p>
        </w:tc>
      </w:tr>
      <w:tr w:rsidR="001B0B93" w:rsidRPr="0096223E" w:rsidTr="001B0B93">
        <w:trPr>
          <w:trHeight w:val="20"/>
        </w:trPr>
        <w:tc>
          <w:tcPr>
            <w:tcW w:w="923"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2021</w:t>
            </w:r>
          </w:p>
        </w:tc>
        <w:tc>
          <w:tcPr>
            <w:tcW w:w="3108"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12 344,68838</w:t>
            </w:r>
          </w:p>
        </w:tc>
        <w:tc>
          <w:tcPr>
            <w:tcW w:w="1426"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1612"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2348"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2021" w:type="dxa"/>
            <w:tcMar>
              <w:left w:w="28" w:type="dxa"/>
              <w:right w:w="28" w:type="dxa"/>
            </w:tcMar>
          </w:tcPr>
          <w:p w:rsidR="001B0B93" w:rsidRPr="0096223E" w:rsidRDefault="001B0B93" w:rsidP="0035401C">
            <w:pPr>
              <w:widowControl w:val="0"/>
              <w:jc w:val="center"/>
              <w:rPr>
                <w:rFonts w:ascii="Arial" w:hAnsi="Arial" w:cs="Arial"/>
                <w:sz w:val="16"/>
                <w:szCs w:val="16"/>
              </w:rPr>
            </w:pPr>
            <w:r w:rsidRPr="0096223E">
              <w:rPr>
                <w:rFonts w:ascii="Arial" w:hAnsi="Arial" w:cs="Arial"/>
                <w:sz w:val="16"/>
                <w:szCs w:val="16"/>
              </w:rPr>
              <w:t>12 344,68838</w:t>
            </w:r>
          </w:p>
        </w:tc>
      </w:tr>
      <w:tr w:rsidR="001B0B93" w:rsidRPr="0096223E" w:rsidTr="001B0B93">
        <w:trPr>
          <w:trHeight w:val="20"/>
        </w:trPr>
        <w:tc>
          <w:tcPr>
            <w:tcW w:w="923"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2022</w:t>
            </w:r>
          </w:p>
        </w:tc>
        <w:tc>
          <w:tcPr>
            <w:tcW w:w="3108"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12 344,68838</w:t>
            </w:r>
          </w:p>
        </w:tc>
        <w:tc>
          <w:tcPr>
            <w:tcW w:w="1426"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1612"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2348"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2021" w:type="dxa"/>
            <w:tcMar>
              <w:left w:w="28" w:type="dxa"/>
              <w:right w:w="28" w:type="dxa"/>
            </w:tcMar>
          </w:tcPr>
          <w:p w:rsidR="001B0B93" w:rsidRPr="0096223E" w:rsidRDefault="001B0B93" w:rsidP="0035401C">
            <w:pPr>
              <w:widowControl w:val="0"/>
              <w:jc w:val="center"/>
              <w:rPr>
                <w:rFonts w:ascii="Arial" w:hAnsi="Arial" w:cs="Arial"/>
                <w:sz w:val="16"/>
                <w:szCs w:val="16"/>
              </w:rPr>
            </w:pPr>
            <w:r w:rsidRPr="0096223E">
              <w:rPr>
                <w:rFonts w:ascii="Arial" w:hAnsi="Arial" w:cs="Arial"/>
                <w:sz w:val="16"/>
                <w:szCs w:val="16"/>
              </w:rPr>
              <w:t>12 344,68838</w:t>
            </w:r>
          </w:p>
        </w:tc>
      </w:tr>
      <w:tr w:rsidR="001B0B93" w:rsidRPr="0096223E" w:rsidTr="001B0B93">
        <w:trPr>
          <w:trHeight w:val="20"/>
        </w:trPr>
        <w:tc>
          <w:tcPr>
            <w:tcW w:w="923"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Всего:</w:t>
            </w:r>
          </w:p>
        </w:tc>
        <w:tc>
          <w:tcPr>
            <w:tcW w:w="3108" w:type="dxa"/>
            <w:tcMar>
              <w:left w:w="28" w:type="dxa"/>
              <w:right w:w="28" w:type="dxa"/>
            </w:tcMar>
          </w:tcPr>
          <w:p w:rsidR="001B0B93" w:rsidRPr="0096223E" w:rsidRDefault="001B0B93" w:rsidP="0035401C">
            <w:pPr>
              <w:widowControl w:val="0"/>
              <w:jc w:val="both"/>
              <w:rPr>
                <w:rFonts w:ascii="Arial" w:hAnsi="Arial" w:cs="Arial"/>
                <w:sz w:val="16"/>
                <w:szCs w:val="16"/>
              </w:rPr>
            </w:pPr>
            <w:r w:rsidRPr="0096223E">
              <w:rPr>
                <w:rFonts w:ascii="Arial" w:hAnsi="Arial" w:cs="Arial"/>
                <w:sz w:val="16"/>
                <w:szCs w:val="16"/>
              </w:rPr>
              <w:t>41 470,16964</w:t>
            </w:r>
          </w:p>
        </w:tc>
        <w:tc>
          <w:tcPr>
            <w:tcW w:w="1426"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1612"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2348" w:type="dxa"/>
            <w:tcMar>
              <w:left w:w="28" w:type="dxa"/>
              <w:right w:w="28" w:type="dxa"/>
            </w:tcMar>
          </w:tcPr>
          <w:p w:rsidR="001B0B93" w:rsidRPr="0096223E" w:rsidRDefault="001B0B93" w:rsidP="0035401C">
            <w:pPr>
              <w:widowControl w:val="0"/>
              <w:ind w:firstLine="540"/>
              <w:jc w:val="both"/>
              <w:rPr>
                <w:rFonts w:ascii="Arial" w:hAnsi="Arial" w:cs="Arial"/>
                <w:sz w:val="16"/>
                <w:szCs w:val="16"/>
              </w:rPr>
            </w:pPr>
          </w:p>
        </w:tc>
        <w:tc>
          <w:tcPr>
            <w:tcW w:w="2021" w:type="dxa"/>
            <w:tcMar>
              <w:left w:w="28" w:type="dxa"/>
              <w:right w:w="28" w:type="dxa"/>
            </w:tcMar>
          </w:tcPr>
          <w:p w:rsidR="001B0B93" w:rsidRPr="0096223E" w:rsidRDefault="001B0B93" w:rsidP="0035401C">
            <w:pPr>
              <w:widowControl w:val="0"/>
              <w:jc w:val="center"/>
              <w:rPr>
                <w:rFonts w:ascii="Arial" w:hAnsi="Arial" w:cs="Arial"/>
                <w:sz w:val="16"/>
                <w:szCs w:val="16"/>
              </w:rPr>
            </w:pPr>
            <w:r w:rsidRPr="0096223E">
              <w:rPr>
                <w:rFonts w:ascii="Arial" w:hAnsi="Arial" w:cs="Arial"/>
                <w:sz w:val="16"/>
                <w:szCs w:val="16"/>
              </w:rPr>
              <w:t>41 470,16964</w:t>
            </w:r>
          </w:p>
        </w:tc>
      </w:tr>
    </w:tbl>
    <w:p w:rsidR="001B0B93" w:rsidRPr="0096223E" w:rsidRDefault="001B0B93" w:rsidP="001B0B93">
      <w:pPr>
        <w:ind w:firstLine="709"/>
        <w:jc w:val="right"/>
        <w:rPr>
          <w:rFonts w:ascii="Arial" w:hAnsi="Arial" w:cs="Arial"/>
          <w:sz w:val="16"/>
          <w:szCs w:val="16"/>
        </w:rPr>
      </w:pPr>
      <w:r w:rsidRPr="0096223E">
        <w:rPr>
          <w:rFonts w:ascii="Arial" w:hAnsi="Arial" w:cs="Arial"/>
          <w:sz w:val="16"/>
          <w:szCs w:val="16"/>
        </w:rPr>
        <w:t>»;</w:t>
      </w:r>
    </w:p>
    <w:p w:rsidR="001B0B93" w:rsidRPr="0096223E" w:rsidRDefault="001B0B93" w:rsidP="001B0B93">
      <w:pPr>
        <w:ind w:firstLine="142"/>
        <w:jc w:val="both"/>
        <w:rPr>
          <w:rFonts w:ascii="Arial" w:hAnsi="Arial" w:cs="Arial"/>
          <w:b/>
          <w:sz w:val="16"/>
          <w:szCs w:val="16"/>
        </w:rPr>
      </w:pPr>
      <w:r w:rsidRPr="0096223E">
        <w:rPr>
          <w:rFonts w:ascii="Arial" w:hAnsi="Arial" w:cs="Arial"/>
          <w:sz w:val="16"/>
          <w:szCs w:val="16"/>
        </w:rPr>
        <w:t>1.2. Изложить пункт 4 паспорта подпрограммы «Прочие мероприятия по благоус</w:t>
      </w:r>
      <w:r w:rsidRPr="0096223E">
        <w:rPr>
          <w:rFonts w:ascii="Arial" w:hAnsi="Arial" w:cs="Arial"/>
          <w:sz w:val="16"/>
          <w:szCs w:val="16"/>
        </w:rPr>
        <w:t>т</w:t>
      </w:r>
      <w:r w:rsidRPr="0096223E">
        <w:rPr>
          <w:rFonts w:ascii="Arial" w:hAnsi="Arial" w:cs="Arial"/>
          <w:sz w:val="16"/>
          <w:szCs w:val="16"/>
        </w:rPr>
        <w:t>ройству»</w:t>
      </w:r>
      <w:r w:rsidRPr="0096223E">
        <w:rPr>
          <w:rFonts w:ascii="Arial" w:hAnsi="Arial" w:cs="Arial"/>
          <w:b/>
          <w:sz w:val="16"/>
          <w:szCs w:val="16"/>
        </w:rPr>
        <w:t xml:space="preserve"> </w:t>
      </w:r>
      <w:r w:rsidRPr="0096223E">
        <w:rPr>
          <w:rFonts w:ascii="Arial" w:hAnsi="Arial" w:cs="Arial"/>
          <w:sz w:val="16"/>
          <w:szCs w:val="16"/>
        </w:rPr>
        <w:t xml:space="preserve">в редакции: </w:t>
      </w:r>
    </w:p>
    <w:p w:rsidR="001B0B93" w:rsidRPr="0096223E" w:rsidRDefault="001B0B93" w:rsidP="001B0B93">
      <w:pPr>
        <w:pStyle w:val="aff1"/>
        <w:ind w:firstLine="142"/>
        <w:jc w:val="both"/>
        <w:rPr>
          <w:rFonts w:ascii="Arial" w:hAnsi="Arial" w:cs="Arial"/>
          <w:sz w:val="16"/>
          <w:szCs w:val="16"/>
        </w:rPr>
      </w:pPr>
      <w:r w:rsidRPr="0096223E">
        <w:rPr>
          <w:rFonts w:ascii="Arial" w:hAnsi="Arial" w:cs="Arial"/>
          <w:sz w:val="16"/>
          <w:szCs w:val="16"/>
        </w:rPr>
        <w:t>«4. Объемы и источники финансирования подпрограммы с разбивкой по годам реал</w:t>
      </w:r>
      <w:r w:rsidRPr="0096223E">
        <w:rPr>
          <w:rFonts w:ascii="Arial" w:hAnsi="Arial" w:cs="Arial"/>
          <w:sz w:val="16"/>
          <w:szCs w:val="16"/>
        </w:rPr>
        <w:t>и</w:t>
      </w:r>
      <w:r w:rsidRPr="0096223E">
        <w:rPr>
          <w:rFonts w:ascii="Arial" w:hAnsi="Arial" w:cs="Arial"/>
          <w:sz w:val="16"/>
          <w:szCs w:val="16"/>
        </w:rPr>
        <w:t>зации:</w:t>
      </w:r>
    </w:p>
    <w:tbl>
      <w:tblPr>
        <w:tblW w:w="11492"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2860"/>
        <w:gridCol w:w="1517"/>
        <w:gridCol w:w="2594"/>
        <w:gridCol w:w="1846"/>
        <w:gridCol w:w="1991"/>
      </w:tblGrid>
      <w:tr w:rsidR="001B0B93" w:rsidRPr="008E5D89" w:rsidTr="001B0B93">
        <w:tc>
          <w:tcPr>
            <w:tcW w:w="684" w:type="dxa"/>
            <w:vMerge w:val="restart"/>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Год</w:t>
            </w:r>
          </w:p>
        </w:tc>
        <w:tc>
          <w:tcPr>
            <w:tcW w:w="10808" w:type="dxa"/>
            <w:gridSpan w:val="5"/>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Источник финансирования</w:t>
            </w:r>
          </w:p>
        </w:tc>
      </w:tr>
      <w:tr w:rsidR="001B0B93" w:rsidRPr="008E5D89" w:rsidTr="001B0B93">
        <w:tc>
          <w:tcPr>
            <w:tcW w:w="684" w:type="dxa"/>
            <w:vMerge/>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jc w:val="center"/>
              <w:rPr>
                <w:rFonts w:ascii="Arial" w:hAnsi="Arial" w:cs="Arial"/>
                <w:b/>
                <w:sz w:val="16"/>
                <w:szCs w:val="16"/>
              </w:rPr>
            </w:pPr>
          </w:p>
        </w:tc>
        <w:tc>
          <w:tcPr>
            <w:tcW w:w="2860" w:type="dxa"/>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бюджет Валдайского городского посел</w:t>
            </w:r>
            <w:r w:rsidRPr="008E5D89">
              <w:rPr>
                <w:rFonts w:ascii="Arial" w:hAnsi="Arial" w:cs="Arial"/>
                <w:b/>
                <w:sz w:val="16"/>
                <w:szCs w:val="16"/>
              </w:rPr>
              <w:t>е</w:t>
            </w:r>
            <w:r w:rsidRPr="008E5D89">
              <w:rPr>
                <w:rFonts w:ascii="Arial" w:hAnsi="Arial" w:cs="Arial"/>
                <w:b/>
                <w:sz w:val="16"/>
                <w:szCs w:val="16"/>
              </w:rPr>
              <w:t>ния</w:t>
            </w:r>
          </w:p>
        </w:tc>
        <w:tc>
          <w:tcPr>
            <w:tcW w:w="1517" w:type="dxa"/>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областной бюджет</w:t>
            </w:r>
          </w:p>
        </w:tc>
        <w:tc>
          <w:tcPr>
            <w:tcW w:w="2594" w:type="dxa"/>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федерал</w:t>
            </w:r>
            <w:r w:rsidRPr="008E5D89">
              <w:rPr>
                <w:rFonts w:ascii="Arial" w:hAnsi="Arial" w:cs="Arial"/>
                <w:b/>
                <w:sz w:val="16"/>
                <w:szCs w:val="16"/>
              </w:rPr>
              <w:t>ь</w:t>
            </w:r>
            <w:r w:rsidRPr="008E5D89">
              <w:rPr>
                <w:rFonts w:ascii="Arial" w:hAnsi="Arial" w:cs="Arial"/>
                <w:b/>
                <w:sz w:val="16"/>
                <w:szCs w:val="16"/>
              </w:rPr>
              <w:t>ный бюджет</w:t>
            </w:r>
          </w:p>
        </w:tc>
        <w:tc>
          <w:tcPr>
            <w:tcW w:w="1846" w:type="dxa"/>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внебюджетные средства</w:t>
            </w:r>
          </w:p>
        </w:tc>
        <w:tc>
          <w:tcPr>
            <w:tcW w:w="1991" w:type="dxa"/>
            <w:tcBorders>
              <w:top w:val="single" w:sz="4" w:space="0" w:color="auto"/>
              <w:left w:val="single" w:sz="4" w:space="0" w:color="auto"/>
              <w:bottom w:val="single" w:sz="4" w:space="0" w:color="auto"/>
              <w:right w:val="single" w:sz="4" w:space="0" w:color="auto"/>
            </w:tcBorders>
            <w:vAlign w:val="center"/>
          </w:tcPr>
          <w:p w:rsidR="001B0B93" w:rsidRPr="008E5D89" w:rsidRDefault="001B0B93" w:rsidP="0035401C">
            <w:pPr>
              <w:pStyle w:val="afc"/>
              <w:jc w:val="center"/>
              <w:rPr>
                <w:rFonts w:ascii="Arial" w:hAnsi="Arial" w:cs="Arial"/>
                <w:b/>
                <w:sz w:val="16"/>
                <w:szCs w:val="16"/>
              </w:rPr>
            </w:pPr>
            <w:r w:rsidRPr="008E5D89">
              <w:rPr>
                <w:rFonts w:ascii="Arial" w:hAnsi="Arial" w:cs="Arial"/>
                <w:b/>
                <w:sz w:val="16"/>
                <w:szCs w:val="16"/>
              </w:rPr>
              <w:t>всего</w:t>
            </w:r>
          </w:p>
        </w:tc>
      </w:tr>
      <w:tr w:rsidR="001B0B93" w:rsidRPr="008E5D89" w:rsidTr="001B0B93">
        <w:tc>
          <w:tcPr>
            <w:tcW w:w="68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2020</w:t>
            </w:r>
          </w:p>
        </w:tc>
        <w:tc>
          <w:tcPr>
            <w:tcW w:w="2860"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2 566,07521</w:t>
            </w:r>
          </w:p>
        </w:tc>
        <w:tc>
          <w:tcPr>
            <w:tcW w:w="1517"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259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846"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991"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2 566,07521</w:t>
            </w:r>
          </w:p>
        </w:tc>
      </w:tr>
      <w:tr w:rsidR="001B0B93" w:rsidRPr="008E5D89" w:rsidTr="001B0B93">
        <w:tc>
          <w:tcPr>
            <w:tcW w:w="68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2021</w:t>
            </w:r>
          </w:p>
        </w:tc>
        <w:tc>
          <w:tcPr>
            <w:tcW w:w="2860"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1 440,21371</w:t>
            </w:r>
          </w:p>
        </w:tc>
        <w:tc>
          <w:tcPr>
            <w:tcW w:w="1517"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259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846"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991"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1 440,21371</w:t>
            </w:r>
          </w:p>
        </w:tc>
      </w:tr>
      <w:tr w:rsidR="001B0B93" w:rsidRPr="008E5D89" w:rsidTr="001B0B93">
        <w:tc>
          <w:tcPr>
            <w:tcW w:w="68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2022</w:t>
            </w:r>
          </w:p>
        </w:tc>
        <w:tc>
          <w:tcPr>
            <w:tcW w:w="2860"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1 440,21371</w:t>
            </w:r>
          </w:p>
        </w:tc>
        <w:tc>
          <w:tcPr>
            <w:tcW w:w="1517"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259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846"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991"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1 440,21371</w:t>
            </w:r>
          </w:p>
        </w:tc>
      </w:tr>
      <w:tr w:rsidR="001B0B93" w:rsidRPr="008E5D89" w:rsidTr="001B0B93">
        <w:tc>
          <w:tcPr>
            <w:tcW w:w="68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Вс</w:t>
            </w:r>
            <w:r w:rsidRPr="008E5D89">
              <w:rPr>
                <w:rFonts w:ascii="Arial" w:hAnsi="Arial" w:cs="Arial"/>
                <w:sz w:val="16"/>
                <w:szCs w:val="16"/>
              </w:rPr>
              <w:t>е</w:t>
            </w:r>
            <w:r w:rsidRPr="008E5D89">
              <w:rPr>
                <w:rFonts w:ascii="Arial" w:hAnsi="Arial" w:cs="Arial"/>
                <w:sz w:val="16"/>
                <w:szCs w:val="16"/>
              </w:rPr>
              <w:t>го:</w:t>
            </w:r>
          </w:p>
        </w:tc>
        <w:tc>
          <w:tcPr>
            <w:tcW w:w="2860"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5 446,50263</w:t>
            </w:r>
          </w:p>
        </w:tc>
        <w:tc>
          <w:tcPr>
            <w:tcW w:w="1517"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2594"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846"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0</w:t>
            </w:r>
          </w:p>
        </w:tc>
        <w:tc>
          <w:tcPr>
            <w:tcW w:w="1991" w:type="dxa"/>
            <w:tcBorders>
              <w:top w:val="single" w:sz="4" w:space="0" w:color="auto"/>
              <w:left w:val="single" w:sz="4" w:space="0" w:color="auto"/>
              <w:bottom w:val="single" w:sz="4" w:space="0" w:color="auto"/>
              <w:right w:val="single" w:sz="4" w:space="0" w:color="auto"/>
            </w:tcBorders>
          </w:tcPr>
          <w:p w:rsidR="001B0B93" w:rsidRPr="008E5D89" w:rsidRDefault="001B0B93" w:rsidP="0035401C">
            <w:pPr>
              <w:pStyle w:val="afc"/>
              <w:jc w:val="center"/>
              <w:rPr>
                <w:rFonts w:ascii="Arial" w:hAnsi="Arial" w:cs="Arial"/>
                <w:sz w:val="16"/>
                <w:szCs w:val="16"/>
              </w:rPr>
            </w:pPr>
            <w:r w:rsidRPr="008E5D89">
              <w:rPr>
                <w:rFonts w:ascii="Arial" w:hAnsi="Arial" w:cs="Arial"/>
                <w:sz w:val="16"/>
                <w:szCs w:val="16"/>
              </w:rPr>
              <w:t>5 446,50263</w:t>
            </w:r>
          </w:p>
        </w:tc>
      </w:tr>
    </w:tbl>
    <w:p w:rsidR="001B0B93" w:rsidRPr="0096223E" w:rsidRDefault="001B0B93" w:rsidP="001B0B93">
      <w:pPr>
        <w:pStyle w:val="aff1"/>
        <w:ind w:left="360"/>
        <w:jc w:val="right"/>
        <w:rPr>
          <w:rFonts w:ascii="Arial" w:hAnsi="Arial" w:cs="Arial"/>
          <w:sz w:val="16"/>
          <w:szCs w:val="16"/>
        </w:rPr>
      </w:pPr>
      <w:r w:rsidRPr="0096223E">
        <w:rPr>
          <w:rFonts w:ascii="Arial" w:hAnsi="Arial" w:cs="Arial"/>
          <w:sz w:val="16"/>
          <w:szCs w:val="16"/>
        </w:rPr>
        <w:t>»;</w:t>
      </w:r>
    </w:p>
    <w:p w:rsidR="001B0B93" w:rsidRPr="0096223E" w:rsidRDefault="001B0B93" w:rsidP="001B0B93">
      <w:pPr>
        <w:ind w:firstLine="142"/>
        <w:jc w:val="both"/>
        <w:rPr>
          <w:rFonts w:ascii="Arial" w:hAnsi="Arial" w:cs="Arial"/>
          <w:sz w:val="16"/>
          <w:szCs w:val="16"/>
        </w:rPr>
      </w:pPr>
      <w:r w:rsidRPr="0096223E">
        <w:rPr>
          <w:rFonts w:ascii="Arial" w:hAnsi="Arial" w:cs="Arial"/>
          <w:sz w:val="16"/>
          <w:szCs w:val="16"/>
        </w:rPr>
        <w:t>1.4. Изложить строки 4.1.5, «Итого» мероприятий подпрограммы «Прочие мероприятия по благоустройству», 6.1.1 - 6.1.4, «Всего по муниципальной программе» в р</w:t>
      </w:r>
      <w:r w:rsidRPr="0096223E">
        <w:rPr>
          <w:rFonts w:ascii="Arial" w:hAnsi="Arial" w:cs="Arial"/>
          <w:sz w:val="16"/>
          <w:szCs w:val="16"/>
        </w:rPr>
        <w:t>е</w:t>
      </w:r>
      <w:r w:rsidRPr="0096223E">
        <w:rPr>
          <w:rFonts w:ascii="Arial" w:hAnsi="Arial" w:cs="Arial"/>
          <w:sz w:val="16"/>
          <w:szCs w:val="16"/>
        </w:rPr>
        <w:t>дакции:</w:t>
      </w:r>
    </w:p>
    <w:tbl>
      <w:tblPr>
        <w:tblW w:w="11590" w:type="dxa"/>
        <w:tblInd w:w="80" w:type="dxa"/>
        <w:tblLayout w:type="fixed"/>
        <w:tblCellMar>
          <w:top w:w="102" w:type="dxa"/>
          <w:left w:w="62" w:type="dxa"/>
          <w:bottom w:w="102" w:type="dxa"/>
          <w:right w:w="62" w:type="dxa"/>
        </w:tblCellMar>
        <w:tblLook w:val="0000"/>
      </w:tblPr>
      <w:tblGrid>
        <w:gridCol w:w="675"/>
        <w:gridCol w:w="1417"/>
        <w:gridCol w:w="2410"/>
        <w:gridCol w:w="992"/>
        <w:gridCol w:w="1134"/>
        <w:gridCol w:w="1843"/>
        <w:gridCol w:w="992"/>
        <w:gridCol w:w="993"/>
        <w:gridCol w:w="1134"/>
      </w:tblGrid>
      <w:tr w:rsidR="001B0B93" w:rsidRPr="0096223E" w:rsidTr="007038CB">
        <w:trPr>
          <w:trHeight w:val="20"/>
        </w:trPr>
        <w:tc>
          <w:tcPr>
            <w:tcW w:w="67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 xml:space="preserve">№ </w:t>
            </w:r>
            <w:proofErr w:type="spellStart"/>
            <w:r w:rsidRPr="0096223E">
              <w:rPr>
                <w:rFonts w:ascii="Arial" w:hAnsi="Arial" w:cs="Arial"/>
                <w:b/>
                <w:sz w:val="16"/>
                <w:szCs w:val="16"/>
              </w:rPr>
              <w:t>п</w:t>
            </w:r>
            <w:proofErr w:type="spellEnd"/>
            <w:r w:rsidRPr="0096223E">
              <w:rPr>
                <w:rFonts w:ascii="Arial" w:hAnsi="Arial" w:cs="Arial"/>
                <w:b/>
                <w:sz w:val="16"/>
                <w:szCs w:val="16"/>
              </w:rPr>
              <w:t>/</w:t>
            </w:r>
            <w:proofErr w:type="spellStart"/>
            <w:r w:rsidRPr="0096223E">
              <w:rPr>
                <w:rFonts w:ascii="Arial" w:hAnsi="Arial" w:cs="Arial"/>
                <w:b/>
                <w:sz w:val="16"/>
                <w:szCs w:val="16"/>
              </w:rPr>
              <w:t>п</w:t>
            </w:r>
            <w:proofErr w:type="spellEnd"/>
          </w:p>
        </w:tc>
        <w:tc>
          <w:tcPr>
            <w:tcW w:w="1417"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Наименование м</w:t>
            </w:r>
            <w:r w:rsidRPr="0096223E">
              <w:rPr>
                <w:rFonts w:ascii="Arial" w:hAnsi="Arial" w:cs="Arial"/>
                <w:b/>
                <w:sz w:val="16"/>
                <w:szCs w:val="16"/>
              </w:rPr>
              <w:t>е</w:t>
            </w:r>
            <w:r w:rsidRPr="0096223E">
              <w:rPr>
                <w:rFonts w:ascii="Arial" w:hAnsi="Arial" w:cs="Arial"/>
                <w:b/>
                <w:sz w:val="16"/>
                <w:szCs w:val="16"/>
              </w:rPr>
              <w:t>роприятия</w:t>
            </w:r>
          </w:p>
        </w:tc>
        <w:tc>
          <w:tcPr>
            <w:tcW w:w="241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Испо</w:t>
            </w:r>
            <w:r w:rsidRPr="0096223E">
              <w:rPr>
                <w:rFonts w:ascii="Arial" w:hAnsi="Arial" w:cs="Arial"/>
                <w:b/>
                <w:sz w:val="16"/>
                <w:szCs w:val="16"/>
              </w:rPr>
              <w:t>л</w:t>
            </w:r>
            <w:r w:rsidRPr="0096223E">
              <w:rPr>
                <w:rFonts w:ascii="Arial" w:hAnsi="Arial" w:cs="Arial"/>
                <w:b/>
                <w:sz w:val="16"/>
                <w:szCs w:val="16"/>
              </w:rPr>
              <w:t>нитель</w:t>
            </w:r>
          </w:p>
        </w:tc>
        <w:tc>
          <w:tcPr>
            <w:tcW w:w="992"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Срок ре</w:t>
            </w:r>
            <w:r w:rsidRPr="0096223E">
              <w:rPr>
                <w:rFonts w:ascii="Arial" w:hAnsi="Arial" w:cs="Arial"/>
                <w:b/>
                <w:sz w:val="16"/>
                <w:szCs w:val="16"/>
              </w:rPr>
              <w:t>а</w:t>
            </w:r>
            <w:r w:rsidRPr="0096223E">
              <w:rPr>
                <w:rFonts w:ascii="Arial" w:hAnsi="Arial" w:cs="Arial"/>
                <w:b/>
                <w:sz w:val="16"/>
                <w:szCs w:val="16"/>
              </w:rPr>
              <w:t>лиз</w:t>
            </w:r>
            <w:r w:rsidRPr="0096223E">
              <w:rPr>
                <w:rFonts w:ascii="Arial" w:hAnsi="Arial" w:cs="Arial"/>
                <w:b/>
                <w:sz w:val="16"/>
                <w:szCs w:val="16"/>
              </w:rPr>
              <w:t>а</w:t>
            </w:r>
            <w:r w:rsidRPr="0096223E">
              <w:rPr>
                <w:rFonts w:ascii="Arial" w:hAnsi="Arial" w:cs="Arial"/>
                <w:b/>
                <w:sz w:val="16"/>
                <w:szCs w:val="16"/>
              </w:rPr>
              <w:t>ции</w:t>
            </w:r>
          </w:p>
        </w:tc>
        <w:tc>
          <w:tcPr>
            <w:tcW w:w="1134"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Целевой показ</w:t>
            </w:r>
            <w:r w:rsidRPr="0096223E">
              <w:rPr>
                <w:rFonts w:ascii="Arial" w:hAnsi="Arial" w:cs="Arial"/>
                <w:b/>
                <w:sz w:val="16"/>
                <w:szCs w:val="16"/>
              </w:rPr>
              <w:t>а</w:t>
            </w:r>
            <w:r w:rsidRPr="0096223E">
              <w:rPr>
                <w:rFonts w:ascii="Arial" w:hAnsi="Arial" w:cs="Arial"/>
                <w:b/>
                <w:sz w:val="16"/>
                <w:szCs w:val="16"/>
              </w:rPr>
              <w:t>тель</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Источник финанс</w:t>
            </w:r>
            <w:r w:rsidRPr="0096223E">
              <w:rPr>
                <w:rFonts w:ascii="Arial" w:hAnsi="Arial" w:cs="Arial"/>
                <w:b/>
                <w:sz w:val="16"/>
                <w:szCs w:val="16"/>
              </w:rPr>
              <w:t>и</w:t>
            </w:r>
            <w:r w:rsidRPr="0096223E">
              <w:rPr>
                <w:rFonts w:ascii="Arial" w:hAnsi="Arial" w:cs="Arial"/>
                <w:b/>
                <w:sz w:val="16"/>
                <w:szCs w:val="16"/>
              </w:rPr>
              <w:t>ров</w:t>
            </w:r>
            <w:r w:rsidRPr="0096223E">
              <w:rPr>
                <w:rFonts w:ascii="Arial" w:hAnsi="Arial" w:cs="Arial"/>
                <w:b/>
                <w:sz w:val="16"/>
                <w:szCs w:val="16"/>
              </w:rPr>
              <w:t>а</w:t>
            </w:r>
            <w:r w:rsidRPr="0096223E">
              <w:rPr>
                <w:rFonts w:ascii="Arial" w:hAnsi="Arial" w:cs="Arial"/>
                <w:b/>
                <w:sz w:val="16"/>
                <w:szCs w:val="16"/>
              </w:rPr>
              <w:t>ния</w:t>
            </w:r>
          </w:p>
        </w:tc>
        <w:tc>
          <w:tcPr>
            <w:tcW w:w="3119"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Объем финансирования по годам (тыс. руб.)</w:t>
            </w:r>
          </w:p>
        </w:tc>
      </w:tr>
      <w:tr w:rsidR="001B0B93" w:rsidRPr="0096223E" w:rsidTr="007038CB">
        <w:trPr>
          <w:trHeight w:val="20"/>
        </w:trPr>
        <w:tc>
          <w:tcPr>
            <w:tcW w:w="67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p>
        </w:tc>
        <w:tc>
          <w:tcPr>
            <w:tcW w:w="1417"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p>
        </w:tc>
        <w:tc>
          <w:tcPr>
            <w:tcW w:w="241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p>
        </w:tc>
        <w:tc>
          <w:tcPr>
            <w:tcW w:w="992"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p>
        </w:tc>
        <w:tc>
          <w:tcPr>
            <w:tcW w:w="1134"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2020</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2021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1B0B93" w:rsidRPr="0096223E" w:rsidRDefault="001B0B93" w:rsidP="0035401C">
            <w:pPr>
              <w:autoSpaceDE w:val="0"/>
              <w:autoSpaceDN w:val="0"/>
              <w:adjustRightInd w:val="0"/>
              <w:jc w:val="center"/>
              <w:rPr>
                <w:rFonts w:ascii="Arial" w:hAnsi="Arial" w:cs="Arial"/>
                <w:b/>
                <w:sz w:val="16"/>
                <w:szCs w:val="16"/>
              </w:rPr>
            </w:pPr>
            <w:r w:rsidRPr="0096223E">
              <w:rPr>
                <w:rFonts w:ascii="Arial" w:hAnsi="Arial" w:cs="Arial"/>
                <w:b/>
                <w:sz w:val="16"/>
                <w:szCs w:val="16"/>
              </w:rPr>
              <w:t>2022</w:t>
            </w:r>
          </w:p>
        </w:tc>
      </w:tr>
      <w:tr w:rsidR="001B0B93" w:rsidRPr="0096223E" w:rsidTr="007038CB">
        <w:trPr>
          <w:trHeight w:val="20"/>
        </w:trPr>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«4.1.5.</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both"/>
              <w:rPr>
                <w:rFonts w:ascii="Arial" w:hAnsi="Arial" w:cs="Arial"/>
                <w:sz w:val="16"/>
                <w:szCs w:val="16"/>
              </w:rPr>
            </w:pPr>
            <w:r w:rsidRPr="0096223E">
              <w:rPr>
                <w:rFonts w:ascii="Arial" w:hAnsi="Arial" w:cs="Arial"/>
                <w:sz w:val="16"/>
                <w:szCs w:val="16"/>
              </w:rPr>
              <w:t>Прочие мер</w:t>
            </w:r>
            <w:r w:rsidRPr="0096223E">
              <w:rPr>
                <w:rFonts w:ascii="Arial" w:hAnsi="Arial" w:cs="Arial"/>
                <w:sz w:val="16"/>
                <w:szCs w:val="16"/>
              </w:rPr>
              <w:t>о</w:t>
            </w:r>
            <w:r w:rsidRPr="0096223E">
              <w:rPr>
                <w:rFonts w:ascii="Arial" w:hAnsi="Arial" w:cs="Arial"/>
                <w:sz w:val="16"/>
                <w:szCs w:val="16"/>
              </w:rPr>
              <w:t>приятия по бл</w:t>
            </w:r>
            <w:r w:rsidRPr="0096223E">
              <w:rPr>
                <w:rFonts w:ascii="Arial" w:hAnsi="Arial" w:cs="Arial"/>
                <w:sz w:val="16"/>
                <w:szCs w:val="16"/>
              </w:rPr>
              <w:t>а</w:t>
            </w:r>
            <w:r w:rsidRPr="0096223E">
              <w:rPr>
                <w:rFonts w:ascii="Arial" w:hAnsi="Arial" w:cs="Arial"/>
                <w:sz w:val="16"/>
                <w:szCs w:val="16"/>
              </w:rPr>
              <w:t>гоустройс</w:t>
            </w:r>
            <w:r w:rsidRPr="0096223E">
              <w:rPr>
                <w:rFonts w:ascii="Arial" w:hAnsi="Arial" w:cs="Arial"/>
                <w:sz w:val="16"/>
                <w:szCs w:val="16"/>
              </w:rPr>
              <w:t>т</w:t>
            </w:r>
            <w:r w:rsidRPr="0096223E">
              <w:rPr>
                <w:rFonts w:ascii="Arial" w:hAnsi="Arial" w:cs="Arial"/>
                <w:sz w:val="16"/>
                <w:szCs w:val="16"/>
              </w:rPr>
              <w:t>ву</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комитет жилищно-коммунального и дорожного х</w:t>
            </w:r>
            <w:r w:rsidRPr="0096223E">
              <w:rPr>
                <w:rFonts w:ascii="Arial" w:hAnsi="Arial" w:cs="Arial"/>
                <w:sz w:val="16"/>
                <w:szCs w:val="16"/>
              </w:rPr>
              <w:t>о</w:t>
            </w:r>
            <w:r w:rsidRPr="0096223E">
              <w:rPr>
                <w:rFonts w:ascii="Arial" w:hAnsi="Arial" w:cs="Arial"/>
                <w:sz w:val="16"/>
                <w:szCs w:val="16"/>
              </w:rPr>
              <w:t>зяйства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2020-2022 годы</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4.4,</w:t>
            </w:r>
          </w:p>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4.5,</w:t>
            </w:r>
          </w:p>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4.7</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бюджет Валдайского городского пос</w:t>
            </w:r>
            <w:r w:rsidRPr="0096223E">
              <w:rPr>
                <w:rFonts w:ascii="Arial" w:hAnsi="Arial" w:cs="Arial"/>
                <w:sz w:val="16"/>
                <w:szCs w:val="16"/>
              </w:rPr>
              <w:t>е</w:t>
            </w:r>
            <w:r w:rsidRPr="0096223E">
              <w:rPr>
                <w:rFonts w:ascii="Arial" w:hAnsi="Arial" w:cs="Arial"/>
                <w:sz w:val="16"/>
                <w:szCs w:val="16"/>
              </w:rPr>
              <w:t>ления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ind w:left="-95" w:right="-62"/>
              <w:jc w:val="center"/>
              <w:rPr>
                <w:rFonts w:ascii="Arial" w:hAnsi="Arial" w:cs="Arial"/>
                <w:sz w:val="16"/>
                <w:szCs w:val="16"/>
              </w:rPr>
            </w:pPr>
            <w:r w:rsidRPr="0096223E">
              <w:rPr>
                <w:rFonts w:ascii="Arial" w:hAnsi="Arial" w:cs="Arial"/>
                <w:sz w:val="16"/>
                <w:szCs w:val="16"/>
              </w:rPr>
              <w:t>1 874,88735</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ind w:left="-95" w:right="-62"/>
              <w:jc w:val="center"/>
              <w:rPr>
                <w:rFonts w:ascii="Arial" w:hAnsi="Arial" w:cs="Arial"/>
                <w:sz w:val="16"/>
                <w:szCs w:val="16"/>
              </w:rPr>
            </w:pPr>
            <w:r w:rsidRPr="0096223E">
              <w:rPr>
                <w:rFonts w:ascii="Arial" w:hAnsi="Arial" w:cs="Arial"/>
                <w:sz w:val="16"/>
                <w:szCs w:val="16"/>
              </w:rPr>
              <w:t>749,02585</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ind w:left="-95" w:right="-62"/>
              <w:jc w:val="center"/>
              <w:rPr>
                <w:rFonts w:ascii="Arial" w:hAnsi="Arial" w:cs="Arial"/>
                <w:sz w:val="16"/>
                <w:szCs w:val="16"/>
              </w:rPr>
            </w:pPr>
            <w:r w:rsidRPr="0096223E">
              <w:rPr>
                <w:rFonts w:ascii="Arial" w:hAnsi="Arial" w:cs="Arial"/>
                <w:sz w:val="16"/>
                <w:szCs w:val="16"/>
              </w:rPr>
              <w:t>749,02585»;</w:t>
            </w:r>
          </w:p>
        </w:tc>
      </w:tr>
      <w:tr w:rsidR="001B0B93" w:rsidRPr="0096223E" w:rsidTr="007038CB">
        <w:trPr>
          <w:trHeight w:val="20"/>
        </w:trPr>
        <w:tc>
          <w:tcPr>
            <w:tcW w:w="8471"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right"/>
              <w:rPr>
                <w:rFonts w:ascii="Arial" w:hAnsi="Arial" w:cs="Arial"/>
                <w:b/>
                <w:sz w:val="16"/>
                <w:szCs w:val="16"/>
              </w:rPr>
            </w:pPr>
            <w:r w:rsidRPr="0096223E">
              <w:rPr>
                <w:rFonts w:ascii="Arial" w:hAnsi="Arial" w:cs="Arial"/>
                <w:b/>
                <w:sz w:val="16"/>
                <w:szCs w:val="16"/>
              </w:rPr>
              <w:t>«Итого:</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b/>
                <w:sz w:val="16"/>
                <w:szCs w:val="16"/>
              </w:rPr>
            </w:pPr>
            <w:r w:rsidRPr="0096223E">
              <w:rPr>
                <w:rFonts w:ascii="Arial" w:hAnsi="Arial" w:cs="Arial"/>
                <w:b/>
                <w:sz w:val="16"/>
                <w:szCs w:val="16"/>
              </w:rPr>
              <w:t>2 566,07521</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b/>
                <w:sz w:val="16"/>
                <w:szCs w:val="16"/>
              </w:rPr>
            </w:pPr>
            <w:r w:rsidRPr="0096223E">
              <w:rPr>
                <w:rFonts w:ascii="Arial" w:hAnsi="Arial" w:cs="Arial"/>
                <w:b/>
                <w:sz w:val="16"/>
                <w:szCs w:val="16"/>
              </w:rPr>
              <w:t>1 440,21371</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b/>
                <w:sz w:val="16"/>
                <w:szCs w:val="16"/>
              </w:rPr>
            </w:pPr>
            <w:r w:rsidRPr="0096223E">
              <w:rPr>
                <w:rFonts w:ascii="Arial" w:hAnsi="Arial" w:cs="Arial"/>
                <w:b/>
                <w:sz w:val="16"/>
                <w:szCs w:val="16"/>
              </w:rPr>
              <w:t>1440,21371»;</w:t>
            </w:r>
          </w:p>
        </w:tc>
      </w:tr>
      <w:tr w:rsidR="001B0B93" w:rsidRPr="0096223E" w:rsidTr="007038CB">
        <w:trPr>
          <w:trHeight w:val="20"/>
        </w:trPr>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«6.1.1.</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both"/>
              <w:rPr>
                <w:rFonts w:ascii="Arial" w:hAnsi="Arial" w:cs="Arial"/>
                <w:sz w:val="16"/>
                <w:szCs w:val="16"/>
              </w:rPr>
            </w:pPr>
            <w:r w:rsidRPr="0096223E">
              <w:rPr>
                <w:rFonts w:ascii="Arial" w:hAnsi="Arial" w:cs="Arial"/>
                <w:sz w:val="16"/>
                <w:szCs w:val="16"/>
              </w:rPr>
              <w:t>Разработка пр</w:t>
            </w:r>
            <w:r w:rsidRPr="0096223E">
              <w:rPr>
                <w:rFonts w:ascii="Arial" w:hAnsi="Arial" w:cs="Arial"/>
                <w:sz w:val="16"/>
                <w:szCs w:val="16"/>
              </w:rPr>
              <w:t>о</w:t>
            </w:r>
            <w:r w:rsidRPr="0096223E">
              <w:rPr>
                <w:rFonts w:ascii="Arial" w:hAnsi="Arial" w:cs="Arial"/>
                <w:sz w:val="16"/>
                <w:szCs w:val="16"/>
              </w:rPr>
              <w:t>ектной ко</w:t>
            </w:r>
            <w:r w:rsidRPr="0096223E">
              <w:rPr>
                <w:rFonts w:ascii="Arial" w:hAnsi="Arial" w:cs="Arial"/>
                <w:sz w:val="16"/>
                <w:szCs w:val="16"/>
              </w:rPr>
              <w:t>н</w:t>
            </w:r>
            <w:r w:rsidRPr="0096223E">
              <w:rPr>
                <w:rFonts w:ascii="Arial" w:hAnsi="Arial" w:cs="Arial"/>
                <w:sz w:val="16"/>
                <w:szCs w:val="16"/>
              </w:rPr>
              <w:t>цепции благоус</w:t>
            </w:r>
            <w:r w:rsidRPr="0096223E">
              <w:rPr>
                <w:rFonts w:ascii="Arial" w:hAnsi="Arial" w:cs="Arial"/>
                <w:sz w:val="16"/>
                <w:szCs w:val="16"/>
              </w:rPr>
              <w:t>т</w:t>
            </w:r>
            <w:r w:rsidRPr="0096223E">
              <w:rPr>
                <w:rFonts w:ascii="Arial" w:hAnsi="Arial" w:cs="Arial"/>
                <w:sz w:val="16"/>
                <w:szCs w:val="16"/>
              </w:rPr>
              <w:t xml:space="preserve">ройства </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комитет жилищно-коммунального и дорожного х</w:t>
            </w:r>
            <w:r w:rsidRPr="0096223E">
              <w:rPr>
                <w:rFonts w:ascii="Arial" w:hAnsi="Arial" w:cs="Arial"/>
                <w:sz w:val="16"/>
                <w:szCs w:val="16"/>
              </w:rPr>
              <w:t>о</w:t>
            </w:r>
            <w:r w:rsidRPr="0096223E">
              <w:rPr>
                <w:rFonts w:ascii="Arial" w:hAnsi="Arial" w:cs="Arial"/>
                <w:sz w:val="16"/>
                <w:szCs w:val="16"/>
              </w:rPr>
              <w:t>зяйства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2020 год</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бюджет Валдайского городского пос</w:t>
            </w:r>
            <w:r w:rsidRPr="0096223E">
              <w:rPr>
                <w:rFonts w:ascii="Arial" w:hAnsi="Arial" w:cs="Arial"/>
                <w:sz w:val="16"/>
                <w:szCs w:val="16"/>
              </w:rPr>
              <w:t>е</w:t>
            </w:r>
            <w:r w:rsidRPr="0096223E">
              <w:rPr>
                <w:rFonts w:ascii="Arial" w:hAnsi="Arial" w:cs="Arial"/>
                <w:sz w:val="16"/>
                <w:szCs w:val="16"/>
              </w:rPr>
              <w:t>ления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108,700</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r>
      <w:tr w:rsidR="001B0B93" w:rsidRPr="0096223E" w:rsidTr="007038CB">
        <w:trPr>
          <w:trHeight w:val="20"/>
        </w:trPr>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6.1.2.</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both"/>
              <w:rPr>
                <w:rFonts w:ascii="Arial" w:hAnsi="Arial" w:cs="Arial"/>
                <w:sz w:val="16"/>
                <w:szCs w:val="16"/>
              </w:rPr>
            </w:pPr>
            <w:r w:rsidRPr="0096223E">
              <w:rPr>
                <w:rFonts w:ascii="Arial" w:hAnsi="Arial" w:cs="Arial"/>
                <w:sz w:val="16"/>
                <w:szCs w:val="16"/>
              </w:rPr>
              <w:t xml:space="preserve">Проведение </w:t>
            </w:r>
            <w:proofErr w:type="spellStart"/>
            <w:r w:rsidRPr="0096223E">
              <w:rPr>
                <w:rFonts w:ascii="Arial" w:hAnsi="Arial" w:cs="Arial"/>
                <w:sz w:val="16"/>
                <w:szCs w:val="16"/>
              </w:rPr>
              <w:t>предпр</w:t>
            </w:r>
            <w:r w:rsidRPr="0096223E">
              <w:rPr>
                <w:rFonts w:ascii="Arial" w:hAnsi="Arial" w:cs="Arial"/>
                <w:sz w:val="16"/>
                <w:szCs w:val="16"/>
              </w:rPr>
              <w:t>о</w:t>
            </w:r>
            <w:r w:rsidRPr="0096223E">
              <w:rPr>
                <w:rFonts w:ascii="Arial" w:hAnsi="Arial" w:cs="Arial"/>
                <w:sz w:val="16"/>
                <w:szCs w:val="16"/>
              </w:rPr>
              <w:t>ектного</w:t>
            </w:r>
            <w:proofErr w:type="spellEnd"/>
            <w:r w:rsidRPr="0096223E">
              <w:rPr>
                <w:rFonts w:ascii="Arial" w:hAnsi="Arial" w:cs="Arial"/>
                <w:sz w:val="16"/>
                <w:szCs w:val="16"/>
              </w:rPr>
              <w:t xml:space="preserve"> анализа, обсл</w:t>
            </w:r>
            <w:r w:rsidRPr="0096223E">
              <w:rPr>
                <w:rFonts w:ascii="Arial" w:hAnsi="Arial" w:cs="Arial"/>
                <w:sz w:val="16"/>
                <w:szCs w:val="16"/>
              </w:rPr>
              <w:t>е</w:t>
            </w:r>
            <w:r w:rsidRPr="0096223E">
              <w:rPr>
                <w:rFonts w:ascii="Arial" w:hAnsi="Arial" w:cs="Arial"/>
                <w:sz w:val="16"/>
                <w:szCs w:val="16"/>
              </w:rPr>
              <w:t>дования террит</w:t>
            </w:r>
            <w:r w:rsidRPr="0096223E">
              <w:rPr>
                <w:rFonts w:ascii="Arial" w:hAnsi="Arial" w:cs="Arial"/>
                <w:sz w:val="16"/>
                <w:szCs w:val="16"/>
              </w:rPr>
              <w:t>о</w:t>
            </w:r>
            <w:r w:rsidRPr="0096223E">
              <w:rPr>
                <w:rFonts w:ascii="Arial" w:hAnsi="Arial" w:cs="Arial"/>
                <w:sz w:val="16"/>
                <w:szCs w:val="16"/>
              </w:rPr>
              <w:t>рии</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комитет жилищно-коммунального и дорожного х</w:t>
            </w:r>
            <w:r w:rsidRPr="0096223E">
              <w:rPr>
                <w:rFonts w:ascii="Arial" w:hAnsi="Arial" w:cs="Arial"/>
                <w:sz w:val="16"/>
                <w:szCs w:val="16"/>
              </w:rPr>
              <w:t>о</w:t>
            </w:r>
            <w:r w:rsidRPr="0096223E">
              <w:rPr>
                <w:rFonts w:ascii="Arial" w:hAnsi="Arial" w:cs="Arial"/>
                <w:sz w:val="16"/>
                <w:szCs w:val="16"/>
              </w:rPr>
              <w:t>зяйства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2020 год</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бюджет Валдайского городского пос</w:t>
            </w:r>
            <w:r w:rsidRPr="0096223E">
              <w:rPr>
                <w:rFonts w:ascii="Arial" w:hAnsi="Arial" w:cs="Arial"/>
                <w:sz w:val="16"/>
                <w:szCs w:val="16"/>
              </w:rPr>
              <w:t>е</w:t>
            </w:r>
            <w:r w:rsidRPr="0096223E">
              <w:rPr>
                <w:rFonts w:ascii="Arial" w:hAnsi="Arial" w:cs="Arial"/>
                <w:sz w:val="16"/>
                <w:szCs w:val="16"/>
              </w:rPr>
              <w:t>ления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170,500</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r>
      <w:tr w:rsidR="001B0B93" w:rsidRPr="0096223E" w:rsidTr="007038CB">
        <w:trPr>
          <w:trHeight w:val="20"/>
        </w:trPr>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6.1.3.</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both"/>
              <w:rPr>
                <w:rFonts w:ascii="Arial" w:hAnsi="Arial" w:cs="Arial"/>
                <w:sz w:val="16"/>
                <w:szCs w:val="16"/>
              </w:rPr>
            </w:pPr>
            <w:r w:rsidRPr="0096223E">
              <w:rPr>
                <w:rFonts w:ascii="Arial" w:hAnsi="Arial" w:cs="Arial"/>
                <w:sz w:val="16"/>
                <w:szCs w:val="16"/>
              </w:rPr>
              <w:t>Выполнение ко</w:t>
            </w:r>
            <w:r w:rsidRPr="0096223E">
              <w:rPr>
                <w:rFonts w:ascii="Arial" w:hAnsi="Arial" w:cs="Arial"/>
                <w:sz w:val="16"/>
                <w:szCs w:val="16"/>
              </w:rPr>
              <w:t>м</w:t>
            </w:r>
            <w:r w:rsidRPr="0096223E">
              <w:rPr>
                <w:rFonts w:ascii="Arial" w:hAnsi="Arial" w:cs="Arial"/>
                <w:sz w:val="16"/>
                <w:szCs w:val="16"/>
              </w:rPr>
              <w:t>пьютерных в</w:t>
            </w:r>
            <w:r w:rsidRPr="0096223E">
              <w:rPr>
                <w:rFonts w:ascii="Arial" w:hAnsi="Arial" w:cs="Arial"/>
                <w:sz w:val="16"/>
                <w:szCs w:val="16"/>
              </w:rPr>
              <w:t>и</w:t>
            </w:r>
            <w:r w:rsidRPr="0096223E">
              <w:rPr>
                <w:rFonts w:ascii="Arial" w:hAnsi="Arial" w:cs="Arial"/>
                <w:sz w:val="16"/>
                <w:szCs w:val="16"/>
              </w:rPr>
              <w:t>зуализаций бл</w:t>
            </w:r>
            <w:r w:rsidRPr="0096223E">
              <w:rPr>
                <w:rFonts w:ascii="Arial" w:hAnsi="Arial" w:cs="Arial"/>
                <w:sz w:val="16"/>
                <w:szCs w:val="16"/>
              </w:rPr>
              <w:t>а</w:t>
            </w:r>
            <w:r w:rsidRPr="0096223E">
              <w:rPr>
                <w:rFonts w:ascii="Arial" w:hAnsi="Arial" w:cs="Arial"/>
                <w:sz w:val="16"/>
                <w:szCs w:val="16"/>
              </w:rPr>
              <w:t>гоус</w:t>
            </w:r>
            <w:r w:rsidRPr="0096223E">
              <w:rPr>
                <w:rFonts w:ascii="Arial" w:hAnsi="Arial" w:cs="Arial"/>
                <w:sz w:val="16"/>
                <w:szCs w:val="16"/>
              </w:rPr>
              <w:t>т</w:t>
            </w:r>
            <w:r w:rsidRPr="0096223E">
              <w:rPr>
                <w:rFonts w:ascii="Arial" w:hAnsi="Arial" w:cs="Arial"/>
                <w:sz w:val="16"/>
                <w:szCs w:val="16"/>
              </w:rPr>
              <w:t>ройства террит</w:t>
            </w:r>
            <w:r w:rsidRPr="0096223E">
              <w:rPr>
                <w:rFonts w:ascii="Arial" w:hAnsi="Arial" w:cs="Arial"/>
                <w:sz w:val="16"/>
                <w:szCs w:val="16"/>
              </w:rPr>
              <w:t>о</w:t>
            </w:r>
            <w:r w:rsidRPr="0096223E">
              <w:rPr>
                <w:rFonts w:ascii="Arial" w:hAnsi="Arial" w:cs="Arial"/>
                <w:sz w:val="16"/>
                <w:szCs w:val="16"/>
              </w:rPr>
              <w:t>рии</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комитет жилищно-коммунального и дорожного х</w:t>
            </w:r>
            <w:r w:rsidRPr="0096223E">
              <w:rPr>
                <w:rFonts w:ascii="Arial" w:hAnsi="Arial" w:cs="Arial"/>
                <w:sz w:val="16"/>
                <w:szCs w:val="16"/>
              </w:rPr>
              <w:t>о</w:t>
            </w:r>
            <w:r w:rsidRPr="0096223E">
              <w:rPr>
                <w:rFonts w:ascii="Arial" w:hAnsi="Arial" w:cs="Arial"/>
                <w:sz w:val="16"/>
                <w:szCs w:val="16"/>
              </w:rPr>
              <w:t>зяйства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2020 год</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бюджет Валдайского городского пос</w:t>
            </w:r>
            <w:r w:rsidRPr="0096223E">
              <w:rPr>
                <w:rFonts w:ascii="Arial" w:hAnsi="Arial" w:cs="Arial"/>
                <w:sz w:val="16"/>
                <w:szCs w:val="16"/>
              </w:rPr>
              <w:t>е</w:t>
            </w:r>
            <w:r w:rsidRPr="0096223E">
              <w:rPr>
                <w:rFonts w:ascii="Arial" w:hAnsi="Arial" w:cs="Arial"/>
                <w:sz w:val="16"/>
                <w:szCs w:val="16"/>
              </w:rPr>
              <w:t>ления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99,800</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r>
      <w:tr w:rsidR="001B0B93" w:rsidRPr="0096223E" w:rsidTr="007038CB">
        <w:trPr>
          <w:trHeight w:val="20"/>
        </w:trPr>
        <w:tc>
          <w:tcPr>
            <w:tcW w:w="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6.1.4.</w:t>
            </w:r>
          </w:p>
        </w:tc>
        <w:tc>
          <w:tcPr>
            <w:tcW w:w="141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both"/>
              <w:rPr>
                <w:rFonts w:ascii="Arial" w:hAnsi="Arial" w:cs="Arial"/>
                <w:sz w:val="16"/>
                <w:szCs w:val="16"/>
              </w:rPr>
            </w:pPr>
            <w:r w:rsidRPr="0096223E">
              <w:rPr>
                <w:rFonts w:ascii="Arial" w:hAnsi="Arial" w:cs="Arial"/>
                <w:sz w:val="16"/>
                <w:szCs w:val="16"/>
              </w:rPr>
              <w:t>Формир</w:t>
            </w:r>
            <w:r w:rsidRPr="0096223E">
              <w:rPr>
                <w:rFonts w:ascii="Arial" w:hAnsi="Arial" w:cs="Arial"/>
                <w:sz w:val="16"/>
                <w:szCs w:val="16"/>
              </w:rPr>
              <w:t>о</w:t>
            </w:r>
            <w:r w:rsidRPr="0096223E">
              <w:rPr>
                <w:rFonts w:ascii="Arial" w:hAnsi="Arial" w:cs="Arial"/>
                <w:sz w:val="16"/>
                <w:szCs w:val="16"/>
              </w:rPr>
              <w:t>вание и печать ит</w:t>
            </w:r>
            <w:r w:rsidRPr="0096223E">
              <w:rPr>
                <w:rFonts w:ascii="Arial" w:hAnsi="Arial" w:cs="Arial"/>
                <w:sz w:val="16"/>
                <w:szCs w:val="16"/>
              </w:rPr>
              <w:t>о</w:t>
            </w:r>
            <w:r w:rsidRPr="0096223E">
              <w:rPr>
                <w:rFonts w:ascii="Arial" w:hAnsi="Arial" w:cs="Arial"/>
                <w:sz w:val="16"/>
                <w:szCs w:val="16"/>
              </w:rPr>
              <w:t>гового ал</w:t>
            </w:r>
            <w:r w:rsidRPr="0096223E">
              <w:rPr>
                <w:rFonts w:ascii="Arial" w:hAnsi="Arial" w:cs="Arial"/>
                <w:sz w:val="16"/>
                <w:szCs w:val="16"/>
              </w:rPr>
              <w:t>ь</w:t>
            </w:r>
            <w:r w:rsidRPr="0096223E">
              <w:rPr>
                <w:rFonts w:ascii="Arial" w:hAnsi="Arial" w:cs="Arial"/>
                <w:sz w:val="16"/>
                <w:szCs w:val="16"/>
              </w:rPr>
              <w:t>бома</w:t>
            </w:r>
          </w:p>
        </w:tc>
        <w:tc>
          <w:tcPr>
            <w:tcW w:w="241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комитет жилищно-коммунального и дорожного х</w:t>
            </w:r>
            <w:r w:rsidRPr="0096223E">
              <w:rPr>
                <w:rFonts w:ascii="Arial" w:hAnsi="Arial" w:cs="Arial"/>
                <w:sz w:val="16"/>
                <w:szCs w:val="16"/>
              </w:rPr>
              <w:t>о</w:t>
            </w:r>
            <w:r w:rsidRPr="0096223E">
              <w:rPr>
                <w:rFonts w:ascii="Arial" w:hAnsi="Arial" w:cs="Arial"/>
                <w:sz w:val="16"/>
                <w:szCs w:val="16"/>
              </w:rPr>
              <w:t>зяйства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2020 год</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center"/>
              <w:rPr>
                <w:rFonts w:ascii="Arial" w:hAnsi="Arial" w:cs="Arial"/>
                <w:sz w:val="16"/>
                <w:szCs w:val="16"/>
              </w:rPr>
            </w:pPr>
            <w:r w:rsidRPr="0096223E">
              <w:rPr>
                <w:rFonts w:ascii="Arial" w:hAnsi="Arial" w:cs="Arial"/>
                <w:sz w:val="16"/>
                <w:szCs w:val="16"/>
              </w:rPr>
              <w:t>6.1</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rPr>
                <w:rFonts w:ascii="Arial" w:hAnsi="Arial" w:cs="Arial"/>
                <w:sz w:val="16"/>
                <w:szCs w:val="16"/>
              </w:rPr>
            </w:pPr>
            <w:r w:rsidRPr="0096223E">
              <w:rPr>
                <w:rFonts w:ascii="Arial" w:hAnsi="Arial" w:cs="Arial"/>
                <w:sz w:val="16"/>
                <w:szCs w:val="16"/>
              </w:rPr>
              <w:t>бюджет Валдайского городского пос</w:t>
            </w:r>
            <w:r w:rsidRPr="0096223E">
              <w:rPr>
                <w:rFonts w:ascii="Arial" w:hAnsi="Arial" w:cs="Arial"/>
                <w:sz w:val="16"/>
                <w:szCs w:val="16"/>
              </w:rPr>
              <w:t>е</w:t>
            </w:r>
            <w:r w:rsidRPr="0096223E">
              <w:rPr>
                <w:rFonts w:ascii="Arial" w:hAnsi="Arial" w:cs="Arial"/>
                <w:sz w:val="16"/>
                <w:szCs w:val="16"/>
              </w:rPr>
              <w:t>ления</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98,100</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sz w:val="16"/>
                <w:szCs w:val="16"/>
              </w:rPr>
            </w:pPr>
            <w:r w:rsidRPr="0096223E">
              <w:rPr>
                <w:rFonts w:ascii="Arial" w:hAnsi="Arial" w:cs="Arial"/>
                <w:sz w:val="16"/>
                <w:szCs w:val="16"/>
              </w:rPr>
              <w:t>-»;</w:t>
            </w:r>
          </w:p>
        </w:tc>
      </w:tr>
      <w:tr w:rsidR="001B0B93" w:rsidRPr="0096223E" w:rsidTr="007038CB">
        <w:trPr>
          <w:trHeight w:val="20"/>
        </w:trPr>
        <w:tc>
          <w:tcPr>
            <w:tcW w:w="8471" w:type="dxa"/>
            <w:gridSpan w:val="6"/>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autoSpaceDE w:val="0"/>
              <w:autoSpaceDN w:val="0"/>
              <w:adjustRightInd w:val="0"/>
              <w:jc w:val="right"/>
              <w:rPr>
                <w:rFonts w:ascii="Arial" w:hAnsi="Arial" w:cs="Arial"/>
                <w:b/>
                <w:sz w:val="16"/>
                <w:szCs w:val="16"/>
              </w:rPr>
            </w:pPr>
            <w:r w:rsidRPr="0096223E">
              <w:rPr>
                <w:rFonts w:ascii="Arial" w:hAnsi="Arial" w:cs="Arial"/>
                <w:b/>
                <w:sz w:val="16"/>
                <w:szCs w:val="16"/>
              </w:rPr>
              <w:t>«Всего по муниципальной программе:</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b/>
                <w:sz w:val="16"/>
                <w:szCs w:val="16"/>
              </w:rPr>
            </w:pPr>
            <w:r w:rsidRPr="0096223E">
              <w:rPr>
                <w:rFonts w:ascii="Arial" w:hAnsi="Arial" w:cs="Arial"/>
                <w:b/>
                <w:sz w:val="16"/>
                <w:szCs w:val="16"/>
              </w:rPr>
              <w:t>16780,79288</w:t>
            </w:r>
          </w:p>
        </w:tc>
        <w:tc>
          <w:tcPr>
            <w:tcW w:w="9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b/>
                <w:sz w:val="16"/>
                <w:szCs w:val="16"/>
              </w:rPr>
            </w:pPr>
            <w:r w:rsidRPr="0096223E">
              <w:rPr>
                <w:rFonts w:ascii="Arial" w:hAnsi="Arial" w:cs="Arial"/>
                <w:b/>
                <w:sz w:val="16"/>
                <w:szCs w:val="16"/>
              </w:rPr>
              <w:t>12344,68838</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1B0B93" w:rsidRPr="0096223E" w:rsidRDefault="001B0B93" w:rsidP="0035401C">
            <w:pPr>
              <w:overflowPunct w:val="0"/>
              <w:autoSpaceDE w:val="0"/>
              <w:autoSpaceDN w:val="0"/>
              <w:adjustRightInd w:val="0"/>
              <w:jc w:val="center"/>
              <w:rPr>
                <w:rFonts w:ascii="Arial" w:hAnsi="Arial" w:cs="Arial"/>
                <w:b/>
                <w:sz w:val="16"/>
                <w:szCs w:val="16"/>
              </w:rPr>
            </w:pPr>
            <w:r w:rsidRPr="0096223E">
              <w:rPr>
                <w:rFonts w:ascii="Arial" w:hAnsi="Arial" w:cs="Arial"/>
                <w:b/>
                <w:sz w:val="16"/>
                <w:szCs w:val="16"/>
              </w:rPr>
              <w:t>12344,68838</w:t>
            </w:r>
          </w:p>
        </w:tc>
      </w:tr>
    </w:tbl>
    <w:p w:rsidR="001B0B93" w:rsidRPr="0096223E" w:rsidRDefault="001B0B93" w:rsidP="001B0B93">
      <w:pPr>
        <w:ind w:firstLine="709"/>
        <w:jc w:val="right"/>
        <w:rPr>
          <w:rFonts w:ascii="Arial" w:hAnsi="Arial" w:cs="Arial"/>
          <w:sz w:val="16"/>
          <w:szCs w:val="16"/>
        </w:rPr>
      </w:pPr>
      <w:r w:rsidRPr="0096223E">
        <w:rPr>
          <w:rFonts w:ascii="Arial" w:hAnsi="Arial" w:cs="Arial"/>
          <w:sz w:val="16"/>
          <w:szCs w:val="16"/>
        </w:rPr>
        <w:t>».</w:t>
      </w:r>
    </w:p>
    <w:p w:rsidR="001B0B93" w:rsidRPr="0096223E" w:rsidRDefault="001B0B93" w:rsidP="007038CB">
      <w:pPr>
        <w:autoSpaceDE w:val="0"/>
        <w:autoSpaceDN w:val="0"/>
        <w:adjustRightInd w:val="0"/>
        <w:ind w:firstLine="142"/>
        <w:jc w:val="both"/>
        <w:rPr>
          <w:rFonts w:ascii="Arial" w:hAnsi="Arial" w:cs="Arial"/>
          <w:sz w:val="16"/>
          <w:szCs w:val="16"/>
        </w:rPr>
      </w:pPr>
      <w:r w:rsidRPr="0096223E">
        <w:rPr>
          <w:rFonts w:ascii="Arial" w:hAnsi="Arial" w:cs="Arial"/>
          <w:color w:val="000000"/>
          <w:sz w:val="16"/>
          <w:szCs w:val="16"/>
        </w:rPr>
        <w:t xml:space="preserve">2. </w:t>
      </w:r>
      <w:r w:rsidRPr="0096223E">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w:t>
      </w:r>
      <w:r w:rsidRPr="0096223E">
        <w:rPr>
          <w:rFonts w:ascii="Arial" w:hAnsi="Arial" w:cs="Arial"/>
          <w:sz w:val="16"/>
          <w:szCs w:val="16"/>
        </w:rPr>
        <w:t>ь</w:t>
      </w:r>
      <w:r w:rsidRPr="0096223E">
        <w:rPr>
          <w:rFonts w:ascii="Arial" w:hAnsi="Arial" w:cs="Arial"/>
          <w:sz w:val="16"/>
          <w:szCs w:val="16"/>
        </w:rPr>
        <w:t>ного района в сети «Интернет».</w:t>
      </w:r>
    </w:p>
    <w:p w:rsidR="001B0B93" w:rsidRPr="0096223E" w:rsidRDefault="001B0B93" w:rsidP="001B0B93">
      <w:pPr>
        <w:jc w:val="both"/>
        <w:rPr>
          <w:rFonts w:ascii="Arial" w:hAnsi="Arial" w:cs="Arial"/>
          <w:sz w:val="16"/>
          <w:szCs w:val="16"/>
        </w:rPr>
      </w:pPr>
      <w:r w:rsidRPr="0096223E">
        <w:rPr>
          <w:rFonts w:ascii="Arial" w:hAnsi="Arial" w:cs="Arial"/>
          <w:b/>
          <w:sz w:val="16"/>
          <w:szCs w:val="16"/>
        </w:rPr>
        <w:t>Глава муниципального района</w:t>
      </w:r>
      <w:r w:rsidRPr="0096223E">
        <w:rPr>
          <w:rFonts w:ascii="Arial" w:hAnsi="Arial" w:cs="Arial"/>
          <w:b/>
          <w:sz w:val="16"/>
          <w:szCs w:val="16"/>
        </w:rPr>
        <w:tab/>
      </w:r>
      <w:r w:rsidRPr="0096223E">
        <w:rPr>
          <w:rFonts w:ascii="Arial" w:hAnsi="Arial" w:cs="Arial"/>
          <w:b/>
          <w:sz w:val="16"/>
          <w:szCs w:val="16"/>
        </w:rPr>
        <w:tab/>
      </w:r>
      <w:proofErr w:type="spellStart"/>
      <w:r w:rsidRPr="0096223E">
        <w:rPr>
          <w:rFonts w:ascii="Arial" w:hAnsi="Arial" w:cs="Arial"/>
          <w:b/>
          <w:sz w:val="16"/>
          <w:szCs w:val="16"/>
        </w:rPr>
        <w:t>Ю.В.Стадэ</w:t>
      </w:r>
      <w:proofErr w:type="spellEnd"/>
    </w:p>
    <w:p w:rsidR="008E2312" w:rsidRDefault="008E2312" w:rsidP="00E87F79">
      <w:pPr>
        <w:shd w:val="clear" w:color="auto" w:fill="FFFFFF"/>
        <w:suppressAutoHyphens/>
        <w:spacing w:line="240" w:lineRule="exact"/>
        <w:jc w:val="center"/>
        <w:rPr>
          <w:rFonts w:ascii="Arial" w:hAnsi="Arial" w:cs="Arial"/>
          <w:b/>
          <w:sz w:val="16"/>
          <w:szCs w:val="16"/>
        </w:rPr>
      </w:pPr>
    </w:p>
    <w:p w:rsidR="0035401C" w:rsidRPr="00E271AF" w:rsidRDefault="0035401C" w:rsidP="0035401C">
      <w:pPr>
        <w:pStyle w:val="20"/>
        <w:rPr>
          <w:rFonts w:ascii="Arial" w:hAnsi="Arial" w:cs="Arial"/>
          <w:color w:val="000000"/>
          <w:sz w:val="16"/>
          <w:szCs w:val="16"/>
        </w:rPr>
      </w:pPr>
      <w:r w:rsidRPr="00E271AF">
        <w:rPr>
          <w:rFonts w:ascii="Arial" w:hAnsi="Arial" w:cs="Arial"/>
          <w:color w:val="000000"/>
          <w:sz w:val="16"/>
          <w:szCs w:val="16"/>
        </w:rPr>
        <w:t>АДМИНИСТРАЦИЯ ВАЛДАЙСКОГО МУНИЦИПАЛЬНОГО РАЙОНА</w:t>
      </w:r>
    </w:p>
    <w:p w:rsidR="0035401C" w:rsidRPr="00E271AF" w:rsidRDefault="0035401C" w:rsidP="0035401C">
      <w:pPr>
        <w:pStyle w:val="3"/>
        <w:rPr>
          <w:rFonts w:ascii="Arial" w:hAnsi="Arial" w:cs="Arial"/>
          <w:sz w:val="16"/>
          <w:szCs w:val="16"/>
        </w:rPr>
      </w:pPr>
      <w:r w:rsidRPr="00E271AF">
        <w:rPr>
          <w:rFonts w:ascii="Arial" w:hAnsi="Arial" w:cs="Arial"/>
          <w:sz w:val="16"/>
          <w:szCs w:val="16"/>
        </w:rPr>
        <w:t>П О С Т А Н О В Л Е Н И Е</w:t>
      </w:r>
    </w:p>
    <w:p w:rsidR="0035401C" w:rsidRPr="00E271AF" w:rsidRDefault="0035401C" w:rsidP="0035401C">
      <w:pPr>
        <w:jc w:val="center"/>
        <w:rPr>
          <w:rFonts w:ascii="Arial" w:hAnsi="Arial" w:cs="Arial"/>
          <w:color w:val="000000"/>
          <w:sz w:val="16"/>
          <w:szCs w:val="16"/>
        </w:rPr>
      </w:pPr>
      <w:r w:rsidRPr="00E271AF">
        <w:rPr>
          <w:rFonts w:ascii="Arial" w:hAnsi="Arial" w:cs="Arial"/>
          <w:color w:val="000000"/>
          <w:sz w:val="16"/>
          <w:szCs w:val="16"/>
        </w:rPr>
        <w:t>27.03.2020 № 450</w:t>
      </w:r>
    </w:p>
    <w:p w:rsidR="0035401C" w:rsidRPr="0041722D" w:rsidRDefault="0035401C" w:rsidP="0035401C">
      <w:pPr>
        <w:pStyle w:val="a9"/>
        <w:ind w:right="-2"/>
        <w:jc w:val="center"/>
        <w:rPr>
          <w:rFonts w:ascii="Arial" w:hAnsi="Arial" w:cs="Arial"/>
          <w:b/>
          <w:sz w:val="16"/>
          <w:szCs w:val="16"/>
        </w:rPr>
      </w:pPr>
      <w:r w:rsidRPr="0041722D">
        <w:rPr>
          <w:rFonts w:ascii="Arial" w:hAnsi="Arial" w:cs="Arial"/>
          <w:b/>
          <w:sz w:val="16"/>
          <w:szCs w:val="16"/>
        </w:rPr>
        <w:t xml:space="preserve">О мерах по оказанию содействия избирательным комиссиям в организационно-техническом обеспечении </w:t>
      </w:r>
    </w:p>
    <w:p w:rsidR="0035401C" w:rsidRPr="0041722D" w:rsidRDefault="0035401C" w:rsidP="0035401C">
      <w:pPr>
        <w:pStyle w:val="a9"/>
        <w:ind w:right="-2"/>
        <w:jc w:val="center"/>
        <w:rPr>
          <w:rFonts w:ascii="Arial" w:hAnsi="Arial" w:cs="Arial"/>
          <w:b/>
          <w:sz w:val="16"/>
          <w:szCs w:val="16"/>
        </w:rPr>
      </w:pPr>
      <w:r w:rsidRPr="0041722D">
        <w:rPr>
          <w:rFonts w:ascii="Arial" w:hAnsi="Arial" w:cs="Arial"/>
          <w:b/>
          <w:sz w:val="16"/>
          <w:szCs w:val="16"/>
        </w:rPr>
        <w:t>подготовки и проведения общероссийского голосования по вопросу одобрения изменений в Конституцию Ро</w:t>
      </w:r>
      <w:r w:rsidRPr="0041722D">
        <w:rPr>
          <w:rFonts w:ascii="Arial" w:hAnsi="Arial" w:cs="Arial"/>
          <w:b/>
          <w:sz w:val="16"/>
          <w:szCs w:val="16"/>
        </w:rPr>
        <w:t>с</w:t>
      </w:r>
      <w:r w:rsidRPr="0041722D">
        <w:rPr>
          <w:rFonts w:ascii="Arial" w:hAnsi="Arial" w:cs="Arial"/>
          <w:b/>
          <w:sz w:val="16"/>
          <w:szCs w:val="16"/>
        </w:rPr>
        <w:t>сийской Федерации</w:t>
      </w:r>
    </w:p>
    <w:p w:rsidR="0035401C" w:rsidRPr="00E271AF" w:rsidRDefault="0035401C" w:rsidP="0035401C">
      <w:pPr>
        <w:autoSpaceDE w:val="0"/>
        <w:autoSpaceDN w:val="0"/>
        <w:adjustRightInd w:val="0"/>
        <w:ind w:firstLine="142"/>
        <w:jc w:val="both"/>
        <w:rPr>
          <w:rFonts w:ascii="Arial" w:hAnsi="Arial" w:cs="Arial"/>
          <w:b/>
          <w:sz w:val="16"/>
          <w:szCs w:val="16"/>
        </w:rPr>
      </w:pPr>
      <w:r w:rsidRPr="00E271AF">
        <w:rPr>
          <w:rFonts w:ascii="Arial" w:hAnsi="Arial" w:cs="Arial"/>
          <w:sz w:val="16"/>
          <w:szCs w:val="16"/>
        </w:rPr>
        <w:t>В целях оказания содействия избирательным комиссиям в организации подготовки и проведения общероссийского голосования по вопросу одобр</w:t>
      </w:r>
      <w:r w:rsidRPr="00E271AF">
        <w:rPr>
          <w:rFonts w:ascii="Arial" w:hAnsi="Arial" w:cs="Arial"/>
          <w:sz w:val="16"/>
          <w:szCs w:val="16"/>
        </w:rPr>
        <w:t>е</w:t>
      </w:r>
      <w:r w:rsidRPr="00E271AF">
        <w:rPr>
          <w:rFonts w:ascii="Arial" w:hAnsi="Arial" w:cs="Arial"/>
          <w:sz w:val="16"/>
          <w:szCs w:val="16"/>
        </w:rPr>
        <w:t>ния изменений в Конституцию Российской Федерации, в соответствии с распоряжением Президента Российской Федерации №32-рп от 14 февраля 2020 года «Об обеспечении участия граждан Российской Федерации в решении вопросов о внесении изменений в Конституцию Российской Федер</w:t>
      </w:r>
      <w:r w:rsidRPr="00E271AF">
        <w:rPr>
          <w:rFonts w:ascii="Arial" w:hAnsi="Arial" w:cs="Arial"/>
          <w:sz w:val="16"/>
          <w:szCs w:val="16"/>
        </w:rPr>
        <w:t>а</w:t>
      </w:r>
      <w:r w:rsidRPr="00E271AF">
        <w:rPr>
          <w:rFonts w:ascii="Arial" w:hAnsi="Arial" w:cs="Arial"/>
          <w:sz w:val="16"/>
          <w:szCs w:val="16"/>
        </w:rPr>
        <w:t>ции», распоряжением Правительства Российской Федерации №487-р от 02.03.2020 «О поручениях органам государственной вл</w:t>
      </w:r>
      <w:r w:rsidRPr="00E271AF">
        <w:rPr>
          <w:rFonts w:ascii="Arial" w:hAnsi="Arial" w:cs="Arial"/>
          <w:sz w:val="16"/>
          <w:szCs w:val="16"/>
        </w:rPr>
        <w:t>а</w:t>
      </w:r>
      <w:r w:rsidRPr="00E271AF">
        <w:rPr>
          <w:rFonts w:ascii="Arial" w:hAnsi="Arial" w:cs="Arial"/>
          <w:sz w:val="16"/>
          <w:szCs w:val="16"/>
        </w:rPr>
        <w:t>сти, органам местного самоуправления, иным государственным органам и организациям в целях оказания содействия избирательным комиссиям в организации подготовки и проведения общероссийского голосования по вопросу одобрения изменений в Конституцию Российской Федерации» Администрация Валдайского м</w:t>
      </w:r>
      <w:r w:rsidRPr="00E271AF">
        <w:rPr>
          <w:rFonts w:ascii="Arial" w:hAnsi="Arial" w:cs="Arial"/>
          <w:sz w:val="16"/>
          <w:szCs w:val="16"/>
        </w:rPr>
        <w:t>у</w:t>
      </w:r>
      <w:r w:rsidRPr="00E271AF">
        <w:rPr>
          <w:rFonts w:ascii="Arial" w:hAnsi="Arial" w:cs="Arial"/>
          <w:sz w:val="16"/>
          <w:szCs w:val="16"/>
        </w:rPr>
        <w:t xml:space="preserve">ниципального района </w:t>
      </w:r>
      <w:r w:rsidRPr="00E271AF">
        <w:rPr>
          <w:rFonts w:ascii="Arial" w:hAnsi="Arial" w:cs="Arial"/>
          <w:b/>
          <w:sz w:val="16"/>
          <w:szCs w:val="16"/>
        </w:rPr>
        <w:t>ПОСТАНОВЛЯЕТ:</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1. Рекомендовать командирам воинских частей, расположенных на территории Валдайского района Новгородской области, отделу Министерства внутренних дел Российской Федерации по Новгородской области в Валдайском районе, Валдайскому районному суду в пределах своих полном</w:t>
      </w:r>
      <w:r w:rsidRPr="00E271AF">
        <w:rPr>
          <w:rFonts w:ascii="Arial" w:hAnsi="Arial" w:cs="Arial"/>
          <w:sz w:val="16"/>
          <w:szCs w:val="16"/>
        </w:rPr>
        <w:t>о</w:t>
      </w:r>
      <w:r w:rsidRPr="00E271AF">
        <w:rPr>
          <w:rFonts w:ascii="Arial" w:hAnsi="Arial" w:cs="Arial"/>
          <w:sz w:val="16"/>
          <w:szCs w:val="16"/>
        </w:rPr>
        <w:t>чий обеспечить представление сведений для составления и уточнения списков участников общероссийского голосования в порядке и сроки, которые уст</w:t>
      </w:r>
      <w:r w:rsidRPr="00E271AF">
        <w:rPr>
          <w:rFonts w:ascii="Arial" w:hAnsi="Arial" w:cs="Arial"/>
          <w:sz w:val="16"/>
          <w:szCs w:val="16"/>
        </w:rPr>
        <w:t>а</w:t>
      </w:r>
      <w:r w:rsidRPr="00E271AF">
        <w:rPr>
          <w:rFonts w:ascii="Arial" w:hAnsi="Arial" w:cs="Arial"/>
          <w:sz w:val="16"/>
          <w:szCs w:val="16"/>
        </w:rPr>
        <w:t>новлены нормативными правовыми актами Центральной избирательной комиссии Российской Ф</w:t>
      </w:r>
      <w:r w:rsidRPr="00E271AF">
        <w:rPr>
          <w:rFonts w:ascii="Arial" w:hAnsi="Arial" w:cs="Arial"/>
          <w:sz w:val="16"/>
          <w:szCs w:val="16"/>
        </w:rPr>
        <w:t>е</w:t>
      </w:r>
      <w:r w:rsidRPr="00E271AF">
        <w:rPr>
          <w:rFonts w:ascii="Arial" w:hAnsi="Arial" w:cs="Arial"/>
          <w:sz w:val="16"/>
          <w:szCs w:val="16"/>
        </w:rPr>
        <w:t xml:space="preserve">дерации. </w:t>
      </w:r>
    </w:p>
    <w:p w:rsidR="0035401C" w:rsidRPr="00E271AF" w:rsidRDefault="0035401C" w:rsidP="0035401C">
      <w:pPr>
        <w:autoSpaceDE w:val="0"/>
        <w:autoSpaceDN w:val="0"/>
        <w:adjustRightInd w:val="0"/>
        <w:ind w:firstLine="142"/>
        <w:jc w:val="both"/>
        <w:rPr>
          <w:rFonts w:ascii="Arial" w:eastAsia="Calibri" w:hAnsi="Arial" w:cs="Arial"/>
          <w:sz w:val="16"/>
          <w:szCs w:val="16"/>
        </w:rPr>
      </w:pPr>
      <w:r w:rsidRPr="00E271AF">
        <w:rPr>
          <w:rFonts w:ascii="Arial" w:hAnsi="Arial" w:cs="Arial"/>
          <w:sz w:val="16"/>
          <w:szCs w:val="16"/>
        </w:rPr>
        <w:t xml:space="preserve">2. Отделу Министерства внутренних дел Российской Федерации по Новгородской области в Валдайском районе </w:t>
      </w:r>
      <w:r w:rsidRPr="00E271AF">
        <w:rPr>
          <w:rFonts w:ascii="Arial" w:eastAsia="Calibri" w:hAnsi="Arial" w:cs="Arial"/>
          <w:sz w:val="16"/>
          <w:szCs w:val="16"/>
        </w:rPr>
        <w:t>в 3-дневный срок обеспечить снятие с регистрационного учета по прежнему месту жительства граждан, зарегистрированных по новому месту жительства, а также на период офор</w:t>
      </w:r>
      <w:r w:rsidRPr="00E271AF">
        <w:rPr>
          <w:rFonts w:ascii="Arial" w:eastAsia="Calibri" w:hAnsi="Arial" w:cs="Arial"/>
          <w:sz w:val="16"/>
          <w:szCs w:val="16"/>
        </w:rPr>
        <w:t>м</w:t>
      </w:r>
      <w:r w:rsidRPr="00E271AF">
        <w:rPr>
          <w:rFonts w:ascii="Arial" w:eastAsia="Calibri" w:hAnsi="Arial" w:cs="Arial"/>
          <w:sz w:val="16"/>
          <w:szCs w:val="16"/>
        </w:rPr>
        <w:t xml:space="preserve">ления </w:t>
      </w:r>
      <w:r w:rsidRPr="00E271AF">
        <w:rPr>
          <w:rFonts w:ascii="Arial" w:eastAsia="Calibri" w:hAnsi="Arial" w:cs="Arial"/>
          <w:sz w:val="16"/>
          <w:szCs w:val="16"/>
        </w:rPr>
        <w:lastRenderedPageBreak/>
        <w:t>паспорта гражданина Российской Федерации - выдачу временных удостоверений личности гражданам, обратившимся за получением государственной услуги по выдаче, замене паспорта, в том числе в многофункциональные центры предоставления государственных и мун</w:t>
      </w:r>
      <w:r w:rsidRPr="00E271AF">
        <w:rPr>
          <w:rFonts w:ascii="Arial" w:eastAsia="Calibri" w:hAnsi="Arial" w:cs="Arial"/>
          <w:sz w:val="16"/>
          <w:szCs w:val="16"/>
        </w:rPr>
        <w:t>и</w:t>
      </w:r>
      <w:r w:rsidRPr="00E271AF">
        <w:rPr>
          <w:rFonts w:ascii="Arial" w:eastAsia="Calibri" w:hAnsi="Arial" w:cs="Arial"/>
          <w:sz w:val="16"/>
          <w:szCs w:val="16"/>
        </w:rPr>
        <w:t>ципальных услуг.</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eastAsia="Calibri" w:hAnsi="Arial" w:cs="Arial"/>
          <w:sz w:val="16"/>
          <w:szCs w:val="16"/>
        </w:rPr>
        <w:t>3.</w:t>
      </w:r>
      <w:r w:rsidRPr="00E271AF">
        <w:rPr>
          <w:rFonts w:ascii="Arial" w:hAnsi="Arial" w:cs="Arial"/>
          <w:sz w:val="16"/>
          <w:szCs w:val="16"/>
        </w:rPr>
        <w:t xml:space="preserve"> Рекомендовать командирам воинских частей, расположенных на территории Валдайского района Новгородской области, отделу Министерства внутренних дел Российской Федерации по Новгородской области в Валдайском районе, Федеральному казенному учреждению Исправительная кол</w:t>
      </w:r>
      <w:r w:rsidRPr="00E271AF">
        <w:rPr>
          <w:rFonts w:ascii="Arial" w:hAnsi="Arial" w:cs="Arial"/>
          <w:sz w:val="16"/>
          <w:szCs w:val="16"/>
        </w:rPr>
        <w:t>о</w:t>
      </w:r>
      <w:r w:rsidRPr="00E271AF">
        <w:rPr>
          <w:rFonts w:ascii="Arial" w:hAnsi="Arial" w:cs="Arial"/>
          <w:sz w:val="16"/>
          <w:szCs w:val="16"/>
        </w:rPr>
        <w:t>ния №4 Управления федеральной службы исполнения наказаний России по Новг</w:t>
      </w:r>
      <w:r w:rsidRPr="00E271AF">
        <w:rPr>
          <w:rFonts w:ascii="Arial" w:hAnsi="Arial" w:cs="Arial"/>
          <w:sz w:val="16"/>
          <w:szCs w:val="16"/>
        </w:rPr>
        <w:t>о</w:t>
      </w:r>
      <w:r w:rsidRPr="00E271AF">
        <w:rPr>
          <w:rFonts w:ascii="Arial" w:hAnsi="Arial" w:cs="Arial"/>
          <w:sz w:val="16"/>
          <w:szCs w:val="16"/>
        </w:rPr>
        <w:t>родской области принимать меры по обеспечению избирательных прав граждан, проходящих службу в соответствующих органах и воинских частях, а также граждан, проживающих на территории расположения вои</w:t>
      </w:r>
      <w:r w:rsidRPr="00E271AF">
        <w:rPr>
          <w:rFonts w:ascii="Arial" w:hAnsi="Arial" w:cs="Arial"/>
          <w:sz w:val="16"/>
          <w:szCs w:val="16"/>
        </w:rPr>
        <w:t>н</w:t>
      </w:r>
      <w:r w:rsidRPr="00E271AF">
        <w:rPr>
          <w:rFonts w:ascii="Arial" w:hAnsi="Arial" w:cs="Arial"/>
          <w:sz w:val="16"/>
          <w:szCs w:val="16"/>
        </w:rPr>
        <w:t>ских частей, в пределах своих полномочий.</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4. Рекомендовать отделу Министерства внутренних дел Российской Федерации по Новгородской области в Валдайском районе в пределах своих полномочий обеспечить охрану общественного порядка и общественную безопасность в период подготовки и проведения общероссийского голосов</w:t>
      </w:r>
      <w:r w:rsidRPr="00E271AF">
        <w:rPr>
          <w:rFonts w:ascii="Arial" w:hAnsi="Arial" w:cs="Arial"/>
          <w:sz w:val="16"/>
          <w:szCs w:val="16"/>
        </w:rPr>
        <w:t>а</w:t>
      </w:r>
      <w:r w:rsidRPr="00E271AF">
        <w:rPr>
          <w:rFonts w:ascii="Arial" w:hAnsi="Arial" w:cs="Arial"/>
          <w:sz w:val="16"/>
          <w:szCs w:val="16"/>
        </w:rPr>
        <w:t>ния, в том числе на безвозмездной основе охрану помещений  комиссий, помещений для общероссийского голосования и по запросам комиссий – д</w:t>
      </w:r>
      <w:r w:rsidRPr="00E271AF">
        <w:rPr>
          <w:rFonts w:ascii="Arial" w:hAnsi="Arial" w:cs="Arial"/>
          <w:sz w:val="16"/>
          <w:szCs w:val="16"/>
        </w:rPr>
        <w:t>о</w:t>
      </w:r>
      <w:r w:rsidRPr="00E271AF">
        <w:rPr>
          <w:rFonts w:ascii="Arial" w:hAnsi="Arial" w:cs="Arial"/>
          <w:sz w:val="16"/>
          <w:szCs w:val="16"/>
        </w:rPr>
        <w:t>кументов по общероссийскому гол</w:t>
      </w:r>
      <w:r w:rsidRPr="00E271AF">
        <w:rPr>
          <w:rFonts w:ascii="Arial" w:hAnsi="Arial" w:cs="Arial"/>
          <w:sz w:val="16"/>
          <w:szCs w:val="16"/>
        </w:rPr>
        <w:t>о</w:t>
      </w:r>
      <w:r w:rsidRPr="00E271AF">
        <w:rPr>
          <w:rFonts w:ascii="Arial" w:hAnsi="Arial" w:cs="Arial"/>
          <w:sz w:val="16"/>
          <w:szCs w:val="16"/>
        </w:rPr>
        <w:t>сованию при их перевозке.</w:t>
      </w:r>
    </w:p>
    <w:p w:rsidR="0035401C" w:rsidRPr="00E271AF" w:rsidRDefault="0035401C" w:rsidP="0035401C">
      <w:pPr>
        <w:autoSpaceDE w:val="0"/>
        <w:autoSpaceDN w:val="0"/>
        <w:adjustRightInd w:val="0"/>
        <w:ind w:firstLine="142"/>
        <w:jc w:val="both"/>
        <w:rPr>
          <w:rFonts w:ascii="Arial" w:eastAsia="Calibri" w:hAnsi="Arial" w:cs="Arial"/>
          <w:sz w:val="16"/>
          <w:szCs w:val="16"/>
        </w:rPr>
      </w:pPr>
      <w:r w:rsidRPr="00E271AF">
        <w:rPr>
          <w:rFonts w:ascii="Arial" w:eastAsia="Calibri" w:hAnsi="Arial" w:cs="Arial"/>
          <w:sz w:val="16"/>
          <w:szCs w:val="16"/>
        </w:rPr>
        <w:t xml:space="preserve">5. Рекомендовать </w:t>
      </w:r>
      <w:r w:rsidRPr="00E271AF">
        <w:rPr>
          <w:rFonts w:ascii="Arial" w:hAnsi="Arial" w:cs="Arial"/>
          <w:sz w:val="16"/>
          <w:szCs w:val="16"/>
        </w:rPr>
        <w:t>отделению 11 пожарно-спасательной части 4 пожарно-спасательного отряда Федеральной противопожарной службы государстве</w:t>
      </w:r>
      <w:r w:rsidRPr="00E271AF">
        <w:rPr>
          <w:rFonts w:ascii="Arial" w:hAnsi="Arial" w:cs="Arial"/>
          <w:sz w:val="16"/>
          <w:szCs w:val="16"/>
        </w:rPr>
        <w:t>н</w:t>
      </w:r>
      <w:r w:rsidRPr="00E271AF">
        <w:rPr>
          <w:rFonts w:ascii="Arial" w:hAnsi="Arial" w:cs="Arial"/>
          <w:sz w:val="16"/>
          <w:szCs w:val="16"/>
        </w:rPr>
        <w:t>ной противопожарной службы Главного управления Министерства по чрезвычайным ситуациям России по Новгородской области</w:t>
      </w:r>
      <w:r w:rsidRPr="00E271AF">
        <w:rPr>
          <w:rFonts w:ascii="Arial" w:eastAsia="Calibri" w:hAnsi="Arial" w:cs="Arial"/>
          <w:bCs/>
          <w:sz w:val="16"/>
          <w:szCs w:val="16"/>
        </w:rPr>
        <w:t xml:space="preserve"> обеспечивать ко</w:t>
      </w:r>
      <w:r w:rsidRPr="00E271AF">
        <w:rPr>
          <w:rFonts w:ascii="Arial" w:eastAsia="Calibri" w:hAnsi="Arial" w:cs="Arial"/>
          <w:bCs/>
          <w:sz w:val="16"/>
          <w:szCs w:val="16"/>
        </w:rPr>
        <w:t>н</w:t>
      </w:r>
      <w:r w:rsidRPr="00E271AF">
        <w:rPr>
          <w:rFonts w:ascii="Arial" w:eastAsia="Calibri" w:hAnsi="Arial" w:cs="Arial"/>
          <w:bCs/>
          <w:sz w:val="16"/>
          <w:szCs w:val="16"/>
        </w:rPr>
        <w:t xml:space="preserve">троль за соблюдением пожарной безопасности </w:t>
      </w:r>
      <w:r w:rsidRPr="00E271AF">
        <w:rPr>
          <w:rFonts w:ascii="Arial" w:eastAsia="Calibri" w:hAnsi="Arial" w:cs="Arial"/>
          <w:sz w:val="16"/>
          <w:szCs w:val="16"/>
        </w:rPr>
        <w:t>в помещениях комиссий и помещениях для общероссийского г</w:t>
      </w:r>
      <w:r w:rsidRPr="00E271AF">
        <w:rPr>
          <w:rFonts w:ascii="Arial" w:eastAsia="Calibri" w:hAnsi="Arial" w:cs="Arial"/>
          <w:sz w:val="16"/>
          <w:szCs w:val="16"/>
        </w:rPr>
        <w:t>о</w:t>
      </w:r>
      <w:r w:rsidRPr="00E271AF">
        <w:rPr>
          <w:rFonts w:ascii="Arial" w:eastAsia="Calibri" w:hAnsi="Arial" w:cs="Arial"/>
          <w:sz w:val="16"/>
          <w:szCs w:val="16"/>
        </w:rPr>
        <w:t>лосования.</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6. Рекомендовать отделу Министерства внутренних дел Российской Федерации по Новгородской области в Валдайском районе, Федеральному к</w:t>
      </w:r>
      <w:r w:rsidRPr="00E271AF">
        <w:rPr>
          <w:rFonts w:ascii="Arial" w:hAnsi="Arial" w:cs="Arial"/>
          <w:sz w:val="16"/>
          <w:szCs w:val="16"/>
        </w:rPr>
        <w:t>а</w:t>
      </w:r>
      <w:r w:rsidRPr="00E271AF">
        <w:rPr>
          <w:rFonts w:ascii="Arial" w:hAnsi="Arial" w:cs="Arial"/>
          <w:sz w:val="16"/>
          <w:szCs w:val="16"/>
        </w:rPr>
        <w:t>зенному учреждению Исправительная колония №4 Управления федеральной службы исполнения наказаний России по Новгородской области в пред</w:t>
      </w:r>
      <w:r w:rsidRPr="00E271AF">
        <w:rPr>
          <w:rFonts w:ascii="Arial" w:hAnsi="Arial" w:cs="Arial"/>
          <w:sz w:val="16"/>
          <w:szCs w:val="16"/>
        </w:rPr>
        <w:t>е</w:t>
      </w:r>
      <w:r w:rsidRPr="00E271AF">
        <w:rPr>
          <w:rFonts w:ascii="Arial" w:hAnsi="Arial" w:cs="Arial"/>
          <w:sz w:val="16"/>
          <w:szCs w:val="16"/>
        </w:rPr>
        <w:t>лах своих полномочий:</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6.1. Оказывать содействие комиссиям в обеспечении реализации права на участие в общероссийском голосовании граждан Российской Федерации, в отношении которых в соответствии с Уголовно-процессуальным кодексом Российской Федерации избрана мера пресечения, исключающая возможность посещения помещения для общероссийского гол</w:t>
      </w:r>
      <w:r w:rsidRPr="00E271AF">
        <w:rPr>
          <w:rFonts w:ascii="Arial" w:hAnsi="Arial" w:cs="Arial"/>
          <w:sz w:val="16"/>
          <w:szCs w:val="16"/>
        </w:rPr>
        <w:t>о</w:t>
      </w:r>
      <w:r w:rsidRPr="00E271AF">
        <w:rPr>
          <w:rFonts w:ascii="Arial" w:hAnsi="Arial" w:cs="Arial"/>
          <w:sz w:val="16"/>
          <w:szCs w:val="16"/>
        </w:rPr>
        <w:t>сования, находящихся в местах содержания под стражей, граждан, содержащихся в специальных учреждениях для лиц, подвергнутых административному аресту, а также лиц, наход</w:t>
      </w:r>
      <w:r w:rsidRPr="00E271AF">
        <w:rPr>
          <w:rFonts w:ascii="Arial" w:hAnsi="Arial" w:cs="Arial"/>
          <w:sz w:val="16"/>
          <w:szCs w:val="16"/>
        </w:rPr>
        <w:t>я</w:t>
      </w:r>
      <w:r w:rsidRPr="00E271AF">
        <w:rPr>
          <w:rFonts w:ascii="Arial" w:hAnsi="Arial" w:cs="Arial"/>
          <w:sz w:val="16"/>
          <w:szCs w:val="16"/>
        </w:rPr>
        <w:t>щихся под домашним арестом;</w:t>
      </w:r>
    </w:p>
    <w:p w:rsidR="0035401C" w:rsidRPr="00E271AF" w:rsidRDefault="0035401C" w:rsidP="0035401C">
      <w:pPr>
        <w:autoSpaceDE w:val="0"/>
        <w:autoSpaceDN w:val="0"/>
        <w:adjustRightInd w:val="0"/>
        <w:ind w:firstLine="142"/>
        <w:jc w:val="both"/>
        <w:rPr>
          <w:rFonts w:ascii="Arial" w:eastAsia="Calibri" w:hAnsi="Arial" w:cs="Arial"/>
          <w:sz w:val="16"/>
          <w:szCs w:val="16"/>
        </w:rPr>
      </w:pPr>
      <w:r w:rsidRPr="00E271AF">
        <w:rPr>
          <w:rFonts w:ascii="Arial" w:hAnsi="Arial" w:cs="Arial"/>
          <w:sz w:val="16"/>
          <w:szCs w:val="16"/>
        </w:rPr>
        <w:t xml:space="preserve">6.2. </w:t>
      </w:r>
      <w:r w:rsidRPr="00E271AF">
        <w:rPr>
          <w:rFonts w:ascii="Arial" w:eastAsia="Calibri" w:hAnsi="Arial" w:cs="Arial"/>
          <w:sz w:val="16"/>
          <w:szCs w:val="16"/>
        </w:rPr>
        <w:t xml:space="preserve">Принять меры по выполнению положений </w:t>
      </w:r>
      <w:hyperlink r:id="rId12" w:history="1">
        <w:r w:rsidRPr="00E271AF">
          <w:rPr>
            <w:rFonts w:ascii="Arial" w:eastAsia="Calibri" w:hAnsi="Arial" w:cs="Arial"/>
            <w:sz w:val="16"/>
            <w:szCs w:val="16"/>
          </w:rPr>
          <w:t>пункта 21</w:t>
        </w:r>
      </w:hyperlink>
      <w:r w:rsidRPr="00E271AF">
        <w:rPr>
          <w:rFonts w:ascii="Arial" w:eastAsia="Calibri" w:hAnsi="Arial" w:cs="Arial"/>
          <w:sz w:val="16"/>
          <w:szCs w:val="16"/>
        </w:rPr>
        <w:t xml:space="preserve"> Положения о паспорте гражданина Российской Федерации, утвержденного постано</w:t>
      </w:r>
      <w:r w:rsidRPr="00E271AF">
        <w:rPr>
          <w:rFonts w:ascii="Arial" w:eastAsia="Calibri" w:hAnsi="Arial" w:cs="Arial"/>
          <w:sz w:val="16"/>
          <w:szCs w:val="16"/>
        </w:rPr>
        <w:t>в</w:t>
      </w:r>
      <w:r w:rsidRPr="00E271AF">
        <w:rPr>
          <w:rFonts w:ascii="Arial" w:eastAsia="Calibri" w:hAnsi="Arial" w:cs="Arial"/>
          <w:sz w:val="16"/>
          <w:szCs w:val="16"/>
        </w:rPr>
        <w:t>лением Правительства Российской Федерации от 8 июля 1997 года № 828 «Об утверждении Положения о паспорте гражданина Российской Федерации, обра</w:t>
      </w:r>
      <w:r w:rsidRPr="00E271AF">
        <w:rPr>
          <w:rFonts w:ascii="Arial" w:eastAsia="Calibri" w:hAnsi="Arial" w:cs="Arial"/>
          <w:sz w:val="16"/>
          <w:szCs w:val="16"/>
        </w:rPr>
        <w:t>з</w:t>
      </w:r>
      <w:r w:rsidRPr="00E271AF">
        <w:rPr>
          <w:rFonts w:ascii="Arial" w:eastAsia="Calibri" w:hAnsi="Arial" w:cs="Arial"/>
          <w:sz w:val="16"/>
          <w:szCs w:val="16"/>
        </w:rPr>
        <w:t>ца бланка и описания паспорта гражданина Российской Федерации», а также обеспечить выдачу гражданам Российской Федерации справки для уч</w:t>
      </w:r>
      <w:r w:rsidRPr="00E271AF">
        <w:rPr>
          <w:rFonts w:ascii="Arial" w:eastAsia="Calibri" w:hAnsi="Arial" w:cs="Arial"/>
          <w:sz w:val="16"/>
          <w:szCs w:val="16"/>
        </w:rPr>
        <w:t>а</w:t>
      </w:r>
      <w:r w:rsidRPr="00E271AF">
        <w:rPr>
          <w:rFonts w:ascii="Arial" w:eastAsia="Calibri" w:hAnsi="Arial" w:cs="Arial"/>
          <w:sz w:val="16"/>
          <w:szCs w:val="16"/>
        </w:rPr>
        <w:t xml:space="preserve">стия в общероссийском голосовании в порядке, аналогичном порядку, установленному </w:t>
      </w:r>
      <w:hyperlink r:id="rId13" w:history="1">
        <w:r w:rsidRPr="00E271AF">
          <w:rPr>
            <w:rFonts w:ascii="Arial" w:eastAsia="Calibri" w:hAnsi="Arial" w:cs="Arial"/>
            <w:sz w:val="16"/>
            <w:szCs w:val="16"/>
          </w:rPr>
          <w:t>постановлением</w:t>
        </w:r>
      </w:hyperlink>
      <w:r w:rsidRPr="00E271AF">
        <w:rPr>
          <w:rFonts w:ascii="Arial" w:eastAsia="Calibri" w:hAnsi="Arial" w:cs="Arial"/>
          <w:sz w:val="16"/>
          <w:szCs w:val="16"/>
        </w:rPr>
        <w:t xml:space="preserve"> Правительства Ро</w:t>
      </w:r>
      <w:r w:rsidRPr="00E271AF">
        <w:rPr>
          <w:rFonts w:ascii="Arial" w:eastAsia="Calibri" w:hAnsi="Arial" w:cs="Arial"/>
          <w:sz w:val="16"/>
          <w:szCs w:val="16"/>
        </w:rPr>
        <w:t>с</w:t>
      </w:r>
      <w:r w:rsidRPr="00E271AF">
        <w:rPr>
          <w:rFonts w:ascii="Arial" w:eastAsia="Calibri" w:hAnsi="Arial" w:cs="Arial"/>
          <w:sz w:val="16"/>
          <w:szCs w:val="16"/>
        </w:rPr>
        <w:t>сийской Федерации от 2 июля 2003 года № 391 «О порядке выдачи гражданам Российской Федерации, находящимся в местах содержания под стражей подозреваемых и обв</w:t>
      </w:r>
      <w:r w:rsidRPr="00E271AF">
        <w:rPr>
          <w:rFonts w:ascii="Arial" w:eastAsia="Calibri" w:hAnsi="Arial" w:cs="Arial"/>
          <w:sz w:val="16"/>
          <w:szCs w:val="16"/>
        </w:rPr>
        <w:t>и</w:t>
      </w:r>
      <w:r w:rsidRPr="00E271AF">
        <w:rPr>
          <w:rFonts w:ascii="Arial" w:eastAsia="Calibri" w:hAnsi="Arial" w:cs="Arial"/>
          <w:sz w:val="16"/>
          <w:szCs w:val="16"/>
        </w:rPr>
        <w:t>ня</w:t>
      </w:r>
      <w:r w:rsidRPr="00E271AF">
        <w:rPr>
          <w:rFonts w:ascii="Arial" w:eastAsia="Calibri" w:hAnsi="Arial" w:cs="Arial"/>
          <w:sz w:val="16"/>
          <w:szCs w:val="16"/>
        </w:rPr>
        <w:t>е</w:t>
      </w:r>
      <w:r w:rsidRPr="00E271AF">
        <w:rPr>
          <w:rFonts w:ascii="Arial" w:eastAsia="Calibri" w:hAnsi="Arial" w:cs="Arial"/>
          <w:sz w:val="16"/>
          <w:szCs w:val="16"/>
        </w:rPr>
        <w:t>мых, справки для участия в выборах или в референдуме».</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7. Рекомендовать клиентской службе в Валдайском районе Государственного учреждения - Управления Пенсионного фонда Российской Федерации в Старорусском районе Новгородской области (межрайонного) по запросам Территор</w:t>
      </w:r>
      <w:r w:rsidRPr="00E271AF">
        <w:rPr>
          <w:rFonts w:ascii="Arial" w:hAnsi="Arial" w:cs="Arial"/>
          <w:sz w:val="16"/>
          <w:szCs w:val="16"/>
        </w:rPr>
        <w:t>и</w:t>
      </w:r>
      <w:r w:rsidRPr="00E271AF">
        <w:rPr>
          <w:rFonts w:ascii="Arial" w:hAnsi="Arial" w:cs="Arial"/>
          <w:sz w:val="16"/>
          <w:szCs w:val="16"/>
        </w:rPr>
        <w:t xml:space="preserve">альной избирательной комиссии Валдайского района в порядке и сроки, которые установлены </w:t>
      </w:r>
      <w:hyperlink r:id="rId14" w:history="1">
        <w:r w:rsidRPr="00E271AF">
          <w:rPr>
            <w:rFonts w:ascii="Arial" w:hAnsi="Arial" w:cs="Arial"/>
            <w:sz w:val="16"/>
            <w:szCs w:val="16"/>
          </w:rPr>
          <w:t>пунктом 16.1 статьи 20</w:t>
        </w:r>
      </w:hyperlink>
      <w:r w:rsidRPr="00E271AF">
        <w:rPr>
          <w:rFonts w:ascii="Arial" w:hAnsi="Arial" w:cs="Arial"/>
          <w:sz w:val="16"/>
          <w:szCs w:val="16"/>
        </w:rPr>
        <w:t xml:space="preserve"> Федерального закона от 12 июня 2002 года № 67-ФЗ "Об основных гарантиях избирательных прав и права на участие в референдуме граждан Российской Федерации" оказать содействие </w:t>
      </w:r>
      <w:r w:rsidRPr="00E271AF">
        <w:rPr>
          <w:rFonts w:ascii="Arial" w:eastAsia="Calibri" w:hAnsi="Arial" w:cs="Arial"/>
          <w:sz w:val="16"/>
          <w:szCs w:val="16"/>
        </w:rPr>
        <w:t>Избирательной комиссии Валдайского района в получении св</w:t>
      </w:r>
      <w:r w:rsidRPr="00E271AF">
        <w:rPr>
          <w:rFonts w:ascii="Arial" w:eastAsia="Calibri" w:hAnsi="Arial" w:cs="Arial"/>
          <w:sz w:val="16"/>
          <w:szCs w:val="16"/>
        </w:rPr>
        <w:t>е</w:t>
      </w:r>
      <w:r w:rsidRPr="00E271AF">
        <w:rPr>
          <w:rFonts w:ascii="Arial" w:eastAsia="Calibri" w:hAnsi="Arial" w:cs="Arial"/>
          <w:sz w:val="16"/>
          <w:szCs w:val="16"/>
        </w:rPr>
        <w:t>дений о численности на территории Валдайского муниципального района, являющихся инвалидами,</w:t>
      </w:r>
      <w:r w:rsidRPr="00E271AF">
        <w:rPr>
          <w:rFonts w:ascii="Arial" w:hAnsi="Arial" w:cs="Arial"/>
          <w:sz w:val="16"/>
          <w:szCs w:val="16"/>
        </w:rPr>
        <w:t xml:space="preserve"> включая инвалидов, использующих кресла-коляски и с</w:t>
      </w:r>
      <w:r w:rsidRPr="00E271AF">
        <w:rPr>
          <w:rFonts w:ascii="Arial" w:hAnsi="Arial" w:cs="Arial"/>
          <w:sz w:val="16"/>
          <w:szCs w:val="16"/>
        </w:rPr>
        <w:t>о</w:t>
      </w:r>
      <w:r w:rsidRPr="00E271AF">
        <w:rPr>
          <w:rFonts w:ascii="Arial" w:hAnsi="Arial" w:cs="Arial"/>
          <w:sz w:val="16"/>
          <w:szCs w:val="16"/>
        </w:rPr>
        <w:t>бак-проводников, по группам инвалидности и следующим видам стойких расстройств функций организма: зрения (слепые и слабовидящие), слуха (глухие), опорно-двигательного аппарата (лица, имеющие значительно выраженные нарушения функций верхних или нижних конечностей), на основ</w:t>
      </w:r>
      <w:r w:rsidRPr="00E271AF">
        <w:rPr>
          <w:rFonts w:ascii="Arial" w:hAnsi="Arial" w:cs="Arial"/>
          <w:sz w:val="16"/>
          <w:szCs w:val="16"/>
        </w:rPr>
        <w:t>а</w:t>
      </w:r>
      <w:r w:rsidRPr="00E271AF">
        <w:rPr>
          <w:rFonts w:ascii="Arial" w:hAnsi="Arial" w:cs="Arial"/>
          <w:sz w:val="16"/>
          <w:szCs w:val="16"/>
        </w:rPr>
        <w:t>нии сведений фед</w:t>
      </w:r>
      <w:r w:rsidRPr="00E271AF">
        <w:rPr>
          <w:rFonts w:ascii="Arial" w:hAnsi="Arial" w:cs="Arial"/>
          <w:sz w:val="16"/>
          <w:szCs w:val="16"/>
        </w:rPr>
        <w:t>е</w:t>
      </w:r>
      <w:r w:rsidRPr="00E271AF">
        <w:rPr>
          <w:rFonts w:ascii="Arial" w:hAnsi="Arial" w:cs="Arial"/>
          <w:sz w:val="16"/>
          <w:szCs w:val="16"/>
        </w:rPr>
        <w:t xml:space="preserve">рального реестра инвалидов. </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8. Рекомендовать обществу с ограниченной ответственностью «Валдайское автотранспортное предприятие» обеспечить оптимальное функционир</w:t>
      </w:r>
      <w:r w:rsidRPr="00E271AF">
        <w:rPr>
          <w:rFonts w:ascii="Arial" w:hAnsi="Arial" w:cs="Arial"/>
          <w:sz w:val="16"/>
          <w:szCs w:val="16"/>
        </w:rPr>
        <w:t>о</w:t>
      </w:r>
      <w:r w:rsidRPr="00E271AF">
        <w:rPr>
          <w:rFonts w:ascii="Arial" w:hAnsi="Arial" w:cs="Arial"/>
          <w:sz w:val="16"/>
          <w:szCs w:val="16"/>
        </w:rPr>
        <w:t>вание общественного транспорта с целью прибытия граждан к помещ</w:t>
      </w:r>
      <w:r w:rsidRPr="00E271AF">
        <w:rPr>
          <w:rFonts w:ascii="Arial" w:hAnsi="Arial" w:cs="Arial"/>
          <w:sz w:val="16"/>
          <w:szCs w:val="16"/>
        </w:rPr>
        <w:t>е</w:t>
      </w:r>
      <w:r w:rsidRPr="00E271AF">
        <w:rPr>
          <w:rFonts w:ascii="Arial" w:hAnsi="Arial" w:cs="Arial"/>
          <w:sz w:val="16"/>
          <w:szCs w:val="16"/>
        </w:rPr>
        <w:t>ниям для общероссийского голосования.</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9. Комитету по организационным и общим вопросам и отделу информационных технологий Администрации муниципального района обеспечить с</w:t>
      </w:r>
      <w:r w:rsidRPr="00E271AF">
        <w:rPr>
          <w:rFonts w:ascii="Arial" w:hAnsi="Arial" w:cs="Arial"/>
          <w:sz w:val="16"/>
          <w:szCs w:val="16"/>
        </w:rPr>
        <w:t>о</w:t>
      </w:r>
      <w:r w:rsidRPr="00E271AF">
        <w:rPr>
          <w:rFonts w:ascii="Arial" w:hAnsi="Arial" w:cs="Arial"/>
          <w:sz w:val="16"/>
          <w:szCs w:val="16"/>
        </w:rPr>
        <w:t>действие комиссиям в осуществлении информирования граждан о подготовке и провед</w:t>
      </w:r>
      <w:r w:rsidRPr="00E271AF">
        <w:rPr>
          <w:rFonts w:ascii="Arial" w:hAnsi="Arial" w:cs="Arial"/>
          <w:sz w:val="16"/>
          <w:szCs w:val="16"/>
        </w:rPr>
        <w:t>е</w:t>
      </w:r>
      <w:r w:rsidRPr="00E271AF">
        <w:rPr>
          <w:rFonts w:ascii="Arial" w:hAnsi="Arial" w:cs="Arial"/>
          <w:sz w:val="16"/>
          <w:szCs w:val="16"/>
        </w:rPr>
        <w:t>нии общероссийского голосования.</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10. Комитету жилищно-коммунального и дорожного хозяйства Администрации муниципального района принять меры:</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по обеспечению бесперебойного энергоснабжения помещений для о</w:t>
      </w:r>
      <w:r w:rsidRPr="00E271AF">
        <w:rPr>
          <w:rFonts w:ascii="Arial" w:hAnsi="Arial" w:cs="Arial"/>
          <w:sz w:val="16"/>
          <w:szCs w:val="16"/>
        </w:rPr>
        <w:t>б</w:t>
      </w:r>
      <w:r w:rsidRPr="00E271AF">
        <w:rPr>
          <w:rFonts w:ascii="Arial" w:hAnsi="Arial" w:cs="Arial"/>
          <w:sz w:val="16"/>
          <w:szCs w:val="16"/>
        </w:rPr>
        <w:t>щероссийского голосования;</w:t>
      </w:r>
    </w:p>
    <w:p w:rsidR="0035401C" w:rsidRPr="00E271AF" w:rsidRDefault="0035401C" w:rsidP="0035401C">
      <w:pPr>
        <w:autoSpaceDE w:val="0"/>
        <w:autoSpaceDN w:val="0"/>
        <w:adjustRightInd w:val="0"/>
        <w:ind w:firstLine="142"/>
        <w:jc w:val="both"/>
        <w:rPr>
          <w:rFonts w:ascii="Arial" w:hAnsi="Arial" w:cs="Arial"/>
          <w:bCs/>
          <w:sz w:val="16"/>
          <w:szCs w:val="16"/>
        </w:rPr>
      </w:pPr>
      <w:r w:rsidRPr="00E271AF">
        <w:rPr>
          <w:rFonts w:ascii="Arial" w:hAnsi="Arial" w:cs="Arial"/>
          <w:bCs/>
          <w:sz w:val="16"/>
          <w:szCs w:val="16"/>
        </w:rPr>
        <w:t>по обеспечению резервным автономным энергоснабжением п</w:t>
      </w:r>
      <w:r w:rsidRPr="00E271AF">
        <w:rPr>
          <w:rFonts w:ascii="Arial" w:hAnsi="Arial" w:cs="Arial"/>
          <w:bCs/>
          <w:sz w:val="16"/>
          <w:szCs w:val="16"/>
        </w:rPr>
        <w:t>о</w:t>
      </w:r>
      <w:r w:rsidRPr="00E271AF">
        <w:rPr>
          <w:rFonts w:ascii="Arial" w:hAnsi="Arial" w:cs="Arial"/>
          <w:bCs/>
          <w:sz w:val="16"/>
          <w:szCs w:val="16"/>
        </w:rPr>
        <w:t>мещения для общероссийского голосования.</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bCs/>
          <w:sz w:val="16"/>
          <w:szCs w:val="16"/>
        </w:rPr>
        <w:t>11. Отделу записей актов гражданского состояния Администрации Валдайского муниципального района в целях уточнения списка избирателей пре</w:t>
      </w:r>
      <w:r w:rsidRPr="00E271AF">
        <w:rPr>
          <w:rFonts w:ascii="Arial" w:hAnsi="Arial" w:cs="Arial"/>
          <w:bCs/>
          <w:sz w:val="16"/>
          <w:szCs w:val="16"/>
        </w:rPr>
        <w:t>д</w:t>
      </w:r>
      <w:r w:rsidRPr="00E271AF">
        <w:rPr>
          <w:rFonts w:ascii="Arial" w:hAnsi="Arial" w:cs="Arial"/>
          <w:bCs/>
          <w:sz w:val="16"/>
          <w:szCs w:val="16"/>
        </w:rPr>
        <w:t>ставлять Главе Валдайского муниципального района сведения об осуществлении государственной регистрации смерти и сведения о внесении испра</w:t>
      </w:r>
      <w:r w:rsidRPr="00E271AF">
        <w:rPr>
          <w:rFonts w:ascii="Arial" w:hAnsi="Arial" w:cs="Arial"/>
          <w:bCs/>
          <w:sz w:val="16"/>
          <w:szCs w:val="16"/>
        </w:rPr>
        <w:t>в</w:t>
      </w:r>
      <w:r w:rsidRPr="00E271AF">
        <w:rPr>
          <w:rFonts w:ascii="Arial" w:hAnsi="Arial" w:cs="Arial"/>
          <w:bCs/>
          <w:sz w:val="16"/>
          <w:szCs w:val="16"/>
        </w:rPr>
        <w:t>лений или изменений в записи актов о смерти граждан Российской Федерации в порядке, установленные законодательством Российской Фед</w:t>
      </w:r>
      <w:r w:rsidRPr="00E271AF">
        <w:rPr>
          <w:rFonts w:ascii="Arial" w:hAnsi="Arial" w:cs="Arial"/>
          <w:bCs/>
          <w:sz w:val="16"/>
          <w:szCs w:val="16"/>
        </w:rPr>
        <w:t>е</w:t>
      </w:r>
      <w:r w:rsidRPr="00E271AF">
        <w:rPr>
          <w:rFonts w:ascii="Arial" w:hAnsi="Arial" w:cs="Arial"/>
          <w:bCs/>
          <w:sz w:val="16"/>
          <w:szCs w:val="16"/>
        </w:rPr>
        <w:t>рации.</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12. Рекомендовать Администрациям сельских поселений Ва</w:t>
      </w:r>
      <w:r w:rsidRPr="00E271AF">
        <w:rPr>
          <w:rFonts w:ascii="Arial" w:hAnsi="Arial" w:cs="Arial"/>
          <w:sz w:val="16"/>
          <w:szCs w:val="16"/>
        </w:rPr>
        <w:t>л</w:t>
      </w:r>
      <w:r w:rsidRPr="00E271AF">
        <w:rPr>
          <w:rFonts w:ascii="Arial" w:hAnsi="Arial" w:cs="Arial"/>
          <w:sz w:val="16"/>
          <w:szCs w:val="16"/>
        </w:rPr>
        <w:t>дайского района:</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12.1. Предоставлять комиссиям на безвозмездной основе (без возмещения и оплаты затрат за использование помещений, на оплату комм</w:t>
      </w:r>
      <w:r w:rsidRPr="00E271AF">
        <w:rPr>
          <w:rFonts w:ascii="Arial" w:hAnsi="Arial" w:cs="Arial"/>
          <w:sz w:val="16"/>
          <w:szCs w:val="16"/>
        </w:rPr>
        <w:t>у</w:t>
      </w:r>
      <w:r w:rsidRPr="00E271AF">
        <w:rPr>
          <w:rFonts w:ascii="Arial" w:hAnsi="Arial" w:cs="Arial"/>
          <w:sz w:val="16"/>
          <w:szCs w:val="16"/>
        </w:rPr>
        <w:t>нальных услуг) необходимые помещения, включая помещения для общероссийского голосования и помещения для хранению документации по общероссийск</w:t>
      </w:r>
      <w:r w:rsidRPr="00E271AF">
        <w:rPr>
          <w:rFonts w:ascii="Arial" w:hAnsi="Arial" w:cs="Arial"/>
          <w:sz w:val="16"/>
          <w:szCs w:val="16"/>
        </w:rPr>
        <w:t>о</w:t>
      </w:r>
      <w:r w:rsidRPr="00E271AF">
        <w:rPr>
          <w:rFonts w:ascii="Arial" w:hAnsi="Arial" w:cs="Arial"/>
          <w:sz w:val="16"/>
          <w:szCs w:val="16"/>
        </w:rPr>
        <w:t>му голосованию, помещение для приема заявлений о включении граждан по месту нахождения, транспортные средства, средства связи (в том числе тел</w:t>
      </w:r>
      <w:r w:rsidRPr="00E271AF">
        <w:rPr>
          <w:rFonts w:ascii="Arial" w:hAnsi="Arial" w:cs="Arial"/>
          <w:sz w:val="16"/>
          <w:szCs w:val="16"/>
        </w:rPr>
        <w:t>е</w:t>
      </w:r>
      <w:r w:rsidRPr="00E271AF">
        <w:rPr>
          <w:rFonts w:ascii="Arial" w:hAnsi="Arial" w:cs="Arial"/>
          <w:sz w:val="16"/>
          <w:szCs w:val="16"/>
        </w:rPr>
        <w:t>фонную связь).</w:t>
      </w:r>
    </w:p>
    <w:p w:rsidR="0035401C" w:rsidRPr="00E271AF" w:rsidRDefault="0035401C" w:rsidP="0035401C">
      <w:pPr>
        <w:autoSpaceDE w:val="0"/>
        <w:autoSpaceDN w:val="0"/>
        <w:adjustRightInd w:val="0"/>
        <w:ind w:firstLine="142"/>
        <w:jc w:val="both"/>
        <w:rPr>
          <w:rFonts w:ascii="Arial" w:eastAsia="Calibri" w:hAnsi="Arial" w:cs="Arial"/>
          <w:bCs/>
          <w:sz w:val="16"/>
          <w:szCs w:val="16"/>
        </w:rPr>
      </w:pPr>
      <w:r w:rsidRPr="00E271AF">
        <w:rPr>
          <w:rFonts w:ascii="Arial" w:hAnsi="Arial" w:cs="Arial"/>
          <w:sz w:val="16"/>
          <w:szCs w:val="16"/>
        </w:rPr>
        <w:t xml:space="preserve">12.2. </w:t>
      </w:r>
      <w:r w:rsidRPr="00E271AF">
        <w:rPr>
          <w:rFonts w:ascii="Arial" w:eastAsia="Calibri" w:hAnsi="Arial" w:cs="Arial"/>
          <w:sz w:val="16"/>
          <w:szCs w:val="16"/>
        </w:rPr>
        <w:t>Оказать содействие комиссиям в обеспечении участковых комиссий не позднее чем за 20 дней до дня общероссийского голосования компь</w:t>
      </w:r>
      <w:r w:rsidRPr="00E271AF">
        <w:rPr>
          <w:rFonts w:ascii="Arial" w:eastAsia="Calibri" w:hAnsi="Arial" w:cs="Arial"/>
          <w:sz w:val="16"/>
          <w:szCs w:val="16"/>
        </w:rPr>
        <w:t>ю</w:t>
      </w:r>
      <w:r w:rsidRPr="00E271AF">
        <w:rPr>
          <w:rFonts w:ascii="Arial" w:eastAsia="Calibri" w:hAnsi="Arial" w:cs="Arial"/>
          <w:sz w:val="16"/>
          <w:szCs w:val="16"/>
        </w:rPr>
        <w:t>терным оборудованием, необходимым для приема заявлений граждан о включении в список участников общероссийского голосования по месту нахо</w:t>
      </w:r>
      <w:r w:rsidRPr="00E271AF">
        <w:rPr>
          <w:rFonts w:ascii="Arial" w:eastAsia="Calibri" w:hAnsi="Arial" w:cs="Arial"/>
          <w:sz w:val="16"/>
          <w:szCs w:val="16"/>
        </w:rPr>
        <w:t>ж</w:t>
      </w:r>
      <w:r w:rsidRPr="00E271AF">
        <w:rPr>
          <w:rFonts w:ascii="Arial" w:eastAsia="Calibri" w:hAnsi="Arial" w:cs="Arial"/>
          <w:sz w:val="16"/>
          <w:szCs w:val="16"/>
        </w:rPr>
        <w:t>дения, а также для применения технологии изготовления протоколов участковых комиссий об итогах общероссийского голосования с машиноч</w:t>
      </w:r>
      <w:r w:rsidRPr="00E271AF">
        <w:rPr>
          <w:rFonts w:ascii="Arial" w:eastAsia="Calibri" w:hAnsi="Arial" w:cs="Arial"/>
          <w:sz w:val="16"/>
          <w:szCs w:val="16"/>
        </w:rPr>
        <w:t>и</w:t>
      </w:r>
      <w:r w:rsidRPr="00E271AF">
        <w:rPr>
          <w:rFonts w:ascii="Arial" w:eastAsia="Calibri" w:hAnsi="Arial" w:cs="Arial"/>
          <w:sz w:val="16"/>
          <w:szCs w:val="16"/>
        </w:rPr>
        <w:t>таемым кодом.</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color w:val="000000"/>
          <w:sz w:val="16"/>
          <w:szCs w:val="16"/>
        </w:rPr>
        <w:t xml:space="preserve">12.3. Оказать содействие комиссиям в информировании </w:t>
      </w:r>
      <w:r w:rsidRPr="00E271AF">
        <w:rPr>
          <w:rFonts w:ascii="Arial" w:hAnsi="Arial" w:cs="Arial"/>
          <w:sz w:val="16"/>
          <w:szCs w:val="16"/>
        </w:rPr>
        <w:t>граждан о подготовке и проведении общероссийского г</w:t>
      </w:r>
      <w:r w:rsidRPr="00E271AF">
        <w:rPr>
          <w:rFonts w:ascii="Arial" w:hAnsi="Arial" w:cs="Arial"/>
          <w:sz w:val="16"/>
          <w:szCs w:val="16"/>
        </w:rPr>
        <w:t>о</w:t>
      </w:r>
      <w:r w:rsidRPr="00E271AF">
        <w:rPr>
          <w:rFonts w:ascii="Arial" w:hAnsi="Arial" w:cs="Arial"/>
          <w:sz w:val="16"/>
          <w:szCs w:val="16"/>
        </w:rPr>
        <w:t>лосования.</w:t>
      </w:r>
    </w:p>
    <w:p w:rsidR="0035401C" w:rsidRPr="00E271AF" w:rsidRDefault="0035401C" w:rsidP="0035401C">
      <w:pPr>
        <w:autoSpaceDE w:val="0"/>
        <w:autoSpaceDN w:val="0"/>
        <w:adjustRightInd w:val="0"/>
        <w:ind w:firstLine="142"/>
        <w:jc w:val="both"/>
        <w:rPr>
          <w:rFonts w:ascii="Arial" w:hAnsi="Arial" w:cs="Arial"/>
          <w:color w:val="000000"/>
          <w:sz w:val="16"/>
          <w:szCs w:val="16"/>
        </w:rPr>
      </w:pPr>
      <w:r w:rsidRPr="00E271AF">
        <w:rPr>
          <w:rFonts w:ascii="Arial" w:hAnsi="Arial" w:cs="Arial"/>
          <w:color w:val="000000"/>
          <w:sz w:val="16"/>
          <w:szCs w:val="16"/>
        </w:rPr>
        <w:t>13. Создать рабочую группу по организации работы по оказанию содействия  комиссиям в организационно-техническом обеспечении подготовки и проведения общероссийского голосования по вопросу одобрения изменений в Конституцию Российской Федерации на территории Валдайского мун</w:t>
      </w:r>
      <w:r w:rsidRPr="00E271AF">
        <w:rPr>
          <w:rFonts w:ascii="Arial" w:hAnsi="Arial" w:cs="Arial"/>
          <w:color w:val="000000"/>
          <w:sz w:val="16"/>
          <w:szCs w:val="16"/>
        </w:rPr>
        <w:t>и</w:t>
      </w:r>
      <w:r w:rsidRPr="00E271AF">
        <w:rPr>
          <w:rFonts w:ascii="Arial" w:hAnsi="Arial" w:cs="Arial"/>
          <w:color w:val="000000"/>
          <w:sz w:val="16"/>
          <w:szCs w:val="16"/>
        </w:rPr>
        <w:t xml:space="preserve">ципального района в </w:t>
      </w:r>
      <w:hyperlink w:anchor="Par110" w:history="1">
        <w:r w:rsidRPr="00E271AF">
          <w:rPr>
            <w:rFonts w:ascii="Arial" w:hAnsi="Arial" w:cs="Arial"/>
            <w:color w:val="000000"/>
            <w:sz w:val="16"/>
            <w:szCs w:val="16"/>
          </w:rPr>
          <w:t>составе</w:t>
        </w:r>
      </w:hyperlink>
      <w:r w:rsidRPr="00E271AF">
        <w:rPr>
          <w:rFonts w:ascii="Arial" w:hAnsi="Arial" w:cs="Arial"/>
          <w:color w:val="000000"/>
          <w:sz w:val="16"/>
          <w:szCs w:val="16"/>
        </w:rPr>
        <w:t>, предусмотренном приложением к настоящему постановлению (далее рабочая группа) (приложение к постановл</w:t>
      </w:r>
      <w:r w:rsidRPr="00E271AF">
        <w:rPr>
          <w:rFonts w:ascii="Arial" w:hAnsi="Arial" w:cs="Arial"/>
          <w:color w:val="000000"/>
          <w:sz w:val="16"/>
          <w:szCs w:val="16"/>
        </w:rPr>
        <w:t>е</w:t>
      </w:r>
      <w:r w:rsidRPr="00E271AF">
        <w:rPr>
          <w:rFonts w:ascii="Arial" w:hAnsi="Arial" w:cs="Arial"/>
          <w:color w:val="000000"/>
          <w:sz w:val="16"/>
          <w:szCs w:val="16"/>
        </w:rPr>
        <w:t>нию).</w:t>
      </w:r>
    </w:p>
    <w:p w:rsidR="0035401C" w:rsidRPr="00E271AF" w:rsidRDefault="0035401C" w:rsidP="0035401C">
      <w:pPr>
        <w:autoSpaceDE w:val="0"/>
        <w:autoSpaceDN w:val="0"/>
        <w:adjustRightInd w:val="0"/>
        <w:ind w:firstLine="142"/>
        <w:jc w:val="both"/>
        <w:rPr>
          <w:rFonts w:ascii="Arial" w:hAnsi="Arial" w:cs="Arial"/>
          <w:color w:val="000000"/>
          <w:sz w:val="16"/>
          <w:szCs w:val="16"/>
        </w:rPr>
      </w:pPr>
      <w:r w:rsidRPr="00E271AF">
        <w:rPr>
          <w:rFonts w:ascii="Arial" w:hAnsi="Arial" w:cs="Arial"/>
          <w:color w:val="000000"/>
          <w:sz w:val="16"/>
          <w:szCs w:val="16"/>
        </w:rPr>
        <w:t>14. Рабочей группе на период  утвердить план подготовки и проведения общероссийского голосования план организационно-технических меропри</w:t>
      </w:r>
      <w:r w:rsidRPr="00E271AF">
        <w:rPr>
          <w:rFonts w:ascii="Arial" w:hAnsi="Arial" w:cs="Arial"/>
          <w:color w:val="000000"/>
          <w:sz w:val="16"/>
          <w:szCs w:val="16"/>
        </w:rPr>
        <w:t>я</w:t>
      </w:r>
      <w:r w:rsidRPr="00E271AF">
        <w:rPr>
          <w:rFonts w:ascii="Arial" w:hAnsi="Arial" w:cs="Arial"/>
          <w:color w:val="000000"/>
          <w:sz w:val="16"/>
          <w:szCs w:val="16"/>
        </w:rPr>
        <w:t>тий, связанных с оказанием содействия комиссиям в подготовке и проведении общеро</w:t>
      </w:r>
      <w:r w:rsidRPr="00E271AF">
        <w:rPr>
          <w:rFonts w:ascii="Arial" w:hAnsi="Arial" w:cs="Arial"/>
          <w:color w:val="000000"/>
          <w:sz w:val="16"/>
          <w:szCs w:val="16"/>
        </w:rPr>
        <w:t>с</w:t>
      </w:r>
      <w:r w:rsidRPr="00E271AF">
        <w:rPr>
          <w:rFonts w:ascii="Arial" w:hAnsi="Arial" w:cs="Arial"/>
          <w:color w:val="000000"/>
          <w:sz w:val="16"/>
          <w:szCs w:val="16"/>
        </w:rPr>
        <w:t>сийского голосования.</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15. Контроль за выполнением постановления возложить на первого  заместителя Главы администрации муниципального района Р</w:t>
      </w:r>
      <w:r w:rsidRPr="00E271AF">
        <w:rPr>
          <w:rFonts w:ascii="Arial" w:hAnsi="Arial" w:cs="Arial"/>
          <w:sz w:val="16"/>
          <w:szCs w:val="16"/>
        </w:rPr>
        <w:t>у</w:t>
      </w:r>
      <w:r w:rsidRPr="00E271AF">
        <w:rPr>
          <w:rFonts w:ascii="Arial" w:hAnsi="Arial" w:cs="Arial"/>
          <w:sz w:val="16"/>
          <w:szCs w:val="16"/>
        </w:rPr>
        <w:t>дину О.Я.</w:t>
      </w:r>
    </w:p>
    <w:p w:rsidR="0035401C" w:rsidRPr="00E271AF" w:rsidRDefault="0035401C" w:rsidP="0035401C">
      <w:pPr>
        <w:autoSpaceDE w:val="0"/>
        <w:autoSpaceDN w:val="0"/>
        <w:adjustRightInd w:val="0"/>
        <w:ind w:firstLine="142"/>
        <w:jc w:val="both"/>
        <w:rPr>
          <w:rFonts w:ascii="Arial" w:hAnsi="Arial" w:cs="Arial"/>
          <w:sz w:val="16"/>
          <w:szCs w:val="16"/>
        </w:rPr>
      </w:pPr>
      <w:r w:rsidRPr="00E271AF">
        <w:rPr>
          <w:rFonts w:ascii="Arial" w:hAnsi="Arial" w:cs="Arial"/>
          <w:sz w:val="16"/>
          <w:szCs w:val="16"/>
        </w:rPr>
        <w:t>16. Опубликовать постановление в бюллетене «Валдайский Вестник» и разместить на официальном сайте Администрации Валдайского муниципал</w:t>
      </w:r>
      <w:r w:rsidRPr="00E271AF">
        <w:rPr>
          <w:rFonts w:ascii="Arial" w:hAnsi="Arial" w:cs="Arial"/>
          <w:sz w:val="16"/>
          <w:szCs w:val="16"/>
        </w:rPr>
        <w:t>ь</w:t>
      </w:r>
      <w:r w:rsidRPr="00E271AF">
        <w:rPr>
          <w:rFonts w:ascii="Arial" w:hAnsi="Arial" w:cs="Arial"/>
          <w:sz w:val="16"/>
          <w:szCs w:val="16"/>
        </w:rPr>
        <w:t>ного района в сети «Интернет».</w:t>
      </w:r>
    </w:p>
    <w:p w:rsidR="0035401C" w:rsidRPr="00E271AF" w:rsidRDefault="0035401C" w:rsidP="0035401C">
      <w:pPr>
        <w:jc w:val="both"/>
        <w:rPr>
          <w:rFonts w:ascii="Arial" w:hAnsi="Arial" w:cs="Arial"/>
          <w:sz w:val="16"/>
          <w:szCs w:val="16"/>
        </w:rPr>
      </w:pPr>
      <w:r w:rsidRPr="00E271AF">
        <w:rPr>
          <w:rFonts w:ascii="Arial" w:hAnsi="Arial" w:cs="Arial"/>
          <w:b/>
          <w:sz w:val="16"/>
          <w:szCs w:val="16"/>
        </w:rPr>
        <w:t>Глава муниципального района</w:t>
      </w:r>
      <w:r w:rsidRPr="00E271AF">
        <w:rPr>
          <w:rFonts w:ascii="Arial" w:hAnsi="Arial" w:cs="Arial"/>
          <w:b/>
          <w:sz w:val="16"/>
          <w:szCs w:val="16"/>
        </w:rPr>
        <w:tab/>
      </w:r>
      <w:r w:rsidRPr="00E271AF">
        <w:rPr>
          <w:rFonts w:ascii="Arial" w:hAnsi="Arial" w:cs="Arial"/>
          <w:b/>
          <w:sz w:val="16"/>
          <w:szCs w:val="16"/>
        </w:rPr>
        <w:tab/>
      </w:r>
      <w:proofErr w:type="spellStart"/>
      <w:r w:rsidRPr="00E271AF">
        <w:rPr>
          <w:rFonts w:ascii="Arial" w:hAnsi="Arial" w:cs="Arial"/>
          <w:b/>
          <w:sz w:val="16"/>
          <w:szCs w:val="16"/>
        </w:rPr>
        <w:t>Ю.В.Стадэ</w:t>
      </w:r>
      <w:proofErr w:type="spellEnd"/>
    </w:p>
    <w:p w:rsidR="0035401C" w:rsidRPr="00E271AF" w:rsidRDefault="0035401C" w:rsidP="0035401C">
      <w:pPr>
        <w:autoSpaceDE w:val="0"/>
        <w:autoSpaceDN w:val="0"/>
        <w:adjustRightInd w:val="0"/>
        <w:ind w:left="5387"/>
        <w:jc w:val="center"/>
        <w:outlineLvl w:val="0"/>
        <w:rPr>
          <w:rFonts w:ascii="Arial" w:hAnsi="Arial" w:cs="Arial"/>
          <w:sz w:val="16"/>
          <w:szCs w:val="16"/>
        </w:rPr>
      </w:pPr>
      <w:r w:rsidRPr="00E271AF">
        <w:rPr>
          <w:rFonts w:ascii="Arial" w:hAnsi="Arial" w:cs="Arial"/>
          <w:sz w:val="16"/>
          <w:szCs w:val="16"/>
        </w:rPr>
        <w:t>Приложение</w:t>
      </w:r>
    </w:p>
    <w:p w:rsidR="0035401C" w:rsidRPr="00E271AF" w:rsidRDefault="0035401C" w:rsidP="0035401C">
      <w:pPr>
        <w:autoSpaceDE w:val="0"/>
        <w:autoSpaceDN w:val="0"/>
        <w:adjustRightInd w:val="0"/>
        <w:ind w:left="5387"/>
        <w:jc w:val="center"/>
        <w:rPr>
          <w:rFonts w:ascii="Arial" w:hAnsi="Arial" w:cs="Arial"/>
          <w:sz w:val="16"/>
          <w:szCs w:val="16"/>
        </w:rPr>
      </w:pPr>
      <w:r w:rsidRPr="00E271AF">
        <w:rPr>
          <w:rFonts w:ascii="Arial" w:hAnsi="Arial" w:cs="Arial"/>
          <w:sz w:val="16"/>
          <w:szCs w:val="16"/>
        </w:rPr>
        <w:t>к постановлению Администрации м</w:t>
      </w:r>
      <w:r w:rsidRPr="00E271AF">
        <w:rPr>
          <w:rFonts w:ascii="Arial" w:hAnsi="Arial" w:cs="Arial"/>
          <w:sz w:val="16"/>
          <w:szCs w:val="16"/>
        </w:rPr>
        <w:t>у</w:t>
      </w:r>
      <w:r w:rsidRPr="00E271AF">
        <w:rPr>
          <w:rFonts w:ascii="Arial" w:hAnsi="Arial" w:cs="Arial"/>
          <w:sz w:val="16"/>
          <w:szCs w:val="16"/>
        </w:rPr>
        <w:t>ниципального района</w:t>
      </w:r>
    </w:p>
    <w:p w:rsidR="0035401C" w:rsidRPr="00E271AF" w:rsidRDefault="0035401C" w:rsidP="0035401C">
      <w:pPr>
        <w:autoSpaceDE w:val="0"/>
        <w:autoSpaceDN w:val="0"/>
        <w:adjustRightInd w:val="0"/>
        <w:ind w:left="5387"/>
        <w:jc w:val="center"/>
        <w:rPr>
          <w:rFonts w:ascii="Arial" w:hAnsi="Arial" w:cs="Arial"/>
          <w:sz w:val="16"/>
          <w:szCs w:val="16"/>
        </w:rPr>
      </w:pPr>
      <w:r w:rsidRPr="00E271AF">
        <w:rPr>
          <w:rFonts w:ascii="Arial" w:hAnsi="Arial" w:cs="Arial"/>
          <w:sz w:val="16"/>
          <w:szCs w:val="16"/>
        </w:rPr>
        <w:t>от 27.03.2020 № 450</w:t>
      </w:r>
    </w:p>
    <w:p w:rsidR="0035401C" w:rsidRPr="00E271AF" w:rsidRDefault="0035401C" w:rsidP="0035401C">
      <w:pPr>
        <w:autoSpaceDE w:val="0"/>
        <w:autoSpaceDN w:val="0"/>
        <w:adjustRightInd w:val="0"/>
        <w:jc w:val="center"/>
        <w:rPr>
          <w:rFonts w:ascii="Arial" w:hAnsi="Arial" w:cs="Arial"/>
          <w:b/>
          <w:bCs/>
          <w:sz w:val="16"/>
          <w:szCs w:val="16"/>
        </w:rPr>
      </w:pPr>
      <w:bookmarkStart w:id="1" w:name="Par110"/>
      <w:bookmarkEnd w:id="1"/>
      <w:r w:rsidRPr="00E271AF">
        <w:rPr>
          <w:rFonts w:ascii="Arial" w:hAnsi="Arial" w:cs="Arial"/>
          <w:b/>
          <w:bCs/>
          <w:sz w:val="16"/>
          <w:szCs w:val="16"/>
        </w:rPr>
        <w:t>СОСТАВ</w:t>
      </w:r>
    </w:p>
    <w:p w:rsidR="0035401C" w:rsidRPr="00E271AF" w:rsidRDefault="0035401C" w:rsidP="0035401C">
      <w:pPr>
        <w:autoSpaceDE w:val="0"/>
        <w:autoSpaceDN w:val="0"/>
        <w:adjustRightInd w:val="0"/>
        <w:jc w:val="center"/>
        <w:rPr>
          <w:rFonts w:ascii="Arial" w:hAnsi="Arial" w:cs="Arial"/>
          <w:b/>
          <w:color w:val="000000"/>
          <w:sz w:val="16"/>
          <w:szCs w:val="16"/>
        </w:rPr>
      </w:pPr>
      <w:r w:rsidRPr="00E271AF">
        <w:rPr>
          <w:rFonts w:ascii="Arial" w:hAnsi="Arial" w:cs="Arial"/>
          <w:b/>
          <w:color w:val="000000"/>
          <w:sz w:val="16"/>
          <w:szCs w:val="16"/>
        </w:rPr>
        <w:t xml:space="preserve">рабочей группы по организации работы по оказанию содействия </w:t>
      </w:r>
    </w:p>
    <w:p w:rsidR="0035401C" w:rsidRPr="00E271AF" w:rsidRDefault="0035401C" w:rsidP="0035401C">
      <w:pPr>
        <w:autoSpaceDE w:val="0"/>
        <w:autoSpaceDN w:val="0"/>
        <w:adjustRightInd w:val="0"/>
        <w:jc w:val="center"/>
        <w:rPr>
          <w:rFonts w:ascii="Arial" w:hAnsi="Arial" w:cs="Arial"/>
          <w:b/>
          <w:color w:val="000000"/>
          <w:sz w:val="16"/>
          <w:szCs w:val="16"/>
        </w:rPr>
      </w:pPr>
      <w:r w:rsidRPr="00E271AF">
        <w:rPr>
          <w:rFonts w:ascii="Arial" w:hAnsi="Arial" w:cs="Arial"/>
          <w:b/>
          <w:color w:val="000000"/>
          <w:sz w:val="16"/>
          <w:szCs w:val="16"/>
        </w:rPr>
        <w:t>комиссиям в организационно-техническом обеспечении подг</w:t>
      </w:r>
      <w:r w:rsidRPr="00E271AF">
        <w:rPr>
          <w:rFonts w:ascii="Arial" w:hAnsi="Arial" w:cs="Arial"/>
          <w:b/>
          <w:color w:val="000000"/>
          <w:sz w:val="16"/>
          <w:szCs w:val="16"/>
        </w:rPr>
        <w:t>о</w:t>
      </w:r>
      <w:r w:rsidRPr="00E271AF">
        <w:rPr>
          <w:rFonts w:ascii="Arial" w:hAnsi="Arial" w:cs="Arial"/>
          <w:b/>
          <w:color w:val="000000"/>
          <w:sz w:val="16"/>
          <w:szCs w:val="16"/>
        </w:rPr>
        <w:t xml:space="preserve">товки и проведения общероссийского голосования по вопросу одобрения </w:t>
      </w:r>
    </w:p>
    <w:p w:rsidR="0035401C" w:rsidRPr="00E271AF" w:rsidRDefault="0035401C" w:rsidP="0035401C">
      <w:pPr>
        <w:autoSpaceDE w:val="0"/>
        <w:autoSpaceDN w:val="0"/>
        <w:adjustRightInd w:val="0"/>
        <w:jc w:val="center"/>
        <w:rPr>
          <w:rFonts w:ascii="Arial" w:hAnsi="Arial" w:cs="Arial"/>
          <w:b/>
          <w:color w:val="000000"/>
          <w:sz w:val="16"/>
          <w:szCs w:val="16"/>
        </w:rPr>
      </w:pPr>
      <w:r w:rsidRPr="00E271AF">
        <w:rPr>
          <w:rFonts w:ascii="Arial" w:hAnsi="Arial" w:cs="Arial"/>
          <w:b/>
          <w:color w:val="000000"/>
          <w:sz w:val="16"/>
          <w:szCs w:val="16"/>
        </w:rPr>
        <w:t xml:space="preserve">изменений в Конституцию Российской Федерации на территории </w:t>
      </w:r>
    </w:p>
    <w:p w:rsidR="0035401C" w:rsidRPr="00E271AF" w:rsidRDefault="0035401C" w:rsidP="0035401C">
      <w:pPr>
        <w:autoSpaceDE w:val="0"/>
        <w:autoSpaceDN w:val="0"/>
        <w:adjustRightInd w:val="0"/>
        <w:jc w:val="center"/>
        <w:rPr>
          <w:rFonts w:ascii="Arial" w:hAnsi="Arial" w:cs="Arial"/>
          <w:b/>
          <w:bCs/>
          <w:sz w:val="16"/>
          <w:szCs w:val="16"/>
        </w:rPr>
      </w:pPr>
      <w:r w:rsidRPr="00E271AF">
        <w:rPr>
          <w:rFonts w:ascii="Arial" w:hAnsi="Arial" w:cs="Arial"/>
          <w:b/>
          <w:color w:val="000000"/>
          <w:sz w:val="16"/>
          <w:szCs w:val="16"/>
        </w:rPr>
        <w:t>Валдайского мун</w:t>
      </w:r>
      <w:r w:rsidRPr="00E271AF">
        <w:rPr>
          <w:rFonts w:ascii="Arial" w:hAnsi="Arial" w:cs="Arial"/>
          <w:b/>
          <w:color w:val="000000"/>
          <w:sz w:val="16"/>
          <w:szCs w:val="16"/>
        </w:rPr>
        <w:t>и</w:t>
      </w:r>
      <w:r w:rsidRPr="00E271AF">
        <w:rPr>
          <w:rFonts w:ascii="Arial" w:hAnsi="Arial" w:cs="Arial"/>
          <w:b/>
          <w:color w:val="000000"/>
          <w:sz w:val="16"/>
          <w:szCs w:val="16"/>
        </w:rPr>
        <w:t>ципального района</w:t>
      </w:r>
    </w:p>
    <w:tbl>
      <w:tblPr>
        <w:tblW w:w="4901" w:type="pct"/>
        <w:tblInd w:w="126" w:type="dxa"/>
        <w:tblLook w:val="01E0"/>
      </w:tblPr>
      <w:tblGrid>
        <w:gridCol w:w="2976"/>
        <w:gridCol w:w="8506"/>
      </w:tblGrid>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t>Стадэ</w:t>
            </w:r>
            <w:proofErr w:type="spellEnd"/>
            <w:r w:rsidRPr="00E271AF">
              <w:rPr>
                <w:rFonts w:ascii="Arial" w:hAnsi="Arial" w:cs="Arial"/>
                <w:sz w:val="16"/>
                <w:szCs w:val="16"/>
              </w:rPr>
              <w:t xml:space="preserve"> Юрий Владимир</w:t>
            </w:r>
            <w:r w:rsidRPr="00E271AF">
              <w:rPr>
                <w:rFonts w:ascii="Arial" w:hAnsi="Arial" w:cs="Arial"/>
                <w:sz w:val="16"/>
                <w:szCs w:val="16"/>
              </w:rPr>
              <w:t>о</w:t>
            </w:r>
            <w:r w:rsidRPr="00E271AF">
              <w:rPr>
                <w:rFonts w:ascii="Arial" w:hAnsi="Arial" w:cs="Arial"/>
                <w:sz w:val="16"/>
                <w:szCs w:val="16"/>
              </w:rPr>
              <w:t>вич</w:t>
            </w:r>
          </w:p>
        </w:tc>
        <w:tc>
          <w:tcPr>
            <w:tcW w:w="3704" w:type="pct"/>
          </w:tcPr>
          <w:p w:rsidR="0035401C" w:rsidRPr="00E271AF" w:rsidRDefault="0035401C" w:rsidP="0035401C">
            <w:pPr>
              <w:rPr>
                <w:rFonts w:ascii="Arial" w:hAnsi="Arial" w:cs="Arial"/>
                <w:b/>
                <w:sz w:val="16"/>
                <w:szCs w:val="16"/>
              </w:rPr>
            </w:pPr>
            <w:r w:rsidRPr="00E271AF">
              <w:rPr>
                <w:rFonts w:ascii="Arial" w:hAnsi="Arial" w:cs="Arial"/>
                <w:sz w:val="16"/>
                <w:szCs w:val="16"/>
              </w:rPr>
              <w:t>-Глава Валдайского муниципального района, руководитель рабочей гру</w:t>
            </w:r>
            <w:r w:rsidRPr="00E271AF">
              <w:rPr>
                <w:rFonts w:ascii="Arial" w:hAnsi="Arial" w:cs="Arial"/>
                <w:sz w:val="16"/>
                <w:szCs w:val="16"/>
              </w:rPr>
              <w:t>п</w:t>
            </w:r>
            <w:r w:rsidRPr="00E271AF">
              <w:rPr>
                <w:rFonts w:ascii="Arial" w:hAnsi="Arial" w:cs="Arial"/>
                <w:sz w:val="16"/>
                <w:szCs w:val="16"/>
              </w:rPr>
              <w:t>пы;</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Рудина Ольга Яковлевна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-первый заместитель Главы администрации муниципального района, заместитель руководит</w:t>
            </w:r>
            <w:r w:rsidRPr="00E271AF">
              <w:rPr>
                <w:rFonts w:ascii="Arial" w:hAnsi="Arial" w:cs="Arial"/>
                <w:sz w:val="16"/>
                <w:szCs w:val="16"/>
              </w:rPr>
              <w:t>е</w:t>
            </w:r>
            <w:r w:rsidRPr="00E271AF">
              <w:rPr>
                <w:rFonts w:ascii="Arial" w:hAnsi="Arial" w:cs="Arial"/>
                <w:sz w:val="16"/>
                <w:szCs w:val="16"/>
              </w:rPr>
              <w:t>ля рабочей группы;</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Перегуда </w:t>
            </w:r>
            <w:proofErr w:type="spellStart"/>
            <w:r w:rsidRPr="00E271AF">
              <w:rPr>
                <w:rFonts w:ascii="Arial" w:hAnsi="Arial" w:cs="Arial"/>
                <w:sz w:val="16"/>
                <w:szCs w:val="16"/>
              </w:rPr>
              <w:t>Снежана</w:t>
            </w:r>
            <w:proofErr w:type="spellEnd"/>
            <w:r w:rsidRPr="00E271AF">
              <w:rPr>
                <w:rFonts w:ascii="Arial" w:hAnsi="Arial" w:cs="Arial"/>
                <w:sz w:val="16"/>
                <w:szCs w:val="16"/>
              </w:rPr>
              <w:t xml:space="preserve"> Владимиро</w:t>
            </w:r>
            <w:r w:rsidRPr="00E271AF">
              <w:rPr>
                <w:rFonts w:ascii="Arial" w:hAnsi="Arial" w:cs="Arial"/>
                <w:sz w:val="16"/>
                <w:szCs w:val="16"/>
              </w:rPr>
              <w:t>в</w:t>
            </w:r>
            <w:r w:rsidRPr="00E271AF">
              <w:rPr>
                <w:rFonts w:ascii="Arial" w:hAnsi="Arial" w:cs="Arial"/>
                <w:sz w:val="16"/>
                <w:szCs w:val="16"/>
              </w:rPr>
              <w:t>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-председатель комитета по организационным и общим вопросам Администрации муниципального района, секретарь рабочей гру</w:t>
            </w:r>
            <w:r w:rsidRPr="00E271AF">
              <w:rPr>
                <w:rFonts w:ascii="Arial" w:hAnsi="Arial" w:cs="Arial"/>
                <w:sz w:val="16"/>
                <w:szCs w:val="16"/>
              </w:rPr>
              <w:t>п</w:t>
            </w:r>
            <w:r w:rsidRPr="00E271AF">
              <w:rPr>
                <w:rFonts w:ascii="Arial" w:hAnsi="Arial" w:cs="Arial"/>
                <w:sz w:val="16"/>
                <w:szCs w:val="16"/>
              </w:rPr>
              <w:t>пы.</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Члены рабочей группы:</w:t>
            </w:r>
          </w:p>
        </w:tc>
        <w:tc>
          <w:tcPr>
            <w:tcW w:w="3704" w:type="pct"/>
          </w:tcPr>
          <w:p w:rsidR="0035401C" w:rsidRPr="00E271AF" w:rsidRDefault="0035401C" w:rsidP="0035401C">
            <w:pPr>
              <w:jc w:val="both"/>
              <w:rPr>
                <w:rFonts w:ascii="Arial" w:hAnsi="Arial" w:cs="Arial"/>
                <w:sz w:val="16"/>
                <w:szCs w:val="16"/>
              </w:rPr>
            </w:pP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Баранов Евгений Владимир</w:t>
            </w:r>
            <w:r w:rsidRPr="00E271AF">
              <w:rPr>
                <w:rFonts w:ascii="Arial" w:hAnsi="Arial" w:cs="Arial"/>
                <w:sz w:val="16"/>
                <w:szCs w:val="16"/>
              </w:rPr>
              <w:t>о</w:t>
            </w:r>
            <w:r w:rsidRPr="00E271AF">
              <w:rPr>
                <w:rFonts w:ascii="Arial" w:hAnsi="Arial" w:cs="Arial"/>
                <w:sz w:val="16"/>
                <w:szCs w:val="16"/>
              </w:rPr>
              <w:t>вич</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Глава </w:t>
            </w:r>
            <w:proofErr w:type="spellStart"/>
            <w:r w:rsidRPr="00E271AF">
              <w:rPr>
                <w:rFonts w:ascii="Arial" w:hAnsi="Arial" w:cs="Arial"/>
                <w:sz w:val="16"/>
                <w:szCs w:val="16"/>
              </w:rPr>
              <w:t>Семеновщинского</w:t>
            </w:r>
            <w:proofErr w:type="spellEnd"/>
            <w:r w:rsidRPr="00E271AF">
              <w:rPr>
                <w:rFonts w:ascii="Arial" w:hAnsi="Arial" w:cs="Arial"/>
                <w:sz w:val="16"/>
                <w:szCs w:val="16"/>
              </w:rPr>
              <w:t xml:space="preserve"> сельского поселения (по соглас</w:t>
            </w:r>
            <w:r w:rsidRPr="00E271AF">
              <w:rPr>
                <w:rFonts w:ascii="Arial" w:hAnsi="Arial" w:cs="Arial"/>
                <w:sz w:val="16"/>
                <w:szCs w:val="16"/>
              </w:rPr>
              <w:t>о</w:t>
            </w:r>
            <w:r w:rsidRPr="00E271AF">
              <w:rPr>
                <w:rFonts w:ascii="Arial" w:hAnsi="Arial" w:cs="Arial"/>
                <w:sz w:val="16"/>
                <w:szCs w:val="16"/>
              </w:rPr>
              <w:t>ванию);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t>Волыгина</w:t>
            </w:r>
            <w:proofErr w:type="spellEnd"/>
            <w:r w:rsidRPr="00E271AF">
              <w:rPr>
                <w:rFonts w:ascii="Arial" w:hAnsi="Arial" w:cs="Arial"/>
                <w:sz w:val="16"/>
                <w:szCs w:val="16"/>
              </w:rPr>
              <w:t xml:space="preserve"> Елена Александро</w:t>
            </w:r>
            <w:r w:rsidRPr="00E271AF">
              <w:rPr>
                <w:rFonts w:ascii="Arial" w:hAnsi="Arial" w:cs="Arial"/>
                <w:sz w:val="16"/>
                <w:szCs w:val="16"/>
              </w:rPr>
              <w:t>в</w:t>
            </w:r>
            <w:r w:rsidRPr="00E271AF">
              <w:rPr>
                <w:rFonts w:ascii="Arial" w:hAnsi="Arial" w:cs="Arial"/>
                <w:sz w:val="16"/>
                <w:szCs w:val="16"/>
              </w:rPr>
              <w:t>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Глава </w:t>
            </w:r>
            <w:proofErr w:type="spellStart"/>
            <w:r w:rsidRPr="00E271AF">
              <w:rPr>
                <w:rFonts w:ascii="Arial" w:hAnsi="Arial" w:cs="Arial"/>
                <w:sz w:val="16"/>
                <w:szCs w:val="16"/>
              </w:rPr>
              <w:t>Костковского</w:t>
            </w:r>
            <w:proofErr w:type="spellEnd"/>
            <w:r w:rsidRPr="00E271AF">
              <w:rPr>
                <w:rFonts w:ascii="Arial" w:hAnsi="Arial" w:cs="Arial"/>
                <w:sz w:val="16"/>
                <w:szCs w:val="16"/>
              </w:rPr>
              <w:t xml:space="preserve"> сельского поселения (по согласов</w:t>
            </w:r>
            <w:r w:rsidRPr="00E271AF">
              <w:rPr>
                <w:rFonts w:ascii="Arial" w:hAnsi="Arial" w:cs="Arial"/>
                <w:sz w:val="16"/>
                <w:szCs w:val="16"/>
              </w:rPr>
              <w:t>а</w:t>
            </w:r>
            <w:r w:rsidRPr="00E271AF">
              <w:rPr>
                <w:rFonts w:ascii="Arial" w:hAnsi="Arial" w:cs="Arial"/>
                <w:sz w:val="16"/>
                <w:szCs w:val="16"/>
              </w:rPr>
              <w:t>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Гаврилов Евгений Александр</w:t>
            </w:r>
            <w:r w:rsidRPr="00E271AF">
              <w:rPr>
                <w:rFonts w:ascii="Arial" w:hAnsi="Arial" w:cs="Arial"/>
                <w:sz w:val="16"/>
                <w:szCs w:val="16"/>
              </w:rPr>
              <w:t>о</w:t>
            </w:r>
            <w:r w:rsidRPr="00E271AF">
              <w:rPr>
                <w:rFonts w:ascii="Arial" w:hAnsi="Arial" w:cs="Arial"/>
                <w:sz w:val="16"/>
                <w:szCs w:val="16"/>
              </w:rPr>
              <w:t>вич</w:t>
            </w:r>
          </w:p>
        </w:tc>
        <w:tc>
          <w:tcPr>
            <w:tcW w:w="3704" w:type="pct"/>
          </w:tcPr>
          <w:p w:rsidR="0035401C" w:rsidRPr="00E271AF" w:rsidRDefault="0035401C" w:rsidP="0035401C">
            <w:pPr>
              <w:rPr>
                <w:rFonts w:ascii="Arial" w:hAnsi="Arial" w:cs="Arial"/>
                <w:b/>
                <w:sz w:val="16"/>
                <w:szCs w:val="16"/>
              </w:rPr>
            </w:pPr>
            <w:r w:rsidRPr="00E271AF">
              <w:rPr>
                <w:rFonts w:ascii="Arial" w:hAnsi="Arial" w:cs="Arial"/>
                <w:sz w:val="16"/>
                <w:szCs w:val="16"/>
              </w:rPr>
              <w:t xml:space="preserve"> -заместитель Главы администрации муниципального ра</w:t>
            </w:r>
            <w:r w:rsidRPr="00E271AF">
              <w:rPr>
                <w:rFonts w:ascii="Arial" w:hAnsi="Arial" w:cs="Arial"/>
                <w:sz w:val="16"/>
                <w:szCs w:val="16"/>
              </w:rPr>
              <w:t>й</w:t>
            </w:r>
            <w:r w:rsidRPr="00E271AF">
              <w:rPr>
                <w:rFonts w:ascii="Arial" w:hAnsi="Arial" w:cs="Arial"/>
                <w:sz w:val="16"/>
                <w:szCs w:val="16"/>
              </w:rPr>
              <w:t>она;</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Дмитриева Светлана Владим</w:t>
            </w:r>
            <w:r w:rsidRPr="00E271AF">
              <w:rPr>
                <w:rFonts w:ascii="Arial" w:hAnsi="Arial" w:cs="Arial"/>
                <w:sz w:val="16"/>
                <w:szCs w:val="16"/>
              </w:rPr>
              <w:t>и</w:t>
            </w:r>
            <w:r w:rsidRPr="00E271AF">
              <w:rPr>
                <w:rFonts w:ascii="Arial" w:hAnsi="Arial" w:cs="Arial"/>
                <w:sz w:val="16"/>
                <w:szCs w:val="16"/>
              </w:rPr>
              <w:t>ровна</w:t>
            </w:r>
          </w:p>
        </w:tc>
        <w:tc>
          <w:tcPr>
            <w:tcW w:w="3704" w:type="pct"/>
          </w:tcPr>
          <w:p w:rsidR="0035401C" w:rsidRPr="00E271AF" w:rsidRDefault="0035401C" w:rsidP="0035401C">
            <w:pPr>
              <w:rPr>
                <w:rFonts w:ascii="Arial" w:hAnsi="Arial" w:cs="Arial"/>
                <w:sz w:val="16"/>
                <w:szCs w:val="16"/>
              </w:rPr>
            </w:pPr>
            <w:r w:rsidRPr="00E271AF">
              <w:rPr>
                <w:rFonts w:ascii="Arial" w:hAnsi="Arial" w:cs="Arial"/>
                <w:sz w:val="16"/>
                <w:szCs w:val="16"/>
              </w:rPr>
              <w:t>председатель комитета культуры и туризма Администрации Валдайского муниципального ра</w:t>
            </w:r>
            <w:r w:rsidRPr="00E271AF">
              <w:rPr>
                <w:rFonts w:ascii="Arial" w:hAnsi="Arial" w:cs="Arial"/>
                <w:sz w:val="16"/>
                <w:szCs w:val="16"/>
              </w:rPr>
              <w:t>й</w:t>
            </w:r>
            <w:r w:rsidRPr="00E271AF">
              <w:rPr>
                <w:rFonts w:ascii="Arial" w:hAnsi="Arial" w:cs="Arial"/>
                <w:sz w:val="16"/>
                <w:szCs w:val="16"/>
              </w:rPr>
              <w:t>она;</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Иванова Светлана Ан</w:t>
            </w:r>
            <w:r w:rsidRPr="00E271AF">
              <w:rPr>
                <w:rFonts w:ascii="Arial" w:hAnsi="Arial" w:cs="Arial"/>
                <w:sz w:val="16"/>
                <w:szCs w:val="16"/>
              </w:rPr>
              <w:t>а</w:t>
            </w:r>
            <w:r w:rsidRPr="00E271AF">
              <w:rPr>
                <w:rFonts w:ascii="Arial" w:hAnsi="Arial" w:cs="Arial"/>
                <w:sz w:val="16"/>
                <w:szCs w:val="16"/>
              </w:rPr>
              <w:t>тольевна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Глава </w:t>
            </w:r>
            <w:proofErr w:type="spellStart"/>
            <w:r w:rsidRPr="00E271AF">
              <w:rPr>
                <w:rFonts w:ascii="Arial" w:hAnsi="Arial" w:cs="Arial"/>
                <w:sz w:val="16"/>
                <w:szCs w:val="16"/>
              </w:rPr>
              <w:t>Любницкого</w:t>
            </w:r>
            <w:proofErr w:type="spellEnd"/>
            <w:r w:rsidRPr="00E271AF">
              <w:rPr>
                <w:rFonts w:ascii="Arial" w:hAnsi="Arial" w:cs="Arial"/>
                <w:sz w:val="16"/>
                <w:szCs w:val="16"/>
              </w:rPr>
              <w:t xml:space="preserve"> сельского поселения (по с</w:t>
            </w:r>
            <w:r w:rsidRPr="00E271AF">
              <w:rPr>
                <w:rFonts w:ascii="Arial" w:hAnsi="Arial" w:cs="Arial"/>
                <w:sz w:val="16"/>
                <w:szCs w:val="16"/>
              </w:rPr>
              <w:t>о</w:t>
            </w:r>
            <w:r w:rsidRPr="00E271AF">
              <w:rPr>
                <w:rFonts w:ascii="Arial" w:hAnsi="Arial" w:cs="Arial"/>
                <w:sz w:val="16"/>
                <w:szCs w:val="16"/>
              </w:rPr>
              <w:t>гласованию);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Карпенко Александр Георги</w:t>
            </w:r>
            <w:r w:rsidRPr="00E271AF">
              <w:rPr>
                <w:rFonts w:ascii="Arial" w:hAnsi="Arial" w:cs="Arial"/>
                <w:sz w:val="16"/>
                <w:szCs w:val="16"/>
              </w:rPr>
              <w:t>е</w:t>
            </w:r>
            <w:r w:rsidRPr="00E271AF">
              <w:rPr>
                <w:rFonts w:ascii="Arial" w:hAnsi="Arial" w:cs="Arial"/>
                <w:sz w:val="16"/>
                <w:szCs w:val="16"/>
              </w:rPr>
              <w:t>вич</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заместитель Главы администрации Валдайского муниц</w:t>
            </w:r>
            <w:r w:rsidRPr="00E271AF">
              <w:rPr>
                <w:rFonts w:ascii="Arial" w:hAnsi="Arial" w:cs="Arial"/>
                <w:sz w:val="16"/>
                <w:szCs w:val="16"/>
              </w:rPr>
              <w:t>и</w:t>
            </w:r>
            <w:r w:rsidRPr="00E271AF">
              <w:rPr>
                <w:rFonts w:ascii="Arial" w:hAnsi="Arial" w:cs="Arial"/>
                <w:sz w:val="16"/>
                <w:szCs w:val="16"/>
              </w:rPr>
              <w:t>пального района;</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Колпаков Константин Федор</w:t>
            </w:r>
            <w:r w:rsidRPr="00E271AF">
              <w:rPr>
                <w:rFonts w:ascii="Arial" w:hAnsi="Arial" w:cs="Arial"/>
                <w:sz w:val="16"/>
                <w:szCs w:val="16"/>
              </w:rPr>
              <w:t>о</w:t>
            </w:r>
            <w:r w:rsidRPr="00E271AF">
              <w:rPr>
                <w:rFonts w:ascii="Arial" w:hAnsi="Arial" w:cs="Arial"/>
                <w:sz w:val="16"/>
                <w:szCs w:val="16"/>
              </w:rPr>
              <w:t>вич</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Глава </w:t>
            </w:r>
            <w:proofErr w:type="spellStart"/>
            <w:r w:rsidRPr="00E271AF">
              <w:rPr>
                <w:rFonts w:ascii="Arial" w:hAnsi="Arial" w:cs="Arial"/>
                <w:sz w:val="16"/>
                <w:szCs w:val="16"/>
              </w:rPr>
              <w:t>Ивантеевского</w:t>
            </w:r>
            <w:proofErr w:type="spellEnd"/>
            <w:r w:rsidRPr="00E271AF">
              <w:rPr>
                <w:rFonts w:ascii="Arial" w:hAnsi="Arial" w:cs="Arial"/>
                <w:sz w:val="16"/>
                <w:szCs w:val="16"/>
              </w:rPr>
              <w:t xml:space="preserve"> сельского поселения (по согласов</w:t>
            </w:r>
            <w:r w:rsidRPr="00E271AF">
              <w:rPr>
                <w:rFonts w:ascii="Arial" w:hAnsi="Arial" w:cs="Arial"/>
                <w:sz w:val="16"/>
                <w:szCs w:val="16"/>
              </w:rPr>
              <w:t>а</w:t>
            </w:r>
            <w:r w:rsidRPr="00E271AF">
              <w:rPr>
                <w:rFonts w:ascii="Arial" w:hAnsi="Arial" w:cs="Arial"/>
                <w:sz w:val="16"/>
                <w:szCs w:val="16"/>
              </w:rPr>
              <w:t>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t>Моденков</w:t>
            </w:r>
            <w:proofErr w:type="spellEnd"/>
            <w:r w:rsidRPr="00E271AF">
              <w:rPr>
                <w:rFonts w:ascii="Arial" w:hAnsi="Arial" w:cs="Arial"/>
                <w:sz w:val="16"/>
                <w:szCs w:val="16"/>
              </w:rPr>
              <w:t xml:space="preserve"> Сергей Владимир</w:t>
            </w:r>
            <w:r w:rsidRPr="00E271AF">
              <w:rPr>
                <w:rFonts w:ascii="Arial" w:hAnsi="Arial" w:cs="Arial"/>
                <w:sz w:val="16"/>
                <w:szCs w:val="16"/>
              </w:rPr>
              <w:t>о</w:t>
            </w:r>
            <w:r w:rsidRPr="00E271AF">
              <w:rPr>
                <w:rFonts w:ascii="Arial" w:hAnsi="Arial" w:cs="Arial"/>
                <w:sz w:val="16"/>
                <w:szCs w:val="16"/>
              </w:rPr>
              <w:t>вич</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Глава </w:t>
            </w:r>
            <w:proofErr w:type="spellStart"/>
            <w:r w:rsidRPr="00E271AF">
              <w:rPr>
                <w:rFonts w:ascii="Arial" w:hAnsi="Arial" w:cs="Arial"/>
                <w:sz w:val="16"/>
                <w:szCs w:val="16"/>
              </w:rPr>
              <w:t>Едровского</w:t>
            </w:r>
            <w:proofErr w:type="spellEnd"/>
            <w:r w:rsidRPr="00E271AF">
              <w:rPr>
                <w:rFonts w:ascii="Arial" w:hAnsi="Arial" w:cs="Arial"/>
                <w:sz w:val="16"/>
                <w:szCs w:val="16"/>
              </w:rPr>
              <w:t xml:space="preserve"> сельского поселения(по с</w:t>
            </w:r>
            <w:r w:rsidRPr="00E271AF">
              <w:rPr>
                <w:rFonts w:ascii="Arial" w:hAnsi="Arial" w:cs="Arial"/>
                <w:sz w:val="16"/>
                <w:szCs w:val="16"/>
              </w:rPr>
              <w:t>о</w:t>
            </w:r>
            <w:r w:rsidRPr="00E271AF">
              <w:rPr>
                <w:rFonts w:ascii="Arial" w:hAnsi="Arial" w:cs="Arial"/>
                <w:sz w:val="16"/>
                <w:szCs w:val="16"/>
              </w:rPr>
              <w:t>гласованию);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t>Москалькова</w:t>
            </w:r>
            <w:proofErr w:type="spellEnd"/>
            <w:r w:rsidRPr="00E271AF">
              <w:rPr>
                <w:rFonts w:ascii="Arial" w:hAnsi="Arial" w:cs="Arial"/>
                <w:sz w:val="16"/>
                <w:szCs w:val="16"/>
              </w:rPr>
              <w:t xml:space="preserve"> Людмила Алекс</w:t>
            </w:r>
            <w:r w:rsidRPr="00E271AF">
              <w:rPr>
                <w:rFonts w:ascii="Arial" w:hAnsi="Arial" w:cs="Arial"/>
                <w:sz w:val="16"/>
                <w:szCs w:val="16"/>
              </w:rPr>
              <w:t>е</w:t>
            </w:r>
            <w:r w:rsidRPr="00E271AF">
              <w:rPr>
                <w:rFonts w:ascii="Arial" w:hAnsi="Arial" w:cs="Arial"/>
                <w:sz w:val="16"/>
                <w:szCs w:val="16"/>
              </w:rPr>
              <w:t>евна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заведующий отделом информационных технологий Администрации муниципального ра</w:t>
            </w:r>
            <w:r w:rsidRPr="00E271AF">
              <w:rPr>
                <w:rFonts w:ascii="Arial" w:hAnsi="Arial" w:cs="Arial"/>
                <w:sz w:val="16"/>
                <w:szCs w:val="16"/>
              </w:rPr>
              <w:t>й</w:t>
            </w:r>
            <w:r w:rsidRPr="00E271AF">
              <w:rPr>
                <w:rFonts w:ascii="Arial" w:hAnsi="Arial" w:cs="Arial"/>
                <w:sz w:val="16"/>
                <w:szCs w:val="16"/>
              </w:rPr>
              <w:t>она;</w:t>
            </w:r>
          </w:p>
        </w:tc>
      </w:tr>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lastRenderedPageBreak/>
              <w:t>Мячин</w:t>
            </w:r>
            <w:proofErr w:type="spellEnd"/>
            <w:r w:rsidRPr="00E271AF">
              <w:rPr>
                <w:rFonts w:ascii="Arial" w:hAnsi="Arial" w:cs="Arial"/>
                <w:sz w:val="16"/>
                <w:szCs w:val="16"/>
              </w:rPr>
              <w:t xml:space="preserve"> Валентин Борис</w:t>
            </w:r>
            <w:r w:rsidRPr="00E271AF">
              <w:rPr>
                <w:rFonts w:ascii="Arial" w:hAnsi="Arial" w:cs="Arial"/>
                <w:sz w:val="16"/>
                <w:szCs w:val="16"/>
              </w:rPr>
              <w:t>о</w:t>
            </w:r>
            <w:r w:rsidRPr="00E271AF">
              <w:rPr>
                <w:rFonts w:ascii="Arial" w:hAnsi="Arial" w:cs="Arial"/>
                <w:sz w:val="16"/>
                <w:szCs w:val="16"/>
              </w:rPr>
              <w:t>вич</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Глава Рощинского сельского п</w:t>
            </w:r>
            <w:r w:rsidRPr="00E271AF">
              <w:rPr>
                <w:rFonts w:ascii="Arial" w:hAnsi="Arial" w:cs="Arial"/>
                <w:sz w:val="16"/>
                <w:szCs w:val="16"/>
              </w:rPr>
              <w:t>о</w:t>
            </w:r>
            <w:r w:rsidRPr="00E271AF">
              <w:rPr>
                <w:rFonts w:ascii="Arial" w:hAnsi="Arial" w:cs="Arial"/>
                <w:sz w:val="16"/>
                <w:szCs w:val="16"/>
              </w:rPr>
              <w:t>селения (по согласованию);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Никулина Ирина Викт</w:t>
            </w:r>
            <w:r w:rsidRPr="00E271AF">
              <w:rPr>
                <w:rFonts w:ascii="Arial" w:hAnsi="Arial" w:cs="Arial"/>
                <w:sz w:val="16"/>
                <w:szCs w:val="16"/>
              </w:rPr>
              <w:t>о</w:t>
            </w:r>
            <w:r w:rsidRPr="00E271AF">
              <w:rPr>
                <w:rFonts w:ascii="Arial" w:hAnsi="Arial" w:cs="Arial"/>
                <w:sz w:val="16"/>
                <w:szCs w:val="16"/>
              </w:rPr>
              <w:t>ровна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-заведующий отделом правового регулирования Администрации Валдайского муниципального ра</w:t>
            </w:r>
            <w:r w:rsidRPr="00E271AF">
              <w:rPr>
                <w:rFonts w:ascii="Arial" w:hAnsi="Arial" w:cs="Arial"/>
                <w:sz w:val="16"/>
                <w:szCs w:val="16"/>
              </w:rPr>
              <w:t>й</w:t>
            </w:r>
            <w:r w:rsidRPr="00E271AF">
              <w:rPr>
                <w:rFonts w:ascii="Arial" w:hAnsi="Arial" w:cs="Arial"/>
                <w:sz w:val="16"/>
                <w:szCs w:val="16"/>
              </w:rPr>
              <w:t>она;</w:t>
            </w:r>
          </w:p>
        </w:tc>
      </w:tr>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t>Ратникова</w:t>
            </w:r>
            <w:proofErr w:type="spellEnd"/>
            <w:r w:rsidRPr="00E271AF">
              <w:rPr>
                <w:rFonts w:ascii="Arial" w:hAnsi="Arial" w:cs="Arial"/>
                <w:sz w:val="16"/>
                <w:szCs w:val="16"/>
              </w:rPr>
              <w:t xml:space="preserve"> Марина Ник</w:t>
            </w:r>
            <w:r w:rsidRPr="00E271AF">
              <w:rPr>
                <w:rFonts w:ascii="Arial" w:hAnsi="Arial" w:cs="Arial"/>
                <w:sz w:val="16"/>
                <w:szCs w:val="16"/>
              </w:rPr>
              <w:t>о</w:t>
            </w:r>
            <w:r w:rsidRPr="00E271AF">
              <w:rPr>
                <w:rFonts w:ascii="Arial" w:hAnsi="Arial" w:cs="Arial"/>
                <w:sz w:val="16"/>
                <w:szCs w:val="16"/>
              </w:rPr>
              <w:t>лаевна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 Глава </w:t>
            </w:r>
            <w:proofErr w:type="spellStart"/>
            <w:r w:rsidRPr="00E271AF">
              <w:rPr>
                <w:rFonts w:ascii="Arial" w:hAnsi="Arial" w:cs="Arial"/>
                <w:sz w:val="16"/>
                <w:szCs w:val="16"/>
              </w:rPr>
              <w:t>Яжелбицого</w:t>
            </w:r>
            <w:proofErr w:type="spellEnd"/>
            <w:r w:rsidRPr="00E271AF">
              <w:rPr>
                <w:rFonts w:ascii="Arial" w:hAnsi="Arial" w:cs="Arial"/>
                <w:sz w:val="16"/>
                <w:szCs w:val="16"/>
              </w:rPr>
              <w:t xml:space="preserve"> сельского поселения (по с</w:t>
            </w:r>
            <w:r w:rsidRPr="00E271AF">
              <w:rPr>
                <w:rFonts w:ascii="Arial" w:hAnsi="Arial" w:cs="Arial"/>
                <w:sz w:val="16"/>
                <w:szCs w:val="16"/>
              </w:rPr>
              <w:t>о</w:t>
            </w:r>
            <w:r w:rsidRPr="00E271AF">
              <w:rPr>
                <w:rFonts w:ascii="Arial" w:hAnsi="Arial" w:cs="Arial"/>
                <w:sz w:val="16"/>
                <w:szCs w:val="16"/>
              </w:rPr>
              <w:t>гласованию);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proofErr w:type="spellStart"/>
            <w:r w:rsidRPr="00E271AF">
              <w:rPr>
                <w:rFonts w:ascii="Arial" w:hAnsi="Arial" w:cs="Arial"/>
                <w:sz w:val="16"/>
                <w:szCs w:val="16"/>
              </w:rPr>
              <w:t>Самозванова</w:t>
            </w:r>
            <w:proofErr w:type="spellEnd"/>
            <w:r w:rsidRPr="00E271AF">
              <w:rPr>
                <w:rFonts w:ascii="Arial" w:hAnsi="Arial" w:cs="Arial"/>
                <w:sz w:val="16"/>
                <w:szCs w:val="16"/>
              </w:rPr>
              <w:t xml:space="preserve"> Светлана Петро</w:t>
            </w:r>
            <w:r w:rsidRPr="00E271AF">
              <w:rPr>
                <w:rFonts w:ascii="Arial" w:hAnsi="Arial" w:cs="Arial"/>
                <w:sz w:val="16"/>
                <w:szCs w:val="16"/>
              </w:rPr>
              <w:t>в</w:t>
            </w:r>
            <w:r w:rsidRPr="00E271AF">
              <w:rPr>
                <w:rFonts w:ascii="Arial" w:hAnsi="Arial" w:cs="Arial"/>
                <w:sz w:val="16"/>
                <w:szCs w:val="16"/>
              </w:rPr>
              <w:t>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председатель комитета жилищно-коммунального и дорожного хозяйства Администрации Валдайского мун</w:t>
            </w:r>
            <w:r w:rsidRPr="00E271AF">
              <w:rPr>
                <w:rFonts w:ascii="Arial" w:hAnsi="Arial" w:cs="Arial"/>
                <w:sz w:val="16"/>
                <w:szCs w:val="16"/>
              </w:rPr>
              <w:t>и</w:t>
            </w:r>
            <w:r w:rsidRPr="00E271AF">
              <w:rPr>
                <w:rFonts w:ascii="Arial" w:hAnsi="Arial" w:cs="Arial"/>
                <w:sz w:val="16"/>
                <w:szCs w:val="16"/>
              </w:rPr>
              <w:t>ципального ра</w:t>
            </w:r>
            <w:r w:rsidRPr="00E271AF">
              <w:rPr>
                <w:rFonts w:ascii="Arial" w:hAnsi="Arial" w:cs="Arial"/>
                <w:sz w:val="16"/>
                <w:szCs w:val="16"/>
              </w:rPr>
              <w:t>й</w:t>
            </w:r>
            <w:r w:rsidRPr="00E271AF">
              <w:rPr>
                <w:rFonts w:ascii="Arial" w:hAnsi="Arial" w:cs="Arial"/>
                <w:sz w:val="16"/>
                <w:szCs w:val="16"/>
              </w:rPr>
              <w:t>она;</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Семенов Максим Юрьевич</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-директор АНО «</w:t>
            </w:r>
            <w:proofErr w:type="spellStart"/>
            <w:r w:rsidRPr="00E271AF">
              <w:rPr>
                <w:rFonts w:ascii="Arial" w:hAnsi="Arial" w:cs="Arial"/>
                <w:sz w:val="16"/>
                <w:szCs w:val="16"/>
              </w:rPr>
              <w:t>Валдай-МЕДИА</w:t>
            </w:r>
            <w:proofErr w:type="spellEnd"/>
            <w:r w:rsidRPr="00E271AF">
              <w:rPr>
                <w:rFonts w:ascii="Arial" w:hAnsi="Arial" w:cs="Arial"/>
                <w:sz w:val="16"/>
                <w:szCs w:val="16"/>
              </w:rPr>
              <w:t>», главный редактор газеты «Валдай» (по согл</w:t>
            </w:r>
            <w:r w:rsidRPr="00E271AF">
              <w:rPr>
                <w:rFonts w:ascii="Arial" w:hAnsi="Arial" w:cs="Arial"/>
                <w:sz w:val="16"/>
                <w:szCs w:val="16"/>
              </w:rPr>
              <w:t>а</w:t>
            </w:r>
            <w:r w:rsidRPr="00E271AF">
              <w:rPr>
                <w:rFonts w:ascii="Arial" w:hAnsi="Arial" w:cs="Arial"/>
                <w:sz w:val="16"/>
                <w:szCs w:val="16"/>
              </w:rPr>
              <w:t>сованию);</w:t>
            </w:r>
          </w:p>
        </w:tc>
      </w:tr>
      <w:tr w:rsidR="0035401C" w:rsidRPr="00E271AF" w:rsidTr="0035401C">
        <w:tc>
          <w:tcPr>
            <w:tcW w:w="1296"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Степанова Любовь Валентино</w:t>
            </w:r>
            <w:r w:rsidRPr="00E271AF">
              <w:rPr>
                <w:rFonts w:ascii="Arial" w:hAnsi="Arial" w:cs="Arial"/>
                <w:sz w:val="16"/>
                <w:szCs w:val="16"/>
              </w:rPr>
              <w:t>в</w:t>
            </w:r>
            <w:r w:rsidRPr="00E271AF">
              <w:rPr>
                <w:rFonts w:ascii="Arial" w:hAnsi="Arial" w:cs="Arial"/>
                <w:sz w:val="16"/>
                <w:szCs w:val="16"/>
              </w:rPr>
              <w:t>на</w:t>
            </w:r>
          </w:p>
        </w:tc>
        <w:tc>
          <w:tcPr>
            <w:tcW w:w="3704" w:type="pct"/>
          </w:tcPr>
          <w:p w:rsidR="0035401C" w:rsidRPr="00E271AF" w:rsidRDefault="0035401C" w:rsidP="0035401C">
            <w:pPr>
              <w:jc w:val="both"/>
              <w:rPr>
                <w:rFonts w:ascii="Arial" w:hAnsi="Arial" w:cs="Arial"/>
                <w:sz w:val="16"/>
                <w:szCs w:val="16"/>
              </w:rPr>
            </w:pPr>
            <w:r w:rsidRPr="00E271AF">
              <w:rPr>
                <w:rFonts w:ascii="Arial" w:hAnsi="Arial" w:cs="Arial"/>
                <w:sz w:val="16"/>
                <w:szCs w:val="16"/>
              </w:rPr>
              <w:t xml:space="preserve">-Глава </w:t>
            </w:r>
            <w:proofErr w:type="spellStart"/>
            <w:r w:rsidRPr="00E271AF">
              <w:rPr>
                <w:rFonts w:ascii="Arial" w:hAnsi="Arial" w:cs="Arial"/>
                <w:sz w:val="16"/>
                <w:szCs w:val="16"/>
              </w:rPr>
              <w:t>Короцкого</w:t>
            </w:r>
            <w:proofErr w:type="spellEnd"/>
            <w:r w:rsidRPr="00E271AF">
              <w:rPr>
                <w:rFonts w:ascii="Arial" w:hAnsi="Arial" w:cs="Arial"/>
                <w:sz w:val="16"/>
                <w:szCs w:val="16"/>
              </w:rPr>
              <w:t xml:space="preserve"> сельского поселения (по с</w:t>
            </w:r>
            <w:r w:rsidRPr="00E271AF">
              <w:rPr>
                <w:rFonts w:ascii="Arial" w:hAnsi="Arial" w:cs="Arial"/>
                <w:sz w:val="16"/>
                <w:szCs w:val="16"/>
              </w:rPr>
              <w:t>о</w:t>
            </w:r>
            <w:r w:rsidRPr="00E271AF">
              <w:rPr>
                <w:rFonts w:ascii="Arial" w:hAnsi="Arial" w:cs="Arial"/>
                <w:sz w:val="16"/>
                <w:szCs w:val="16"/>
              </w:rPr>
              <w:t>гласованию).</w:t>
            </w:r>
          </w:p>
        </w:tc>
      </w:tr>
    </w:tbl>
    <w:p w:rsidR="0035401C" w:rsidRPr="00E271AF" w:rsidRDefault="0035401C" w:rsidP="0035401C">
      <w:pPr>
        <w:jc w:val="center"/>
        <w:rPr>
          <w:rFonts w:ascii="Arial" w:hAnsi="Arial" w:cs="Arial"/>
          <w:sz w:val="16"/>
          <w:szCs w:val="16"/>
        </w:rPr>
      </w:pPr>
      <w:r w:rsidRPr="00E271AF">
        <w:rPr>
          <w:rFonts w:ascii="Arial" w:hAnsi="Arial" w:cs="Arial"/>
          <w:sz w:val="16"/>
          <w:szCs w:val="16"/>
        </w:rPr>
        <w:t>_______________________</w:t>
      </w:r>
    </w:p>
    <w:p w:rsidR="008E2312" w:rsidRDefault="008E2312" w:rsidP="00E87F79">
      <w:pPr>
        <w:shd w:val="clear" w:color="auto" w:fill="FFFFFF"/>
        <w:suppressAutoHyphens/>
        <w:spacing w:line="240" w:lineRule="exact"/>
        <w:jc w:val="center"/>
        <w:rPr>
          <w:rFonts w:ascii="Arial" w:hAnsi="Arial" w:cs="Arial"/>
          <w:b/>
          <w:sz w:val="16"/>
          <w:szCs w:val="16"/>
        </w:rPr>
      </w:pPr>
    </w:p>
    <w:p w:rsidR="0035401C" w:rsidRPr="003C7AD8" w:rsidRDefault="0035401C" w:rsidP="0035401C">
      <w:pPr>
        <w:pStyle w:val="20"/>
        <w:rPr>
          <w:rFonts w:ascii="Arial" w:hAnsi="Arial" w:cs="Arial"/>
          <w:color w:val="000000"/>
          <w:sz w:val="16"/>
          <w:szCs w:val="16"/>
        </w:rPr>
      </w:pPr>
      <w:r w:rsidRPr="003C7AD8">
        <w:rPr>
          <w:rFonts w:ascii="Arial" w:hAnsi="Arial" w:cs="Arial"/>
          <w:color w:val="000000"/>
          <w:sz w:val="16"/>
          <w:szCs w:val="16"/>
        </w:rPr>
        <w:t>АДМИНИСТРАЦИЯ ВАЛДАЙСКОГО МУНИЦИПАЛЬНОГО РАЙОНА</w:t>
      </w:r>
    </w:p>
    <w:p w:rsidR="0035401C" w:rsidRPr="003C7AD8" w:rsidRDefault="0035401C" w:rsidP="0035401C">
      <w:pPr>
        <w:pStyle w:val="3"/>
        <w:rPr>
          <w:rFonts w:ascii="Arial" w:hAnsi="Arial" w:cs="Arial"/>
          <w:sz w:val="16"/>
          <w:szCs w:val="16"/>
        </w:rPr>
      </w:pPr>
      <w:r w:rsidRPr="003C7AD8">
        <w:rPr>
          <w:rFonts w:ascii="Arial" w:hAnsi="Arial" w:cs="Arial"/>
          <w:sz w:val="16"/>
          <w:szCs w:val="16"/>
        </w:rPr>
        <w:t>П О С Т А Н О В Л Е Н И Е</w:t>
      </w:r>
    </w:p>
    <w:p w:rsidR="0035401C" w:rsidRPr="003C7AD8" w:rsidRDefault="0035401C" w:rsidP="0035401C">
      <w:pPr>
        <w:jc w:val="center"/>
        <w:rPr>
          <w:rFonts w:ascii="Arial" w:hAnsi="Arial" w:cs="Arial"/>
          <w:color w:val="000000"/>
          <w:sz w:val="16"/>
          <w:szCs w:val="16"/>
        </w:rPr>
      </w:pPr>
      <w:r w:rsidRPr="003C7AD8">
        <w:rPr>
          <w:rFonts w:ascii="Arial" w:hAnsi="Arial" w:cs="Arial"/>
          <w:color w:val="000000"/>
          <w:sz w:val="16"/>
          <w:szCs w:val="16"/>
        </w:rPr>
        <w:t>27.03.2020 № 451</w:t>
      </w:r>
    </w:p>
    <w:p w:rsidR="0035401C" w:rsidRPr="003C7AD8" w:rsidRDefault="0035401C" w:rsidP="0035401C">
      <w:pPr>
        <w:tabs>
          <w:tab w:val="left" w:pos="3560"/>
        </w:tabs>
        <w:jc w:val="center"/>
        <w:rPr>
          <w:rFonts w:ascii="Arial" w:hAnsi="Arial" w:cs="Arial"/>
          <w:b/>
          <w:color w:val="000000"/>
          <w:sz w:val="16"/>
          <w:szCs w:val="16"/>
        </w:rPr>
      </w:pPr>
      <w:r w:rsidRPr="003C7AD8">
        <w:rPr>
          <w:rFonts w:ascii="Arial" w:hAnsi="Arial" w:cs="Arial"/>
          <w:b/>
          <w:color w:val="000000"/>
          <w:sz w:val="16"/>
          <w:szCs w:val="16"/>
        </w:rPr>
        <w:t>О внесении изменений в муниципальную программу</w:t>
      </w:r>
      <w:r>
        <w:rPr>
          <w:rFonts w:ascii="Arial" w:hAnsi="Arial" w:cs="Arial"/>
          <w:b/>
          <w:color w:val="000000"/>
          <w:sz w:val="16"/>
          <w:szCs w:val="16"/>
        </w:rPr>
        <w:t xml:space="preserve"> </w:t>
      </w:r>
      <w:r w:rsidRPr="003C7AD8">
        <w:rPr>
          <w:rFonts w:ascii="Arial" w:hAnsi="Arial" w:cs="Arial"/>
          <w:b/>
          <w:color w:val="000000"/>
          <w:sz w:val="16"/>
          <w:szCs w:val="16"/>
        </w:rPr>
        <w:t>«Формирование современной городской среды на территории</w:t>
      </w:r>
    </w:p>
    <w:p w:rsidR="0035401C" w:rsidRPr="003C7AD8" w:rsidRDefault="0035401C" w:rsidP="0035401C">
      <w:pPr>
        <w:tabs>
          <w:tab w:val="left" w:pos="3560"/>
        </w:tabs>
        <w:ind w:firstLine="142"/>
        <w:jc w:val="center"/>
        <w:rPr>
          <w:rFonts w:ascii="Arial" w:hAnsi="Arial" w:cs="Arial"/>
          <w:b/>
          <w:color w:val="000000"/>
          <w:sz w:val="16"/>
          <w:szCs w:val="16"/>
        </w:rPr>
      </w:pPr>
      <w:r w:rsidRPr="003C7AD8">
        <w:rPr>
          <w:rFonts w:ascii="Arial" w:hAnsi="Arial" w:cs="Arial"/>
          <w:b/>
          <w:color w:val="000000"/>
          <w:sz w:val="16"/>
          <w:szCs w:val="16"/>
        </w:rPr>
        <w:t xml:space="preserve"> Валдайского городского поселения на 2018- 2024 годы»</w:t>
      </w:r>
    </w:p>
    <w:p w:rsidR="0035401C" w:rsidRPr="003C7AD8" w:rsidRDefault="0035401C" w:rsidP="0035401C">
      <w:pPr>
        <w:suppressAutoHyphens/>
        <w:autoSpaceDE w:val="0"/>
        <w:autoSpaceDN w:val="0"/>
        <w:adjustRightInd w:val="0"/>
        <w:ind w:firstLine="142"/>
        <w:jc w:val="both"/>
        <w:rPr>
          <w:rFonts w:ascii="Arial" w:hAnsi="Arial" w:cs="Arial"/>
          <w:sz w:val="16"/>
          <w:szCs w:val="16"/>
        </w:rPr>
      </w:pPr>
      <w:r w:rsidRPr="003C7AD8">
        <w:rPr>
          <w:rFonts w:ascii="Arial" w:hAnsi="Arial" w:cs="Arial"/>
          <w:sz w:val="16"/>
          <w:szCs w:val="16"/>
        </w:rPr>
        <w:t xml:space="preserve">Администрация Валдайского муниципального района </w:t>
      </w:r>
      <w:r w:rsidRPr="003C7AD8">
        <w:rPr>
          <w:rFonts w:ascii="Arial" w:hAnsi="Arial" w:cs="Arial"/>
          <w:b/>
          <w:sz w:val="16"/>
          <w:szCs w:val="16"/>
        </w:rPr>
        <w:t>ПОСТАНОВЛЯЕТ:</w:t>
      </w:r>
    </w:p>
    <w:p w:rsidR="0035401C" w:rsidRPr="003C7AD8" w:rsidRDefault="0035401C" w:rsidP="0035401C">
      <w:pPr>
        <w:suppressAutoHyphens/>
        <w:autoSpaceDE w:val="0"/>
        <w:autoSpaceDN w:val="0"/>
        <w:adjustRightInd w:val="0"/>
        <w:ind w:firstLine="142"/>
        <w:jc w:val="both"/>
        <w:rPr>
          <w:rFonts w:ascii="Arial" w:hAnsi="Arial" w:cs="Arial"/>
          <w:sz w:val="16"/>
          <w:szCs w:val="16"/>
        </w:rPr>
      </w:pPr>
      <w:r w:rsidRPr="003C7AD8">
        <w:rPr>
          <w:rFonts w:ascii="Arial" w:hAnsi="Arial" w:cs="Arial"/>
          <w:sz w:val="16"/>
          <w:szCs w:val="16"/>
        </w:rPr>
        <w:t>1. Внести изменения в муниципальную программу «Формирование современной городской среды на территории Валдайского городского поселения на 2018-2024 годы», утвержденную постановлением Администрации Валдайского муниципального района от 22.12.2017 № 2671:</w:t>
      </w:r>
    </w:p>
    <w:p w:rsidR="0035401C" w:rsidRPr="003C7AD8" w:rsidRDefault="0035401C" w:rsidP="0035401C">
      <w:pPr>
        <w:suppressAutoHyphens/>
        <w:autoSpaceDE w:val="0"/>
        <w:autoSpaceDN w:val="0"/>
        <w:adjustRightInd w:val="0"/>
        <w:ind w:firstLine="142"/>
        <w:jc w:val="both"/>
        <w:rPr>
          <w:rFonts w:ascii="Arial" w:hAnsi="Arial" w:cs="Arial"/>
          <w:sz w:val="16"/>
          <w:szCs w:val="16"/>
        </w:rPr>
      </w:pPr>
      <w:r w:rsidRPr="003C7AD8">
        <w:rPr>
          <w:rFonts w:ascii="Arial" w:hAnsi="Arial" w:cs="Arial"/>
          <w:sz w:val="16"/>
          <w:szCs w:val="16"/>
        </w:rPr>
        <w:t>1.1. Изложить пункт 6 паспорта муниципальной программы в редакции:</w:t>
      </w:r>
    </w:p>
    <w:p w:rsidR="0035401C" w:rsidRPr="003C7AD8" w:rsidRDefault="0035401C" w:rsidP="0035401C">
      <w:pPr>
        <w:widowControl w:val="0"/>
        <w:ind w:firstLine="142"/>
        <w:jc w:val="both"/>
        <w:rPr>
          <w:rFonts w:ascii="Arial" w:hAnsi="Arial" w:cs="Arial"/>
          <w:sz w:val="16"/>
          <w:szCs w:val="16"/>
        </w:rPr>
      </w:pPr>
      <w:r w:rsidRPr="003C7AD8">
        <w:rPr>
          <w:rFonts w:ascii="Arial" w:hAnsi="Arial" w:cs="Arial"/>
          <w:sz w:val="16"/>
          <w:szCs w:val="16"/>
        </w:rPr>
        <w:t>«6. Объемы и источники финансирования  муниципальной программы в ц</w:t>
      </w:r>
      <w:r w:rsidRPr="003C7AD8">
        <w:rPr>
          <w:rFonts w:ascii="Arial" w:hAnsi="Arial" w:cs="Arial"/>
          <w:sz w:val="16"/>
          <w:szCs w:val="16"/>
        </w:rPr>
        <w:t>е</w:t>
      </w:r>
      <w:r w:rsidRPr="003C7AD8">
        <w:rPr>
          <w:rFonts w:ascii="Arial" w:hAnsi="Arial" w:cs="Arial"/>
          <w:sz w:val="16"/>
          <w:szCs w:val="16"/>
        </w:rPr>
        <w:t>лом (тыс. руб.):</w:t>
      </w:r>
    </w:p>
    <w:tbl>
      <w:tblPr>
        <w:tblW w:w="1140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5"/>
        <w:gridCol w:w="1774"/>
        <w:gridCol w:w="3531"/>
        <w:gridCol w:w="1609"/>
        <w:gridCol w:w="1749"/>
        <w:gridCol w:w="1477"/>
      </w:tblGrid>
      <w:tr w:rsidR="0035401C" w:rsidRPr="003C7AD8" w:rsidTr="0035401C">
        <w:trPr>
          <w:trHeight w:val="20"/>
        </w:trPr>
        <w:tc>
          <w:tcPr>
            <w:tcW w:w="126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Год</w:t>
            </w:r>
          </w:p>
        </w:tc>
        <w:tc>
          <w:tcPr>
            <w:tcW w:w="10140" w:type="dxa"/>
            <w:gridSpan w:val="5"/>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Источники финансирования</w:t>
            </w:r>
          </w:p>
        </w:tc>
      </w:tr>
      <w:tr w:rsidR="0035401C" w:rsidRPr="003C7AD8" w:rsidTr="0035401C">
        <w:trPr>
          <w:trHeight w:val="20"/>
        </w:trPr>
        <w:tc>
          <w:tcPr>
            <w:tcW w:w="126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jc w:val="center"/>
              <w:rPr>
                <w:rFonts w:ascii="Arial" w:hAnsi="Arial" w:cs="Arial"/>
                <w:b/>
                <w:sz w:val="16"/>
                <w:szCs w:val="16"/>
              </w:rPr>
            </w:pP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федеральный бюджет</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бюджет Валдайского городского поселения</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областной бюджет</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внебюджетные средс</w:t>
            </w:r>
            <w:r w:rsidRPr="003C7AD8">
              <w:rPr>
                <w:b/>
                <w:sz w:val="16"/>
                <w:szCs w:val="16"/>
              </w:rPr>
              <w:t>т</w:t>
            </w:r>
            <w:r w:rsidRPr="003C7AD8">
              <w:rPr>
                <w:b/>
                <w:sz w:val="16"/>
                <w:szCs w:val="16"/>
              </w:rPr>
              <w:t>ва</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35401C" w:rsidRPr="003C7AD8" w:rsidRDefault="0035401C" w:rsidP="0035401C">
            <w:pPr>
              <w:pStyle w:val="afc"/>
              <w:jc w:val="center"/>
              <w:rPr>
                <w:b/>
                <w:sz w:val="16"/>
                <w:szCs w:val="16"/>
              </w:rPr>
            </w:pPr>
            <w:r w:rsidRPr="003C7AD8">
              <w:rPr>
                <w:b/>
                <w:sz w:val="16"/>
                <w:szCs w:val="16"/>
              </w:rPr>
              <w:t>всего</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2018</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873,292</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3 253,166</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313,277</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4 439,735</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2019</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2 842,460</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4 013,733</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473,372</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7 329,565</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2020</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1 718,273</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2 917,568</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521,095</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5 156,936</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2021</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60,00</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60,00</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2022</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60,00</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60,00</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2023</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2024</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r>
      <w:tr w:rsidR="0035401C" w:rsidRPr="003C7AD8" w:rsidTr="0035401C">
        <w:trPr>
          <w:trHeight w:val="20"/>
        </w:trPr>
        <w:tc>
          <w:tcPr>
            <w:tcW w:w="1265"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pStyle w:val="afc"/>
              <w:jc w:val="center"/>
              <w:rPr>
                <w:sz w:val="16"/>
                <w:szCs w:val="16"/>
              </w:rPr>
            </w:pPr>
            <w:r w:rsidRPr="003C7AD8">
              <w:rPr>
                <w:sz w:val="16"/>
                <w:szCs w:val="16"/>
              </w:rPr>
              <w:t>Всего:</w:t>
            </w:r>
          </w:p>
        </w:tc>
        <w:tc>
          <w:tcPr>
            <w:tcW w:w="1774"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w:t>
            </w:r>
          </w:p>
        </w:tc>
        <w:tc>
          <w:tcPr>
            <w:tcW w:w="3531"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5 554,025</w:t>
            </w:r>
          </w:p>
        </w:tc>
        <w:tc>
          <w:tcPr>
            <w:tcW w:w="160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10 184,467</w:t>
            </w:r>
          </w:p>
        </w:tc>
        <w:tc>
          <w:tcPr>
            <w:tcW w:w="1749"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1 307,744</w:t>
            </w:r>
          </w:p>
        </w:tc>
        <w:tc>
          <w:tcPr>
            <w:tcW w:w="1477" w:type="dxa"/>
            <w:tcBorders>
              <w:top w:val="single" w:sz="4" w:space="0" w:color="auto"/>
              <w:left w:val="single" w:sz="4" w:space="0" w:color="auto"/>
              <w:bottom w:val="single" w:sz="4" w:space="0" w:color="auto"/>
              <w:right w:val="single" w:sz="4" w:space="0" w:color="auto"/>
            </w:tcBorders>
            <w:tcMar>
              <w:left w:w="28" w:type="dxa"/>
              <w:right w:w="28" w:type="dxa"/>
            </w:tcMar>
          </w:tcPr>
          <w:p w:rsidR="0035401C" w:rsidRPr="003C7AD8" w:rsidRDefault="0035401C" w:rsidP="0035401C">
            <w:pPr>
              <w:jc w:val="center"/>
              <w:rPr>
                <w:rFonts w:ascii="Arial" w:hAnsi="Arial" w:cs="Arial"/>
                <w:sz w:val="16"/>
                <w:szCs w:val="16"/>
              </w:rPr>
            </w:pPr>
            <w:r w:rsidRPr="003C7AD8">
              <w:rPr>
                <w:rFonts w:ascii="Arial" w:hAnsi="Arial" w:cs="Arial"/>
                <w:sz w:val="16"/>
                <w:szCs w:val="16"/>
              </w:rPr>
              <w:t>17 046,236</w:t>
            </w:r>
          </w:p>
        </w:tc>
      </w:tr>
    </w:tbl>
    <w:p w:rsidR="0035401C" w:rsidRPr="003C7AD8" w:rsidRDefault="0035401C" w:rsidP="0035401C">
      <w:pPr>
        <w:suppressAutoHyphens/>
        <w:autoSpaceDE w:val="0"/>
        <w:autoSpaceDN w:val="0"/>
        <w:adjustRightInd w:val="0"/>
        <w:jc w:val="right"/>
        <w:rPr>
          <w:rFonts w:ascii="Arial" w:hAnsi="Arial" w:cs="Arial"/>
          <w:sz w:val="16"/>
          <w:szCs w:val="16"/>
        </w:rPr>
      </w:pPr>
      <w:r w:rsidRPr="003C7AD8">
        <w:rPr>
          <w:rFonts w:ascii="Arial" w:hAnsi="Arial" w:cs="Arial"/>
          <w:sz w:val="16"/>
          <w:szCs w:val="16"/>
        </w:rPr>
        <w:t>»;</w:t>
      </w:r>
    </w:p>
    <w:p w:rsidR="0035401C" w:rsidRPr="003C7AD8" w:rsidRDefault="0035401C" w:rsidP="007406C6">
      <w:pPr>
        <w:suppressAutoHyphens/>
        <w:autoSpaceDE w:val="0"/>
        <w:autoSpaceDN w:val="0"/>
        <w:adjustRightInd w:val="0"/>
        <w:ind w:firstLine="142"/>
        <w:jc w:val="both"/>
        <w:rPr>
          <w:rFonts w:ascii="Arial" w:hAnsi="Arial" w:cs="Arial"/>
          <w:sz w:val="16"/>
          <w:szCs w:val="16"/>
        </w:rPr>
      </w:pPr>
      <w:r w:rsidRPr="003C7AD8">
        <w:rPr>
          <w:rFonts w:ascii="Arial" w:hAnsi="Arial" w:cs="Arial"/>
          <w:sz w:val="16"/>
          <w:szCs w:val="16"/>
        </w:rPr>
        <w:t>1.2. Изложить мероприятия муниципальной программы в прилагаемой редакции.</w:t>
      </w:r>
    </w:p>
    <w:p w:rsidR="0035401C" w:rsidRPr="003C7AD8" w:rsidRDefault="0035401C" w:rsidP="007406C6">
      <w:pPr>
        <w:suppressAutoHyphens/>
        <w:autoSpaceDE w:val="0"/>
        <w:autoSpaceDN w:val="0"/>
        <w:adjustRightInd w:val="0"/>
        <w:ind w:firstLine="142"/>
        <w:jc w:val="both"/>
        <w:rPr>
          <w:rFonts w:ascii="Arial" w:hAnsi="Arial" w:cs="Arial"/>
          <w:sz w:val="16"/>
          <w:szCs w:val="16"/>
        </w:rPr>
      </w:pPr>
      <w:r w:rsidRPr="003C7AD8">
        <w:rPr>
          <w:rFonts w:ascii="Arial" w:hAnsi="Arial" w:cs="Arial"/>
          <w:sz w:val="16"/>
          <w:szCs w:val="16"/>
        </w:rPr>
        <w:t>1.3. Изложить приложение 1 к муниципальной программе в редакции:</w:t>
      </w:r>
    </w:p>
    <w:p w:rsidR="0035401C" w:rsidRPr="003C7AD8" w:rsidRDefault="0035401C" w:rsidP="0035401C">
      <w:pPr>
        <w:ind w:left="4962"/>
        <w:jc w:val="center"/>
        <w:rPr>
          <w:rFonts w:ascii="Arial" w:hAnsi="Arial" w:cs="Arial"/>
          <w:sz w:val="16"/>
          <w:szCs w:val="16"/>
        </w:rPr>
      </w:pPr>
      <w:r w:rsidRPr="003C7AD8">
        <w:rPr>
          <w:rFonts w:ascii="Arial" w:hAnsi="Arial" w:cs="Arial"/>
          <w:sz w:val="16"/>
          <w:szCs w:val="16"/>
        </w:rPr>
        <w:t>«Приложение 1</w:t>
      </w:r>
    </w:p>
    <w:p w:rsidR="007406C6" w:rsidRDefault="0035401C" w:rsidP="0035401C">
      <w:pPr>
        <w:widowControl w:val="0"/>
        <w:ind w:left="4962"/>
        <w:jc w:val="center"/>
        <w:rPr>
          <w:rFonts w:ascii="Arial" w:hAnsi="Arial" w:cs="Arial"/>
          <w:sz w:val="16"/>
          <w:szCs w:val="16"/>
        </w:rPr>
      </w:pPr>
      <w:r w:rsidRPr="003C7AD8">
        <w:rPr>
          <w:rFonts w:ascii="Arial" w:hAnsi="Arial" w:cs="Arial"/>
          <w:sz w:val="16"/>
          <w:szCs w:val="16"/>
        </w:rPr>
        <w:t>к муниципальной программе</w:t>
      </w:r>
      <w:r w:rsidR="007406C6">
        <w:rPr>
          <w:rFonts w:ascii="Arial" w:hAnsi="Arial" w:cs="Arial"/>
          <w:sz w:val="16"/>
          <w:szCs w:val="16"/>
        </w:rPr>
        <w:t xml:space="preserve"> </w:t>
      </w:r>
      <w:r w:rsidRPr="003C7AD8">
        <w:rPr>
          <w:rFonts w:ascii="Arial" w:hAnsi="Arial" w:cs="Arial"/>
          <w:sz w:val="16"/>
          <w:szCs w:val="16"/>
        </w:rPr>
        <w:t xml:space="preserve">«Формирование современной городской среды на </w:t>
      </w:r>
    </w:p>
    <w:p w:rsidR="0035401C" w:rsidRPr="003C7AD8" w:rsidRDefault="0035401C" w:rsidP="0035401C">
      <w:pPr>
        <w:widowControl w:val="0"/>
        <w:ind w:left="4962"/>
        <w:jc w:val="center"/>
        <w:rPr>
          <w:rFonts w:ascii="Arial" w:hAnsi="Arial" w:cs="Arial"/>
          <w:sz w:val="16"/>
          <w:szCs w:val="16"/>
        </w:rPr>
      </w:pPr>
      <w:r w:rsidRPr="003C7AD8">
        <w:rPr>
          <w:rFonts w:ascii="Arial" w:hAnsi="Arial" w:cs="Arial"/>
          <w:sz w:val="16"/>
          <w:szCs w:val="16"/>
        </w:rPr>
        <w:t>территории Валдайского городского пос</w:t>
      </w:r>
      <w:r w:rsidRPr="003C7AD8">
        <w:rPr>
          <w:rFonts w:ascii="Arial" w:hAnsi="Arial" w:cs="Arial"/>
          <w:sz w:val="16"/>
          <w:szCs w:val="16"/>
        </w:rPr>
        <w:t>е</w:t>
      </w:r>
      <w:r w:rsidRPr="003C7AD8">
        <w:rPr>
          <w:rFonts w:ascii="Arial" w:hAnsi="Arial" w:cs="Arial"/>
          <w:sz w:val="16"/>
          <w:szCs w:val="16"/>
        </w:rPr>
        <w:t>ления на 2018- 2024 годы</w:t>
      </w:r>
    </w:p>
    <w:p w:rsidR="0035401C" w:rsidRPr="003C7AD8" w:rsidRDefault="0035401C" w:rsidP="0035401C">
      <w:pPr>
        <w:widowControl w:val="0"/>
        <w:autoSpaceDE w:val="0"/>
        <w:autoSpaceDN w:val="0"/>
        <w:adjustRightInd w:val="0"/>
        <w:jc w:val="center"/>
        <w:outlineLvl w:val="1"/>
        <w:rPr>
          <w:rFonts w:ascii="Arial" w:hAnsi="Arial" w:cs="Arial"/>
          <w:b/>
          <w:bCs/>
          <w:sz w:val="16"/>
          <w:szCs w:val="16"/>
        </w:rPr>
      </w:pPr>
      <w:r w:rsidRPr="003C7AD8">
        <w:rPr>
          <w:rFonts w:ascii="Arial" w:hAnsi="Arial" w:cs="Arial"/>
          <w:b/>
          <w:bCs/>
          <w:sz w:val="16"/>
          <w:szCs w:val="16"/>
        </w:rPr>
        <w:t>Адресный перечень</w:t>
      </w:r>
    </w:p>
    <w:p w:rsidR="0035401C" w:rsidRPr="003C7AD8" w:rsidRDefault="0035401C" w:rsidP="0035401C">
      <w:pPr>
        <w:widowControl w:val="0"/>
        <w:autoSpaceDE w:val="0"/>
        <w:autoSpaceDN w:val="0"/>
        <w:adjustRightInd w:val="0"/>
        <w:jc w:val="center"/>
        <w:outlineLvl w:val="1"/>
        <w:rPr>
          <w:rFonts w:ascii="Arial" w:hAnsi="Arial" w:cs="Arial"/>
          <w:bCs/>
          <w:sz w:val="16"/>
          <w:szCs w:val="16"/>
        </w:rPr>
      </w:pPr>
      <w:r w:rsidRPr="003C7AD8">
        <w:rPr>
          <w:rFonts w:ascii="Arial" w:hAnsi="Arial" w:cs="Arial"/>
          <w:bCs/>
          <w:sz w:val="16"/>
          <w:szCs w:val="16"/>
        </w:rPr>
        <w:t>многоквартирных домов Валдайского городского поселения, дворовые территории</w:t>
      </w:r>
    </w:p>
    <w:p w:rsidR="0035401C" w:rsidRPr="003C7AD8" w:rsidRDefault="0035401C" w:rsidP="0035401C">
      <w:pPr>
        <w:widowControl w:val="0"/>
        <w:autoSpaceDE w:val="0"/>
        <w:autoSpaceDN w:val="0"/>
        <w:adjustRightInd w:val="0"/>
        <w:jc w:val="center"/>
        <w:outlineLvl w:val="1"/>
        <w:rPr>
          <w:rFonts w:ascii="Arial" w:hAnsi="Arial" w:cs="Arial"/>
          <w:bCs/>
          <w:sz w:val="16"/>
          <w:szCs w:val="16"/>
        </w:rPr>
      </w:pPr>
      <w:r w:rsidRPr="003C7AD8">
        <w:rPr>
          <w:rFonts w:ascii="Arial" w:hAnsi="Arial" w:cs="Arial"/>
          <w:bCs/>
          <w:sz w:val="16"/>
          <w:szCs w:val="16"/>
        </w:rPr>
        <w:t>которых подлежат благоустройству в 2020 году</w:t>
      </w:r>
    </w:p>
    <w:tbl>
      <w:tblPr>
        <w:tblW w:w="11624" w:type="dxa"/>
        <w:tblInd w:w="126" w:type="dxa"/>
        <w:tblLayout w:type="fixed"/>
        <w:tblLook w:val="0000"/>
      </w:tblPr>
      <w:tblGrid>
        <w:gridCol w:w="560"/>
        <w:gridCol w:w="1566"/>
        <w:gridCol w:w="1276"/>
        <w:gridCol w:w="1559"/>
        <w:gridCol w:w="1276"/>
        <w:gridCol w:w="1843"/>
        <w:gridCol w:w="3544"/>
      </w:tblGrid>
      <w:tr w:rsidR="0035401C" w:rsidRPr="003C7AD8" w:rsidTr="007406C6">
        <w:trPr>
          <w:trHeight w:val="20"/>
        </w:trPr>
        <w:tc>
          <w:tcPr>
            <w:tcW w:w="560" w:type="dxa"/>
            <w:vMerge w:val="restart"/>
            <w:tcBorders>
              <w:top w:val="single" w:sz="4" w:space="0" w:color="auto"/>
              <w:left w:val="single" w:sz="4" w:space="0" w:color="auto"/>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 xml:space="preserve">№ </w:t>
            </w:r>
            <w:proofErr w:type="spellStart"/>
            <w:r w:rsidRPr="003C7AD8">
              <w:rPr>
                <w:rFonts w:ascii="Arial" w:hAnsi="Arial" w:cs="Arial"/>
                <w:b/>
                <w:bCs/>
                <w:sz w:val="16"/>
                <w:szCs w:val="16"/>
              </w:rPr>
              <w:t>п</w:t>
            </w:r>
            <w:proofErr w:type="spellEnd"/>
            <w:r w:rsidRPr="003C7AD8">
              <w:rPr>
                <w:rFonts w:ascii="Arial" w:hAnsi="Arial" w:cs="Arial"/>
                <w:b/>
                <w:bCs/>
                <w:sz w:val="16"/>
                <w:szCs w:val="16"/>
              </w:rPr>
              <w:t>/</w:t>
            </w:r>
            <w:proofErr w:type="spellStart"/>
            <w:r w:rsidRPr="003C7AD8">
              <w:rPr>
                <w:rFonts w:ascii="Arial" w:hAnsi="Arial" w:cs="Arial"/>
                <w:b/>
                <w:bCs/>
                <w:sz w:val="16"/>
                <w:szCs w:val="16"/>
              </w:rPr>
              <w:t>п</w:t>
            </w:r>
            <w:proofErr w:type="spellEnd"/>
          </w:p>
        </w:tc>
        <w:tc>
          <w:tcPr>
            <w:tcW w:w="1566" w:type="dxa"/>
            <w:vMerge w:val="restart"/>
            <w:tcBorders>
              <w:top w:val="single" w:sz="4" w:space="0" w:color="auto"/>
              <w:left w:val="single" w:sz="4" w:space="0" w:color="auto"/>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Адрес объе</w:t>
            </w:r>
            <w:r w:rsidRPr="003C7AD8">
              <w:rPr>
                <w:rFonts w:ascii="Arial" w:hAnsi="Arial" w:cs="Arial"/>
                <w:b/>
                <w:bCs/>
                <w:sz w:val="16"/>
                <w:szCs w:val="16"/>
              </w:rPr>
              <w:t>к</w:t>
            </w:r>
            <w:r w:rsidRPr="003C7AD8">
              <w:rPr>
                <w:rFonts w:ascii="Arial" w:hAnsi="Arial" w:cs="Arial"/>
                <w:b/>
                <w:bCs/>
                <w:sz w:val="16"/>
                <w:szCs w:val="16"/>
              </w:rPr>
              <w:t>та</w:t>
            </w:r>
          </w:p>
        </w:tc>
        <w:tc>
          <w:tcPr>
            <w:tcW w:w="5954" w:type="dxa"/>
            <w:gridSpan w:val="4"/>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Стоимость работ (тыс. руб.)</w:t>
            </w:r>
          </w:p>
        </w:tc>
        <w:tc>
          <w:tcPr>
            <w:tcW w:w="3544" w:type="dxa"/>
            <w:vMerge w:val="restart"/>
            <w:tcBorders>
              <w:top w:val="single" w:sz="4" w:space="0" w:color="auto"/>
              <w:left w:val="nil"/>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 xml:space="preserve">Наименование </w:t>
            </w:r>
            <w:r w:rsidRPr="003C7AD8">
              <w:rPr>
                <w:rFonts w:ascii="Arial" w:hAnsi="Arial" w:cs="Arial"/>
                <w:b/>
                <w:bCs/>
                <w:sz w:val="16"/>
                <w:szCs w:val="16"/>
              </w:rPr>
              <w:br/>
              <w:t>р</w:t>
            </w:r>
            <w:r w:rsidRPr="003C7AD8">
              <w:rPr>
                <w:rFonts w:ascii="Arial" w:hAnsi="Arial" w:cs="Arial"/>
                <w:b/>
                <w:bCs/>
                <w:sz w:val="16"/>
                <w:szCs w:val="16"/>
              </w:rPr>
              <w:t>а</w:t>
            </w:r>
            <w:r w:rsidRPr="003C7AD8">
              <w:rPr>
                <w:rFonts w:ascii="Arial" w:hAnsi="Arial" w:cs="Arial"/>
                <w:b/>
                <w:bCs/>
                <w:sz w:val="16"/>
                <w:szCs w:val="16"/>
              </w:rPr>
              <w:t>бот</w:t>
            </w:r>
          </w:p>
        </w:tc>
      </w:tr>
      <w:tr w:rsidR="0035401C" w:rsidRPr="003C7AD8" w:rsidTr="007406C6">
        <w:trPr>
          <w:trHeight w:val="20"/>
        </w:trPr>
        <w:tc>
          <w:tcPr>
            <w:tcW w:w="560" w:type="dxa"/>
            <w:vMerge/>
            <w:tcBorders>
              <w:top w:val="single" w:sz="4" w:space="0" w:color="auto"/>
              <w:left w:val="single" w:sz="4" w:space="0" w:color="auto"/>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p>
        </w:tc>
        <w:tc>
          <w:tcPr>
            <w:tcW w:w="1566" w:type="dxa"/>
            <w:vMerge/>
            <w:tcBorders>
              <w:top w:val="single" w:sz="4" w:space="0" w:color="auto"/>
              <w:left w:val="single" w:sz="4" w:space="0" w:color="auto"/>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p>
        </w:tc>
        <w:tc>
          <w:tcPr>
            <w:tcW w:w="1276"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всего</w:t>
            </w:r>
          </w:p>
        </w:tc>
        <w:tc>
          <w:tcPr>
            <w:tcW w:w="1559"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в том числе средства бю</w:t>
            </w:r>
            <w:r w:rsidRPr="003C7AD8">
              <w:rPr>
                <w:rFonts w:ascii="Arial" w:hAnsi="Arial" w:cs="Arial"/>
                <w:b/>
                <w:bCs/>
                <w:sz w:val="16"/>
                <w:szCs w:val="16"/>
              </w:rPr>
              <w:t>д</w:t>
            </w:r>
            <w:r w:rsidRPr="003C7AD8">
              <w:rPr>
                <w:rFonts w:ascii="Arial" w:hAnsi="Arial" w:cs="Arial"/>
                <w:b/>
                <w:bCs/>
                <w:sz w:val="16"/>
                <w:szCs w:val="16"/>
              </w:rPr>
              <w:t>жета Валдайск</w:t>
            </w:r>
            <w:r w:rsidRPr="003C7AD8">
              <w:rPr>
                <w:rFonts w:ascii="Arial" w:hAnsi="Arial" w:cs="Arial"/>
                <w:b/>
                <w:bCs/>
                <w:sz w:val="16"/>
                <w:szCs w:val="16"/>
              </w:rPr>
              <w:t>о</w:t>
            </w:r>
            <w:r w:rsidRPr="003C7AD8">
              <w:rPr>
                <w:rFonts w:ascii="Arial" w:hAnsi="Arial" w:cs="Arial"/>
                <w:b/>
                <w:bCs/>
                <w:sz w:val="16"/>
                <w:szCs w:val="16"/>
              </w:rPr>
              <w:t>го городского посел</w:t>
            </w:r>
            <w:r w:rsidRPr="003C7AD8">
              <w:rPr>
                <w:rFonts w:ascii="Arial" w:hAnsi="Arial" w:cs="Arial"/>
                <w:b/>
                <w:bCs/>
                <w:sz w:val="16"/>
                <w:szCs w:val="16"/>
              </w:rPr>
              <w:t>е</w:t>
            </w:r>
            <w:r w:rsidRPr="003C7AD8">
              <w:rPr>
                <w:rFonts w:ascii="Arial" w:hAnsi="Arial" w:cs="Arial"/>
                <w:b/>
                <w:bCs/>
                <w:sz w:val="16"/>
                <w:szCs w:val="16"/>
              </w:rPr>
              <w:t>ния</w:t>
            </w:r>
          </w:p>
        </w:tc>
        <w:tc>
          <w:tcPr>
            <w:tcW w:w="1276"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в том чи</w:t>
            </w:r>
            <w:r w:rsidRPr="003C7AD8">
              <w:rPr>
                <w:rFonts w:ascii="Arial" w:hAnsi="Arial" w:cs="Arial"/>
                <w:b/>
                <w:bCs/>
                <w:sz w:val="16"/>
                <w:szCs w:val="16"/>
              </w:rPr>
              <w:t>с</w:t>
            </w:r>
            <w:r w:rsidRPr="003C7AD8">
              <w:rPr>
                <w:rFonts w:ascii="Arial" w:hAnsi="Arial" w:cs="Arial"/>
                <w:b/>
                <w:bCs/>
                <w:sz w:val="16"/>
                <w:szCs w:val="16"/>
              </w:rPr>
              <w:t>ле средс</w:t>
            </w:r>
            <w:r w:rsidRPr="003C7AD8">
              <w:rPr>
                <w:rFonts w:ascii="Arial" w:hAnsi="Arial" w:cs="Arial"/>
                <w:b/>
                <w:bCs/>
                <w:sz w:val="16"/>
                <w:szCs w:val="16"/>
              </w:rPr>
              <w:t>т</w:t>
            </w:r>
            <w:r w:rsidRPr="003C7AD8">
              <w:rPr>
                <w:rFonts w:ascii="Arial" w:hAnsi="Arial" w:cs="Arial"/>
                <w:b/>
                <w:bCs/>
                <w:sz w:val="16"/>
                <w:szCs w:val="16"/>
              </w:rPr>
              <w:t>ва облас</w:t>
            </w:r>
            <w:r w:rsidRPr="003C7AD8">
              <w:rPr>
                <w:rFonts w:ascii="Arial" w:hAnsi="Arial" w:cs="Arial"/>
                <w:b/>
                <w:bCs/>
                <w:sz w:val="16"/>
                <w:szCs w:val="16"/>
              </w:rPr>
              <w:t>т</w:t>
            </w:r>
            <w:r w:rsidRPr="003C7AD8">
              <w:rPr>
                <w:rFonts w:ascii="Arial" w:hAnsi="Arial" w:cs="Arial"/>
                <w:b/>
                <w:bCs/>
                <w:sz w:val="16"/>
                <w:szCs w:val="16"/>
              </w:rPr>
              <w:t>ного бюджета</w:t>
            </w:r>
          </w:p>
        </w:tc>
        <w:tc>
          <w:tcPr>
            <w:tcW w:w="1843"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в том числе сре</w:t>
            </w:r>
            <w:r w:rsidRPr="003C7AD8">
              <w:rPr>
                <w:rFonts w:ascii="Arial" w:hAnsi="Arial" w:cs="Arial"/>
                <w:b/>
                <w:bCs/>
                <w:sz w:val="16"/>
                <w:szCs w:val="16"/>
              </w:rPr>
              <w:t>д</w:t>
            </w:r>
            <w:r w:rsidRPr="003C7AD8">
              <w:rPr>
                <w:rFonts w:ascii="Arial" w:hAnsi="Arial" w:cs="Arial"/>
                <w:b/>
                <w:bCs/>
                <w:sz w:val="16"/>
                <w:szCs w:val="16"/>
              </w:rPr>
              <w:t>ства собственн</w:t>
            </w:r>
            <w:r w:rsidRPr="003C7AD8">
              <w:rPr>
                <w:rFonts w:ascii="Arial" w:hAnsi="Arial" w:cs="Arial"/>
                <w:b/>
                <w:bCs/>
                <w:sz w:val="16"/>
                <w:szCs w:val="16"/>
              </w:rPr>
              <w:t>и</w:t>
            </w:r>
            <w:r w:rsidRPr="003C7AD8">
              <w:rPr>
                <w:rFonts w:ascii="Arial" w:hAnsi="Arial" w:cs="Arial"/>
                <w:b/>
                <w:bCs/>
                <w:sz w:val="16"/>
                <w:szCs w:val="16"/>
              </w:rPr>
              <w:t>ков помещ</w:t>
            </w:r>
            <w:r w:rsidRPr="003C7AD8">
              <w:rPr>
                <w:rFonts w:ascii="Arial" w:hAnsi="Arial" w:cs="Arial"/>
                <w:b/>
                <w:bCs/>
                <w:sz w:val="16"/>
                <w:szCs w:val="16"/>
              </w:rPr>
              <w:t>е</w:t>
            </w:r>
            <w:r w:rsidRPr="003C7AD8">
              <w:rPr>
                <w:rFonts w:ascii="Arial" w:hAnsi="Arial" w:cs="Arial"/>
                <w:b/>
                <w:bCs/>
                <w:sz w:val="16"/>
                <w:szCs w:val="16"/>
              </w:rPr>
              <w:t>ний МКД</w:t>
            </w:r>
          </w:p>
        </w:tc>
        <w:tc>
          <w:tcPr>
            <w:tcW w:w="3544" w:type="dxa"/>
            <w:vMerge/>
            <w:tcBorders>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p>
        </w:tc>
      </w:tr>
      <w:tr w:rsidR="0035401C" w:rsidRPr="003C7AD8" w:rsidTr="007406C6">
        <w:trPr>
          <w:trHeight w:val="20"/>
        </w:trPr>
        <w:tc>
          <w:tcPr>
            <w:tcW w:w="560" w:type="dxa"/>
            <w:tcBorders>
              <w:top w:val="nil"/>
              <w:left w:val="single" w:sz="4" w:space="0" w:color="auto"/>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1</w:t>
            </w:r>
          </w:p>
        </w:tc>
        <w:tc>
          <w:tcPr>
            <w:tcW w:w="1566"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2</w:t>
            </w:r>
          </w:p>
        </w:tc>
        <w:tc>
          <w:tcPr>
            <w:tcW w:w="1276"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3</w:t>
            </w:r>
          </w:p>
        </w:tc>
        <w:tc>
          <w:tcPr>
            <w:tcW w:w="1559"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4</w:t>
            </w:r>
          </w:p>
        </w:tc>
        <w:tc>
          <w:tcPr>
            <w:tcW w:w="1276"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5</w:t>
            </w:r>
          </w:p>
        </w:tc>
        <w:tc>
          <w:tcPr>
            <w:tcW w:w="1843"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6</w:t>
            </w:r>
          </w:p>
        </w:tc>
        <w:tc>
          <w:tcPr>
            <w:tcW w:w="3544" w:type="dxa"/>
            <w:tcBorders>
              <w:top w:val="nil"/>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7</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tcPr>
          <w:p w:rsidR="0035401C" w:rsidRPr="003C7AD8" w:rsidRDefault="0035401C" w:rsidP="0035401C">
            <w:pPr>
              <w:jc w:val="center"/>
              <w:rPr>
                <w:rFonts w:ascii="Arial" w:hAnsi="Arial" w:cs="Arial"/>
                <w:sz w:val="16"/>
                <w:szCs w:val="16"/>
              </w:rPr>
            </w:pPr>
            <w:r w:rsidRPr="003C7AD8">
              <w:rPr>
                <w:rFonts w:ascii="Arial" w:hAnsi="Arial" w:cs="Arial"/>
                <w:sz w:val="16"/>
                <w:szCs w:val="16"/>
              </w:rPr>
              <w:t>1.</w:t>
            </w:r>
          </w:p>
        </w:tc>
        <w:tc>
          <w:tcPr>
            <w:tcW w:w="1566" w:type="dxa"/>
            <w:tcBorders>
              <w:top w:val="single" w:sz="4" w:space="0" w:color="auto"/>
              <w:left w:val="nil"/>
              <w:bottom w:val="single" w:sz="4" w:space="0" w:color="auto"/>
              <w:right w:val="single" w:sz="4" w:space="0" w:color="auto"/>
            </w:tcBorders>
          </w:tcPr>
          <w:p w:rsidR="0035401C" w:rsidRPr="003C7AD8" w:rsidRDefault="0035401C" w:rsidP="0035401C">
            <w:pPr>
              <w:rPr>
                <w:rFonts w:ascii="Arial" w:hAnsi="Arial" w:cs="Arial"/>
                <w:sz w:val="16"/>
                <w:szCs w:val="16"/>
              </w:rPr>
            </w:pPr>
            <w:r w:rsidRPr="003C7AD8">
              <w:rPr>
                <w:rFonts w:ascii="Arial" w:hAnsi="Arial" w:cs="Arial"/>
                <w:sz w:val="16"/>
                <w:szCs w:val="16"/>
              </w:rPr>
              <w:t>г. Валдай, ул. Труда, д. 54</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1045,390</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342,270</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598,581</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104,539</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асфальтирование проезда с установкой бортового камня, у</w:t>
            </w:r>
            <w:r w:rsidRPr="003C7AD8">
              <w:rPr>
                <w:rFonts w:ascii="Arial" w:hAnsi="Arial" w:cs="Arial"/>
                <w:sz w:val="16"/>
                <w:szCs w:val="16"/>
              </w:rPr>
              <w:t>с</w:t>
            </w:r>
            <w:r w:rsidRPr="003C7AD8">
              <w:rPr>
                <w:rFonts w:ascii="Arial" w:hAnsi="Arial" w:cs="Arial"/>
                <w:sz w:val="16"/>
                <w:szCs w:val="16"/>
              </w:rPr>
              <w:t>тановка урн, скамеек</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tcPr>
          <w:p w:rsidR="0035401C" w:rsidRPr="003C7AD8" w:rsidRDefault="0035401C" w:rsidP="0035401C">
            <w:pPr>
              <w:jc w:val="center"/>
              <w:rPr>
                <w:rFonts w:ascii="Arial" w:hAnsi="Arial" w:cs="Arial"/>
                <w:sz w:val="16"/>
                <w:szCs w:val="16"/>
              </w:rPr>
            </w:pPr>
            <w:r w:rsidRPr="003C7AD8">
              <w:rPr>
                <w:rFonts w:ascii="Arial" w:hAnsi="Arial" w:cs="Arial"/>
                <w:sz w:val="16"/>
                <w:szCs w:val="16"/>
              </w:rPr>
              <w:t>2.</w:t>
            </w:r>
          </w:p>
        </w:tc>
        <w:tc>
          <w:tcPr>
            <w:tcW w:w="1566" w:type="dxa"/>
            <w:tcBorders>
              <w:top w:val="single" w:sz="4" w:space="0" w:color="auto"/>
              <w:left w:val="nil"/>
              <w:bottom w:val="single" w:sz="4" w:space="0" w:color="auto"/>
              <w:right w:val="single" w:sz="4" w:space="0" w:color="auto"/>
            </w:tcBorders>
          </w:tcPr>
          <w:p w:rsidR="0035401C" w:rsidRPr="003C7AD8" w:rsidRDefault="0035401C" w:rsidP="0035401C">
            <w:pPr>
              <w:rPr>
                <w:rFonts w:ascii="Arial" w:hAnsi="Arial" w:cs="Arial"/>
                <w:sz w:val="16"/>
                <w:szCs w:val="16"/>
              </w:rPr>
            </w:pPr>
            <w:r w:rsidRPr="003C7AD8">
              <w:rPr>
                <w:rFonts w:ascii="Arial" w:hAnsi="Arial" w:cs="Arial"/>
                <w:sz w:val="16"/>
                <w:szCs w:val="16"/>
              </w:rPr>
              <w:t>г. Валдай, ул. Октябр</w:t>
            </w:r>
            <w:r w:rsidRPr="003C7AD8">
              <w:rPr>
                <w:rFonts w:ascii="Arial" w:hAnsi="Arial" w:cs="Arial"/>
                <w:sz w:val="16"/>
                <w:szCs w:val="16"/>
              </w:rPr>
              <w:t>ь</w:t>
            </w:r>
            <w:r w:rsidRPr="003C7AD8">
              <w:rPr>
                <w:rFonts w:ascii="Arial" w:hAnsi="Arial" w:cs="Arial"/>
                <w:sz w:val="16"/>
                <w:szCs w:val="16"/>
              </w:rPr>
              <w:t>ская, д. 31</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746,180</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240,522</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420,638</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85,020</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асфальтирование проезда с установкой бортового камня, у</w:t>
            </w:r>
            <w:r w:rsidRPr="003C7AD8">
              <w:rPr>
                <w:rFonts w:ascii="Arial" w:hAnsi="Arial" w:cs="Arial"/>
                <w:sz w:val="16"/>
                <w:szCs w:val="16"/>
              </w:rPr>
              <w:t>с</w:t>
            </w:r>
            <w:r w:rsidRPr="003C7AD8">
              <w:rPr>
                <w:rFonts w:ascii="Arial" w:hAnsi="Arial" w:cs="Arial"/>
                <w:sz w:val="16"/>
                <w:szCs w:val="16"/>
              </w:rPr>
              <w:t>тановка урн, скамеек</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tcPr>
          <w:p w:rsidR="0035401C" w:rsidRPr="003C7AD8" w:rsidRDefault="0035401C" w:rsidP="0035401C">
            <w:pPr>
              <w:jc w:val="center"/>
              <w:rPr>
                <w:rFonts w:ascii="Arial" w:hAnsi="Arial" w:cs="Arial"/>
                <w:sz w:val="16"/>
                <w:szCs w:val="16"/>
              </w:rPr>
            </w:pPr>
            <w:r w:rsidRPr="003C7AD8">
              <w:rPr>
                <w:rFonts w:ascii="Arial" w:hAnsi="Arial" w:cs="Arial"/>
                <w:sz w:val="16"/>
                <w:szCs w:val="16"/>
              </w:rPr>
              <w:t>3.</w:t>
            </w:r>
          </w:p>
        </w:tc>
        <w:tc>
          <w:tcPr>
            <w:tcW w:w="1566" w:type="dxa"/>
            <w:tcBorders>
              <w:top w:val="single" w:sz="4" w:space="0" w:color="auto"/>
              <w:left w:val="nil"/>
              <w:bottom w:val="single" w:sz="4" w:space="0" w:color="auto"/>
              <w:right w:val="single" w:sz="4" w:space="0" w:color="auto"/>
            </w:tcBorders>
          </w:tcPr>
          <w:p w:rsidR="0035401C" w:rsidRPr="003C7AD8" w:rsidRDefault="0035401C" w:rsidP="0035401C">
            <w:pPr>
              <w:rPr>
                <w:rFonts w:ascii="Arial" w:hAnsi="Arial" w:cs="Arial"/>
                <w:sz w:val="16"/>
                <w:szCs w:val="16"/>
              </w:rPr>
            </w:pPr>
            <w:r w:rsidRPr="003C7AD8">
              <w:rPr>
                <w:rFonts w:ascii="Arial" w:hAnsi="Arial" w:cs="Arial"/>
                <w:sz w:val="16"/>
                <w:szCs w:val="16"/>
              </w:rPr>
              <w:t>г. Валдай, ул. Мелиорат</w:t>
            </w:r>
            <w:r w:rsidRPr="003C7AD8">
              <w:rPr>
                <w:rFonts w:ascii="Arial" w:hAnsi="Arial" w:cs="Arial"/>
                <w:sz w:val="16"/>
                <w:szCs w:val="16"/>
              </w:rPr>
              <w:t>о</w:t>
            </w:r>
            <w:r w:rsidRPr="003C7AD8">
              <w:rPr>
                <w:rFonts w:ascii="Arial" w:hAnsi="Arial" w:cs="Arial"/>
                <w:sz w:val="16"/>
                <w:szCs w:val="16"/>
              </w:rPr>
              <w:t>ров, д.8</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688,800</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225,519</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394,401</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68,880</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асфальтирование проезда с установкой бортового камня, у</w:t>
            </w:r>
            <w:r w:rsidRPr="003C7AD8">
              <w:rPr>
                <w:rFonts w:ascii="Arial" w:hAnsi="Arial" w:cs="Arial"/>
                <w:sz w:val="16"/>
                <w:szCs w:val="16"/>
              </w:rPr>
              <w:t>с</w:t>
            </w:r>
            <w:r w:rsidRPr="003C7AD8">
              <w:rPr>
                <w:rFonts w:ascii="Arial" w:hAnsi="Arial" w:cs="Arial"/>
                <w:sz w:val="16"/>
                <w:szCs w:val="16"/>
              </w:rPr>
              <w:t>тановка урн, скамеек</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tcPr>
          <w:p w:rsidR="0035401C" w:rsidRPr="003C7AD8" w:rsidRDefault="0035401C" w:rsidP="0035401C">
            <w:pPr>
              <w:jc w:val="center"/>
              <w:rPr>
                <w:rFonts w:ascii="Arial" w:hAnsi="Arial" w:cs="Arial"/>
                <w:sz w:val="16"/>
                <w:szCs w:val="16"/>
              </w:rPr>
            </w:pPr>
            <w:r w:rsidRPr="003C7AD8">
              <w:rPr>
                <w:rFonts w:ascii="Arial" w:hAnsi="Arial" w:cs="Arial"/>
                <w:sz w:val="16"/>
                <w:szCs w:val="16"/>
              </w:rPr>
              <w:t>4.</w:t>
            </w:r>
          </w:p>
        </w:tc>
        <w:tc>
          <w:tcPr>
            <w:tcW w:w="1566" w:type="dxa"/>
            <w:tcBorders>
              <w:top w:val="single" w:sz="4" w:space="0" w:color="auto"/>
              <w:left w:val="nil"/>
              <w:bottom w:val="single" w:sz="4" w:space="0" w:color="auto"/>
              <w:right w:val="single" w:sz="4" w:space="0" w:color="auto"/>
            </w:tcBorders>
          </w:tcPr>
          <w:p w:rsidR="0035401C" w:rsidRPr="003C7AD8" w:rsidRDefault="0035401C" w:rsidP="0035401C">
            <w:pPr>
              <w:rPr>
                <w:rFonts w:ascii="Arial" w:hAnsi="Arial" w:cs="Arial"/>
                <w:sz w:val="16"/>
                <w:szCs w:val="16"/>
              </w:rPr>
            </w:pPr>
            <w:r w:rsidRPr="003C7AD8">
              <w:rPr>
                <w:rFonts w:ascii="Arial" w:hAnsi="Arial" w:cs="Arial"/>
                <w:sz w:val="16"/>
                <w:szCs w:val="16"/>
              </w:rPr>
              <w:t>Валда</w:t>
            </w:r>
            <w:r w:rsidRPr="003C7AD8">
              <w:rPr>
                <w:rFonts w:ascii="Arial" w:hAnsi="Arial" w:cs="Arial"/>
                <w:sz w:val="16"/>
                <w:szCs w:val="16"/>
              </w:rPr>
              <w:t>й</w:t>
            </w:r>
            <w:r w:rsidRPr="003C7AD8">
              <w:rPr>
                <w:rFonts w:ascii="Arial" w:hAnsi="Arial" w:cs="Arial"/>
                <w:sz w:val="16"/>
                <w:szCs w:val="16"/>
              </w:rPr>
              <w:t>ский р-н, с. Зимог</w:t>
            </w:r>
            <w:r w:rsidRPr="003C7AD8">
              <w:rPr>
                <w:rFonts w:ascii="Arial" w:hAnsi="Arial" w:cs="Arial"/>
                <w:sz w:val="16"/>
                <w:szCs w:val="16"/>
              </w:rPr>
              <w:t>о</w:t>
            </w:r>
            <w:r w:rsidRPr="003C7AD8">
              <w:rPr>
                <w:rFonts w:ascii="Arial" w:hAnsi="Arial" w:cs="Arial"/>
                <w:sz w:val="16"/>
                <w:szCs w:val="16"/>
              </w:rPr>
              <w:t>рье, ул. Зав</w:t>
            </w:r>
            <w:r w:rsidRPr="003C7AD8">
              <w:rPr>
                <w:rFonts w:ascii="Arial" w:hAnsi="Arial" w:cs="Arial"/>
                <w:sz w:val="16"/>
                <w:szCs w:val="16"/>
              </w:rPr>
              <w:t>о</w:t>
            </w:r>
            <w:r w:rsidRPr="003C7AD8">
              <w:rPr>
                <w:rFonts w:ascii="Arial" w:hAnsi="Arial" w:cs="Arial"/>
                <w:sz w:val="16"/>
                <w:szCs w:val="16"/>
              </w:rPr>
              <w:t>дская, д. 2</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648,442</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212,306</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371,292</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64,844</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асфальтирование проезда с установкой бортового камня, у</w:t>
            </w:r>
            <w:r w:rsidRPr="003C7AD8">
              <w:rPr>
                <w:rFonts w:ascii="Arial" w:hAnsi="Arial" w:cs="Arial"/>
                <w:sz w:val="16"/>
                <w:szCs w:val="16"/>
              </w:rPr>
              <w:t>с</w:t>
            </w:r>
            <w:r w:rsidRPr="003C7AD8">
              <w:rPr>
                <w:rFonts w:ascii="Arial" w:hAnsi="Arial" w:cs="Arial"/>
                <w:sz w:val="16"/>
                <w:szCs w:val="16"/>
              </w:rPr>
              <w:t>тановка урн, скамеек</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tcPr>
          <w:p w:rsidR="0035401C" w:rsidRPr="003C7AD8" w:rsidRDefault="0035401C" w:rsidP="0035401C">
            <w:pPr>
              <w:jc w:val="center"/>
              <w:rPr>
                <w:rFonts w:ascii="Arial" w:hAnsi="Arial" w:cs="Arial"/>
                <w:sz w:val="16"/>
                <w:szCs w:val="16"/>
              </w:rPr>
            </w:pPr>
            <w:r w:rsidRPr="003C7AD8">
              <w:rPr>
                <w:rFonts w:ascii="Arial" w:hAnsi="Arial" w:cs="Arial"/>
                <w:sz w:val="16"/>
                <w:szCs w:val="16"/>
              </w:rPr>
              <w:t>5.</w:t>
            </w:r>
          </w:p>
        </w:tc>
        <w:tc>
          <w:tcPr>
            <w:tcW w:w="1566" w:type="dxa"/>
            <w:tcBorders>
              <w:top w:val="single" w:sz="4" w:space="0" w:color="auto"/>
              <w:left w:val="nil"/>
              <w:bottom w:val="single" w:sz="4" w:space="0" w:color="auto"/>
              <w:right w:val="single" w:sz="4" w:space="0" w:color="auto"/>
            </w:tcBorders>
          </w:tcPr>
          <w:p w:rsidR="0035401C" w:rsidRPr="003C7AD8" w:rsidRDefault="0035401C" w:rsidP="0035401C">
            <w:pPr>
              <w:rPr>
                <w:rFonts w:ascii="Arial" w:hAnsi="Arial" w:cs="Arial"/>
                <w:sz w:val="16"/>
                <w:szCs w:val="16"/>
              </w:rPr>
            </w:pPr>
            <w:r w:rsidRPr="003C7AD8">
              <w:rPr>
                <w:rFonts w:ascii="Arial" w:hAnsi="Arial" w:cs="Arial"/>
                <w:sz w:val="16"/>
                <w:szCs w:val="16"/>
              </w:rPr>
              <w:t>Валда</w:t>
            </w:r>
            <w:r w:rsidRPr="003C7AD8">
              <w:rPr>
                <w:rFonts w:ascii="Arial" w:hAnsi="Arial" w:cs="Arial"/>
                <w:sz w:val="16"/>
                <w:szCs w:val="16"/>
              </w:rPr>
              <w:t>й</w:t>
            </w:r>
            <w:r w:rsidRPr="003C7AD8">
              <w:rPr>
                <w:rFonts w:ascii="Arial" w:hAnsi="Arial" w:cs="Arial"/>
                <w:sz w:val="16"/>
                <w:szCs w:val="16"/>
              </w:rPr>
              <w:t>ский р-н, с. Зимог</w:t>
            </w:r>
            <w:r w:rsidRPr="003C7AD8">
              <w:rPr>
                <w:rFonts w:ascii="Arial" w:hAnsi="Arial" w:cs="Arial"/>
                <w:sz w:val="16"/>
                <w:szCs w:val="16"/>
              </w:rPr>
              <w:t>о</w:t>
            </w:r>
            <w:r w:rsidRPr="003C7AD8">
              <w:rPr>
                <w:rFonts w:ascii="Arial" w:hAnsi="Arial" w:cs="Arial"/>
                <w:sz w:val="16"/>
                <w:szCs w:val="16"/>
              </w:rPr>
              <w:t>рье, ул. Зав</w:t>
            </w:r>
            <w:r w:rsidRPr="003C7AD8">
              <w:rPr>
                <w:rFonts w:ascii="Arial" w:hAnsi="Arial" w:cs="Arial"/>
                <w:sz w:val="16"/>
                <w:szCs w:val="16"/>
              </w:rPr>
              <w:t>о</w:t>
            </w:r>
            <w:r w:rsidRPr="003C7AD8">
              <w:rPr>
                <w:rFonts w:ascii="Arial" w:hAnsi="Arial" w:cs="Arial"/>
                <w:sz w:val="16"/>
                <w:szCs w:val="16"/>
              </w:rPr>
              <w:t>дская, д. 4</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539,406</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176,607</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308,859</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53,940</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асфальтирование проезда с установкой бортового камня, у</w:t>
            </w:r>
            <w:r w:rsidRPr="003C7AD8">
              <w:rPr>
                <w:rFonts w:ascii="Arial" w:hAnsi="Arial" w:cs="Arial"/>
                <w:sz w:val="16"/>
                <w:szCs w:val="16"/>
              </w:rPr>
              <w:t>с</w:t>
            </w:r>
            <w:r w:rsidRPr="003C7AD8">
              <w:rPr>
                <w:rFonts w:ascii="Arial" w:hAnsi="Arial" w:cs="Arial"/>
                <w:sz w:val="16"/>
                <w:szCs w:val="16"/>
              </w:rPr>
              <w:t>тановка урн, скамеек</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tcPr>
          <w:p w:rsidR="0035401C" w:rsidRPr="003C7AD8" w:rsidRDefault="0035401C" w:rsidP="0035401C">
            <w:pPr>
              <w:jc w:val="center"/>
              <w:rPr>
                <w:rFonts w:ascii="Arial" w:hAnsi="Arial" w:cs="Arial"/>
                <w:sz w:val="16"/>
                <w:szCs w:val="16"/>
              </w:rPr>
            </w:pPr>
            <w:r w:rsidRPr="003C7AD8">
              <w:rPr>
                <w:rFonts w:ascii="Arial" w:hAnsi="Arial" w:cs="Arial"/>
                <w:sz w:val="16"/>
                <w:szCs w:val="16"/>
              </w:rPr>
              <w:t>6.</w:t>
            </w:r>
          </w:p>
        </w:tc>
        <w:tc>
          <w:tcPr>
            <w:tcW w:w="1566" w:type="dxa"/>
            <w:tcBorders>
              <w:top w:val="single" w:sz="4" w:space="0" w:color="auto"/>
              <w:left w:val="nil"/>
              <w:bottom w:val="single" w:sz="4" w:space="0" w:color="auto"/>
              <w:right w:val="single" w:sz="4" w:space="0" w:color="auto"/>
            </w:tcBorders>
          </w:tcPr>
          <w:p w:rsidR="0035401C" w:rsidRPr="003C7AD8" w:rsidRDefault="0035401C" w:rsidP="0035401C">
            <w:pPr>
              <w:rPr>
                <w:rFonts w:ascii="Arial" w:hAnsi="Arial" w:cs="Arial"/>
                <w:sz w:val="16"/>
                <w:szCs w:val="16"/>
              </w:rPr>
            </w:pPr>
            <w:r w:rsidRPr="003C7AD8">
              <w:rPr>
                <w:rFonts w:ascii="Arial" w:hAnsi="Arial" w:cs="Arial"/>
                <w:sz w:val="16"/>
                <w:szCs w:val="16"/>
              </w:rPr>
              <w:t>г. Валдай, ул. Мол</w:t>
            </w:r>
            <w:r w:rsidRPr="003C7AD8">
              <w:rPr>
                <w:rFonts w:ascii="Arial" w:hAnsi="Arial" w:cs="Arial"/>
                <w:sz w:val="16"/>
                <w:szCs w:val="16"/>
              </w:rPr>
              <w:t>о</w:t>
            </w:r>
            <w:r w:rsidRPr="003C7AD8">
              <w:rPr>
                <w:rFonts w:ascii="Arial" w:hAnsi="Arial" w:cs="Arial"/>
                <w:sz w:val="16"/>
                <w:szCs w:val="16"/>
              </w:rPr>
              <w:t>дежная, д.8</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1438,718</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471,049</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823,797</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r w:rsidRPr="003C7AD8">
              <w:rPr>
                <w:rFonts w:ascii="Arial" w:hAnsi="Arial" w:cs="Arial"/>
                <w:sz w:val="16"/>
                <w:szCs w:val="16"/>
              </w:rPr>
              <w:t>143,872</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rPr>
                <w:rFonts w:ascii="Arial" w:hAnsi="Arial" w:cs="Arial"/>
                <w:sz w:val="16"/>
                <w:szCs w:val="16"/>
              </w:rPr>
            </w:pPr>
            <w:r w:rsidRPr="003C7AD8">
              <w:rPr>
                <w:rFonts w:ascii="Arial" w:hAnsi="Arial" w:cs="Arial"/>
                <w:sz w:val="16"/>
                <w:szCs w:val="16"/>
              </w:rPr>
              <w:t>асфальтирование проезда с установкой бортового камня, у</w:t>
            </w:r>
            <w:r w:rsidRPr="003C7AD8">
              <w:rPr>
                <w:rFonts w:ascii="Arial" w:hAnsi="Arial" w:cs="Arial"/>
                <w:sz w:val="16"/>
                <w:szCs w:val="16"/>
              </w:rPr>
              <w:t>с</w:t>
            </w:r>
            <w:r w:rsidRPr="003C7AD8">
              <w:rPr>
                <w:rFonts w:ascii="Arial" w:hAnsi="Arial" w:cs="Arial"/>
                <w:sz w:val="16"/>
                <w:szCs w:val="16"/>
              </w:rPr>
              <w:t>тановка урн, скамеек</w:t>
            </w:r>
          </w:p>
        </w:tc>
      </w:tr>
      <w:tr w:rsidR="0035401C" w:rsidRPr="003C7AD8" w:rsidTr="007406C6">
        <w:trPr>
          <w:trHeight w:val="20"/>
        </w:trPr>
        <w:tc>
          <w:tcPr>
            <w:tcW w:w="560" w:type="dxa"/>
            <w:tcBorders>
              <w:top w:val="single" w:sz="4" w:space="0" w:color="auto"/>
              <w:left w:val="single" w:sz="4" w:space="0" w:color="auto"/>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p>
        </w:tc>
        <w:tc>
          <w:tcPr>
            <w:tcW w:w="1566"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b/>
                <w:sz w:val="16"/>
                <w:szCs w:val="16"/>
              </w:rPr>
            </w:pPr>
            <w:r w:rsidRPr="003C7AD8">
              <w:rPr>
                <w:rFonts w:ascii="Arial" w:hAnsi="Arial" w:cs="Arial"/>
                <w:b/>
                <w:sz w:val="16"/>
                <w:szCs w:val="16"/>
              </w:rPr>
              <w:t>Итого:</w:t>
            </w:r>
          </w:p>
        </w:tc>
        <w:tc>
          <w:tcPr>
            <w:tcW w:w="1276" w:type="dxa"/>
            <w:tcBorders>
              <w:top w:val="single" w:sz="4" w:space="0" w:color="auto"/>
              <w:left w:val="nil"/>
              <w:bottom w:val="single" w:sz="4" w:space="0" w:color="auto"/>
              <w:right w:val="single" w:sz="4" w:space="0" w:color="auto"/>
            </w:tcBorders>
            <w:noWrap/>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5106,936</w:t>
            </w:r>
          </w:p>
        </w:tc>
        <w:tc>
          <w:tcPr>
            <w:tcW w:w="1559"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521,095</w:t>
            </w:r>
          </w:p>
        </w:tc>
        <w:tc>
          <w:tcPr>
            <w:tcW w:w="1276"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2917,5680</w:t>
            </w:r>
          </w:p>
        </w:tc>
        <w:tc>
          <w:tcPr>
            <w:tcW w:w="1843"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b/>
                <w:bCs/>
                <w:sz w:val="16"/>
                <w:szCs w:val="16"/>
              </w:rPr>
            </w:pPr>
            <w:r w:rsidRPr="003C7AD8">
              <w:rPr>
                <w:rFonts w:ascii="Arial" w:hAnsi="Arial" w:cs="Arial"/>
                <w:b/>
                <w:bCs/>
                <w:sz w:val="16"/>
                <w:szCs w:val="16"/>
              </w:rPr>
              <w:t>521,095</w:t>
            </w:r>
          </w:p>
        </w:tc>
        <w:tc>
          <w:tcPr>
            <w:tcW w:w="3544" w:type="dxa"/>
            <w:tcBorders>
              <w:top w:val="single" w:sz="4" w:space="0" w:color="auto"/>
              <w:left w:val="nil"/>
              <w:bottom w:val="single" w:sz="4" w:space="0" w:color="auto"/>
              <w:right w:val="single" w:sz="4" w:space="0" w:color="auto"/>
            </w:tcBorders>
            <w:vAlign w:val="center"/>
          </w:tcPr>
          <w:p w:rsidR="0035401C" w:rsidRPr="003C7AD8" w:rsidRDefault="0035401C" w:rsidP="0035401C">
            <w:pPr>
              <w:jc w:val="center"/>
              <w:rPr>
                <w:rFonts w:ascii="Arial" w:hAnsi="Arial" w:cs="Arial"/>
                <w:sz w:val="16"/>
                <w:szCs w:val="16"/>
              </w:rPr>
            </w:pPr>
          </w:p>
        </w:tc>
      </w:tr>
    </w:tbl>
    <w:p w:rsidR="0035401C" w:rsidRPr="003C7AD8" w:rsidRDefault="0035401C" w:rsidP="0035401C">
      <w:pPr>
        <w:suppressAutoHyphens/>
        <w:autoSpaceDE w:val="0"/>
        <w:autoSpaceDN w:val="0"/>
        <w:adjustRightInd w:val="0"/>
        <w:ind w:firstLine="709"/>
        <w:jc w:val="right"/>
        <w:rPr>
          <w:rFonts w:ascii="Arial" w:hAnsi="Arial" w:cs="Arial"/>
          <w:sz w:val="16"/>
          <w:szCs w:val="16"/>
        </w:rPr>
      </w:pPr>
      <w:r w:rsidRPr="003C7AD8">
        <w:rPr>
          <w:rFonts w:ascii="Arial" w:hAnsi="Arial" w:cs="Arial"/>
          <w:sz w:val="16"/>
          <w:szCs w:val="16"/>
        </w:rPr>
        <w:t>».</w:t>
      </w:r>
    </w:p>
    <w:p w:rsidR="0035401C" w:rsidRPr="003C7AD8" w:rsidRDefault="0035401C" w:rsidP="007406C6">
      <w:pPr>
        <w:suppressAutoHyphens/>
        <w:autoSpaceDE w:val="0"/>
        <w:autoSpaceDN w:val="0"/>
        <w:adjustRightInd w:val="0"/>
        <w:ind w:firstLine="142"/>
        <w:jc w:val="both"/>
        <w:rPr>
          <w:rFonts w:ascii="Arial" w:hAnsi="Arial" w:cs="Arial"/>
          <w:sz w:val="16"/>
          <w:szCs w:val="16"/>
        </w:rPr>
      </w:pPr>
      <w:r w:rsidRPr="003C7AD8">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35401C" w:rsidRPr="003C7AD8" w:rsidRDefault="0035401C" w:rsidP="0035401C">
      <w:pPr>
        <w:jc w:val="both"/>
        <w:rPr>
          <w:rFonts w:ascii="Arial" w:hAnsi="Arial" w:cs="Arial"/>
          <w:sz w:val="16"/>
          <w:szCs w:val="16"/>
        </w:rPr>
      </w:pPr>
      <w:r w:rsidRPr="003C7AD8">
        <w:rPr>
          <w:rFonts w:ascii="Arial" w:hAnsi="Arial" w:cs="Arial"/>
          <w:b/>
          <w:sz w:val="16"/>
          <w:szCs w:val="16"/>
        </w:rPr>
        <w:t>Глава муниципального района</w:t>
      </w:r>
      <w:r w:rsidRPr="003C7AD8">
        <w:rPr>
          <w:rFonts w:ascii="Arial" w:hAnsi="Arial" w:cs="Arial"/>
          <w:b/>
          <w:sz w:val="16"/>
          <w:szCs w:val="16"/>
        </w:rPr>
        <w:tab/>
      </w:r>
      <w:r w:rsidRPr="003C7AD8">
        <w:rPr>
          <w:rFonts w:ascii="Arial" w:hAnsi="Arial" w:cs="Arial"/>
          <w:b/>
          <w:sz w:val="16"/>
          <w:szCs w:val="16"/>
        </w:rPr>
        <w:tab/>
      </w:r>
      <w:proofErr w:type="spellStart"/>
      <w:r w:rsidRPr="003C7AD8">
        <w:rPr>
          <w:rFonts w:ascii="Arial" w:hAnsi="Arial" w:cs="Arial"/>
          <w:b/>
          <w:sz w:val="16"/>
          <w:szCs w:val="16"/>
        </w:rPr>
        <w:t>Ю.В.Стадэ</w:t>
      </w:r>
      <w:proofErr w:type="spellEnd"/>
    </w:p>
    <w:p w:rsidR="007406C6" w:rsidRPr="003C7AD8" w:rsidRDefault="007406C6" w:rsidP="007406C6">
      <w:pPr>
        <w:widowControl w:val="0"/>
        <w:ind w:left="5812"/>
        <w:jc w:val="center"/>
        <w:rPr>
          <w:rFonts w:ascii="Arial" w:hAnsi="Arial" w:cs="Arial"/>
          <w:sz w:val="16"/>
          <w:szCs w:val="16"/>
        </w:rPr>
      </w:pPr>
      <w:r w:rsidRPr="003C7AD8">
        <w:rPr>
          <w:rFonts w:ascii="Arial" w:hAnsi="Arial" w:cs="Arial"/>
          <w:sz w:val="16"/>
          <w:szCs w:val="16"/>
        </w:rPr>
        <w:t>Приложение</w:t>
      </w:r>
    </w:p>
    <w:p w:rsidR="007406C6" w:rsidRPr="003C7AD8" w:rsidRDefault="007406C6" w:rsidP="007406C6">
      <w:pPr>
        <w:widowControl w:val="0"/>
        <w:ind w:left="5812"/>
        <w:jc w:val="center"/>
        <w:rPr>
          <w:rFonts w:ascii="Arial" w:hAnsi="Arial" w:cs="Arial"/>
          <w:sz w:val="16"/>
          <w:szCs w:val="16"/>
        </w:rPr>
      </w:pPr>
      <w:r w:rsidRPr="003C7AD8">
        <w:rPr>
          <w:rFonts w:ascii="Arial" w:hAnsi="Arial" w:cs="Arial"/>
          <w:sz w:val="16"/>
          <w:szCs w:val="16"/>
        </w:rPr>
        <w:t>к постановлению Администрации муниципального ра</w:t>
      </w:r>
      <w:r w:rsidRPr="003C7AD8">
        <w:rPr>
          <w:rFonts w:ascii="Arial" w:hAnsi="Arial" w:cs="Arial"/>
          <w:sz w:val="16"/>
          <w:szCs w:val="16"/>
        </w:rPr>
        <w:t>й</w:t>
      </w:r>
      <w:r w:rsidRPr="003C7AD8">
        <w:rPr>
          <w:rFonts w:ascii="Arial" w:hAnsi="Arial" w:cs="Arial"/>
          <w:sz w:val="16"/>
          <w:szCs w:val="16"/>
        </w:rPr>
        <w:t>она</w:t>
      </w:r>
    </w:p>
    <w:p w:rsidR="007406C6" w:rsidRPr="003C7AD8" w:rsidRDefault="007406C6" w:rsidP="007406C6">
      <w:pPr>
        <w:widowControl w:val="0"/>
        <w:ind w:left="5812"/>
        <w:jc w:val="center"/>
        <w:rPr>
          <w:rFonts w:ascii="Arial" w:hAnsi="Arial" w:cs="Arial"/>
          <w:sz w:val="16"/>
          <w:szCs w:val="16"/>
        </w:rPr>
      </w:pPr>
      <w:r w:rsidRPr="003C7AD8">
        <w:rPr>
          <w:rFonts w:ascii="Arial" w:hAnsi="Arial" w:cs="Arial"/>
          <w:sz w:val="16"/>
          <w:szCs w:val="16"/>
        </w:rPr>
        <w:t>от 27.03.2020 № 451</w:t>
      </w:r>
    </w:p>
    <w:p w:rsidR="007406C6" w:rsidRPr="003C7AD8" w:rsidRDefault="007406C6" w:rsidP="007406C6">
      <w:pPr>
        <w:widowControl w:val="0"/>
        <w:autoSpaceDE w:val="0"/>
        <w:autoSpaceDN w:val="0"/>
        <w:jc w:val="center"/>
        <w:rPr>
          <w:rFonts w:ascii="Arial" w:hAnsi="Arial" w:cs="Arial"/>
          <w:b/>
          <w:sz w:val="16"/>
          <w:szCs w:val="16"/>
        </w:rPr>
      </w:pPr>
      <w:r w:rsidRPr="003C7AD8">
        <w:rPr>
          <w:rFonts w:ascii="Arial" w:hAnsi="Arial" w:cs="Arial"/>
          <w:b/>
          <w:sz w:val="16"/>
          <w:szCs w:val="16"/>
        </w:rPr>
        <w:t>Мероприятия муниципальной программы</w:t>
      </w:r>
    </w:p>
    <w:p w:rsidR="007406C6" w:rsidRPr="003C7AD8" w:rsidRDefault="007406C6" w:rsidP="007406C6">
      <w:pPr>
        <w:widowControl w:val="0"/>
        <w:jc w:val="center"/>
        <w:rPr>
          <w:rFonts w:ascii="Arial" w:hAnsi="Arial" w:cs="Arial"/>
          <w:b/>
          <w:sz w:val="16"/>
          <w:szCs w:val="16"/>
        </w:rPr>
      </w:pPr>
      <w:r w:rsidRPr="003C7AD8">
        <w:rPr>
          <w:rFonts w:ascii="Arial" w:hAnsi="Arial" w:cs="Arial"/>
          <w:b/>
          <w:bCs/>
          <w:sz w:val="16"/>
          <w:szCs w:val="16"/>
        </w:rPr>
        <w:t>«</w:t>
      </w:r>
      <w:r w:rsidRPr="003C7AD8">
        <w:rPr>
          <w:rFonts w:ascii="Arial" w:hAnsi="Arial" w:cs="Arial"/>
          <w:b/>
          <w:sz w:val="16"/>
          <w:szCs w:val="16"/>
        </w:rPr>
        <w:t>Формирование современной городской среды на территории Валдайского городского пос</w:t>
      </w:r>
      <w:r w:rsidRPr="003C7AD8">
        <w:rPr>
          <w:rFonts w:ascii="Arial" w:hAnsi="Arial" w:cs="Arial"/>
          <w:b/>
          <w:sz w:val="16"/>
          <w:szCs w:val="16"/>
        </w:rPr>
        <w:t>е</w:t>
      </w:r>
      <w:r w:rsidRPr="003C7AD8">
        <w:rPr>
          <w:rFonts w:ascii="Arial" w:hAnsi="Arial" w:cs="Arial"/>
          <w:b/>
          <w:sz w:val="16"/>
          <w:szCs w:val="16"/>
        </w:rPr>
        <w:t>ления на 2018- 2024 годы»</w:t>
      </w:r>
    </w:p>
    <w:tbl>
      <w:tblPr>
        <w:tblW w:w="1160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33"/>
        <w:gridCol w:w="2694"/>
        <w:gridCol w:w="1426"/>
        <w:gridCol w:w="576"/>
        <w:gridCol w:w="691"/>
        <w:gridCol w:w="1417"/>
        <w:gridCol w:w="850"/>
        <w:gridCol w:w="851"/>
        <w:gridCol w:w="850"/>
        <w:gridCol w:w="426"/>
        <w:gridCol w:w="425"/>
        <w:gridCol w:w="425"/>
        <w:gridCol w:w="443"/>
      </w:tblGrid>
      <w:tr w:rsidR="007406C6" w:rsidRPr="003C7AD8" w:rsidTr="00762D05">
        <w:trPr>
          <w:trHeight w:val="20"/>
        </w:trPr>
        <w:tc>
          <w:tcPr>
            <w:tcW w:w="533"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 xml:space="preserve">№ </w:t>
            </w:r>
            <w:proofErr w:type="spellStart"/>
            <w:r w:rsidRPr="003C7AD8">
              <w:rPr>
                <w:rFonts w:ascii="Arial" w:hAnsi="Arial" w:cs="Arial"/>
                <w:b/>
                <w:sz w:val="16"/>
                <w:szCs w:val="16"/>
              </w:rPr>
              <w:t>п</w:t>
            </w:r>
            <w:proofErr w:type="spellEnd"/>
            <w:r w:rsidRPr="003C7AD8">
              <w:rPr>
                <w:rFonts w:ascii="Arial" w:hAnsi="Arial" w:cs="Arial"/>
                <w:b/>
                <w:sz w:val="16"/>
                <w:szCs w:val="16"/>
              </w:rPr>
              <w:t>/</w:t>
            </w:r>
            <w:proofErr w:type="spellStart"/>
            <w:r w:rsidRPr="003C7AD8">
              <w:rPr>
                <w:rFonts w:ascii="Arial" w:hAnsi="Arial" w:cs="Arial"/>
                <w:b/>
                <w:sz w:val="16"/>
                <w:szCs w:val="16"/>
              </w:rPr>
              <w:t>п</w:t>
            </w:r>
            <w:proofErr w:type="spellEnd"/>
          </w:p>
        </w:tc>
        <w:tc>
          <w:tcPr>
            <w:tcW w:w="2694"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Наименование меропри</w:t>
            </w:r>
            <w:r w:rsidRPr="003C7AD8">
              <w:rPr>
                <w:rFonts w:ascii="Arial" w:hAnsi="Arial" w:cs="Arial"/>
                <w:b/>
                <w:sz w:val="16"/>
                <w:szCs w:val="16"/>
              </w:rPr>
              <w:t>я</w:t>
            </w:r>
            <w:r w:rsidRPr="003C7AD8">
              <w:rPr>
                <w:rFonts w:ascii="Arial" w:hAnsi="Arial" w:cs="Arial"/>
                <w:b/>
                <w:sz w:val="16"/>
                <w:szCs w:val="16"/>
              </w:rPr>
              <w:t>тия</w:t>
            </w:r>
          </w:p>
        </w:tc>
        <w:tc>
          <w:tcPr>
            <w:tcW w:w="1426"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Исполн</w:t>
            </w:r>
            <w:r w:rsidRPr="003C7AD8">
              <w:rPr>
                <w:rFonts w:ascii="Arial" w:hAnsi="Arial" w:cs="Arial"/>
                <w:b/>
                <w:sz w:val="16"/>
                <w:szCs w:val="16"/>
              </w:rPr>
              <w:t>и</w:t>
            </w:r>
            <w:r w:rsidRPr="003C7AD8">
              <w:rPr>
                <w:rFonts w:ascii="Arial" w:hAnsi="Arial" w:cs="Arial"/>
                <w:b/>
                <w:sz w:val="16"/>
                <w:szCs w:val="16"/>
              </w:rPr>
              <w:t>тель</w:t>
            </w:r>
          </w:p>
        </w:tc>
        <w:tc>
          <w:tcPr>
            <w:tcW w:w="576"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Срок ре</w:t>
            </w:r>
            <w:r w:rsidRPr="003C7AD8">
              <w:rPr>
                <w:rFonts w:ascii="Arial" w:hAnsi="Arial" w:cs="Arial"/>
                <w:b/>
                <w:sz w:val="16"/>
                <w:szCs w:val="16"/>
              </w:rPr>
              <w:t>а</w:t>
            </w:r>
            <w:r w:rsidRPr="003C7AD8">
              <w:rPr>
                <w:rFonts w:ascii="Arial" w:hAnsi="Arial" w:cs="Arial"/>
                <w:b/>
                <w:sz w:val="16"/>
                <w:szCs w:val="16"/>
              </w:rPr>
              <w:t>лиз</w:t>
            </w:r>
            <w:r w:rsidRPr="003C7AD8">
              <w:rPr>
                <w:rFonts w:ascii="Arial" w:hAnsi="Arial" w:cs="Arial"/>
                <w:b/>
                <w:sz w:val="16"/>
                <w:szCs w:val="16"/>
              </w:rPr>
              <w:t>а</w:t>
            </w:r>
            <w:r w:rsidRPr="003C7AD8">
              <w:rPr>
                <w:rFonts w:ascii="Arial" w:hAnsi="Arial" w:cs="Arial"/>
                <w:b/>
                <w:sz w:val="16"/>
                <w:szCs w:val="16"/>
              </w:rPr>
              <w:t>ции</w:t>
            </w:r>
          </w:p>
        </w:tc>
        <w:tc>
          <w:tcPr>
            <w:tcW w:w="691"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Цел</w:t>
            </w:r>
            <w:r w:rsidRPr="003C7AD8">
              <w:rPr>
                <w:rFonts w:ascii="Arial" w:hAnsi="Arial" w:cs="Arial"/>
                <w:b/>
                <w:sz w:val="16"/>
                <w:szCs w:val="16"/>
              </w:rPr>
              <w:t>е</w:t>
            </w:r>
            <w:r w:rsidRPr="003C7AD8">
              <w:rPr>
                <w:rFonts w:ascii="Arial" w:hAnsi="Arial" w:cs="Arial"/>
                <w:b/>
                <w:sz w:val="16"/>
                <w:szCs w:val="16"/>
              </w:rPr>
              <w:t>вой показ</w:t>
            </w:r>
            <w:r w:rsidRPr="003C7AD8">
              <w:rPr>
                <w:rFonts w:ascii="Arial" w:hAnsi="Arial" w:cs="Arial"/>
                <w:b/>
                <w:sz w:val="16"/>
                <w:szCs w:val="16"/>
              </w:rPr>
              <w:t>а</w:t>
            </w:r>
            <w:r w:rsidRPr="003C7AD8">
              <w:rPr>
                <w:rFonts w:ascii="Arial" w:hAnsi="Arial" w:cs="Arial"/>
                <w:b/>
                <w:sz w:val="16"/>
                <w:szCs w:val="16"/>
              </w:rPr>
              <w:t xml:space="preserve">тель </w:t>
            </w:r>
          </w:p>
        </w:tc>
        <w:tc>
          <w:tcPr>
            <w:tcW w:w="1417"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Источник ф</w:t>
            </w:r>
            <w:r w:rsidRPr="003C7AD8">
              <w:rPr>
                <w:rFonts w:ascii="Arial" w:hAnsi="Arial" w:cs="Arial"/>
                <w:b/>
                <w:sz w:val="16"/>
                <w:szCs w:val="16"/>
              </w:rPr>
              <w:t>и</w:t>
            </w:r>
            <w:r w:rsidRPr="003C7AD8">
              <w:rPr>
                <w:rFonts w:ascii="Arial" w:hAnsi="Arial" w:cs="Arial"/>
                <w:b/>
                <w:sz w:val="16"/>
                <w:szCs w:val="16"/>
              </w:rPr>
              <w:t>нансир</w:t>
            </w:r>
            <w:r w:rsidRPr="003C7AD8">
              <w:rPr>
                <w:rFonts w:ascii="Arial" w:hAnsi="Arial" w:cs="Arial"/>
                <w:b/>
                <w:sz w:val="16"/>
                <w:szCs w:val="16"/>
              </w:rPr>
              <w:t>о</w:t>
            </w:r>
            <w:r w:rsidRPr="003C7AD8">
              <w:rPr>
                <w:rFonts w:ascii="Arial" w:hAnsi="Arial" w:cs="Arial"/>
                <w:b/>
                <w:sz w:val="16"/>
                <w:szCs w:val="16"/>
              </w:rPr>
              <w:t>вания</w:t>
            </w:r>
          </w:p>
        </w:tc>
        <w:tc>
          <w:tcPr>
            <w:tcW w:w="4270" w:type="dxa"/>
            <w:gridSpan w:val="7"/>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Объем финансиров</w:t>
            </w:r>
            <w:r w:rsidRPr="003C7AD8">
              <w:rPr>
                <w:rFonts w:ascii="Arial" w:hAnsi="Arial" w:cs="Arial"/>
                <w:b/>
                <w:sz w:val="16"/>
                <w:szCs w:val="16"/>
              </w:rPr>
              <w:t>а</w:t>
            </w:r>
            <w:r w:rsidRPr="003C7AD8">
              <w:rPr>
                <w:rFonts w:ascii="Arial" w:hAnsi="Arial" w:cs="Arial"/>
                <w:b/>
                <w:sz w:val="16"/>
                <w:szCs w:val="16"/>
              </w:rPr>
              <w:t>ния по годам (тыс. руб.)</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2694"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1426"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576"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691"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1417"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850"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2018</w:t>
            </w:r>
          </w:p>
        </w:tc>
        <w:tc>
          <w:tcPr>
            <w:tcW w:w="851"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2019</w:t>
            </w:r>
          </w:p>
        </w:tc>
        <w:tc>
          <w:tcPr>
            <w:tcW w:w="850"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2020</w:t>
            </w:r>
          </w:p>
        </w:tc>
        <w:tc>
          <w:tcPr>
            <w:tcW w:w="426"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2021</w:t>
            </w:r>
          </w:p>
        </w:tc>
        <w:tc>
          <w:tcPr>
            <w:tcW w:w="425"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2022</w:t>
            </w:r>
          </w:p>
        </w:tc>
        <w:tc>
          <w:tcPr>
            <w:tcW w:w="425"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2023</w:t>
            </w:r>
          </w:p>
        </w:tc>
        <w:tc>
          <w:tcPr>
            <w:tcW w:w="443" w:type="dxa"/>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2024</w:t>
            </w:r>
          </w:p>
        </w:tc>
      </w:tr>
      <w:tr w:rsidR="007406C6" w:rsidRPr="003C7AD8" w:rsidTr="00762D05">
        <w:trPr>
          <w:trHeight w:val="20"/>
        </w:trPr>
        <w:tc>
          <w:tcPr>
            <w:tcW w:w="533"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1</w:t>
            </w:r>
          </w:p>
        </w:tc>
        <w:tc>
          <w:tcPr>
            <w:tcW w:w="2694"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2</w:t>
            </w:r>
          </w:p>
        </w:tc>
        <w:tc>
          <w:tcPr>
            <w:tcW w:w="1426"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3</w:t>
            </w:r>
          </w:p>
        </w:tc>
        <w:tc>
          <w:tcPr>
            <w:tcW w:w="576"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4</w:t>
            </w:r>
          </w:p>
        </w:tc>
        <w:tc>
          <w:tcPr>
            <w:tcW w:w="691"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5</w:t>
            </w:r>
          </w:p>
        </w:tc>
        <w:tc>
          <w:tcPr>
            <w:tcW w:w="1417"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6</w:t>
            </w:r>
          </w:p>
        </w:tc>
        <w:tc>
          <w:tcPr>
            <w:tcW w:w="850"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7</w:t>
            </w:r>
          </w:p>
        </w:tc>
        <w:tc>
          <w:tcPr>
            <w:tcW w:w="851"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8</w:t>
            </w:r>
          </w:p>
        </w:tc>
        <w:tc>
          <w:tcPr>
            <w:tcW w:w="850"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9</w:t>
            </w:r>
          </w:p>
        </w:tc>
        <w:tc>
          <w:tcPr>
            <w:tcW w:w="426"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10</w:t>
            </w:r>
          </w:p>
        </w:tc>
        <w:tc>
          <w:tcPr>
            <w:tcW w:w="425"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11</w:t>
            </w:r>
          </w:p>
        </w:tc>
        <w:tc>
          <w:tcPr>
            <w:tcW w:w="425"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12</w:t>
            </w:r>
          </w:p>
        </w:tc>
        <w:tc>
          <w:tcPr>
            <w:tcW w:w="443" w:type="dxa"/>
            <w:tcMar>
              <w:left w:w="28" w:type="dxa"/>
              <w:right w:w="28" w:type="dxa"/>
            </w:tcMar>
            <w:vAlign w:val="center"/>
          </w:tcPr>
          <w:p w:rsidR="007406C6" w:rsidRPr="003C7AD8" w:rsidRDefault="007406C6" w:rsidP="007406C6">
            <w:pPr>
              <w:autoSpaceDE w:val="0"/>
              <w:autoSpaceDN w:val="0"/>
              <w:adjustRightInd w:val="0"/>
              <w:jc w:val="center"/>
              <w:rPr>
                <w:rFonts w:ascii="Arial" w:hAnsi="Arial" w:cs="Arial"/>
                <w:sz w:val="16"/>
                <w:szCs w:val="16"/>
              </w:rPr>
            </w:pPr>
            <w:r w:rsidRPr="003C7AD8">
              <w:rPr>
                <w:rFonts w:ascii="Arial" w:hAnsi="Arial" w:cs="Arial"/>
                <w:sz w:val="16"/>
                <w:szCs w:val="16"/>
              </w:rPr>
              <w:t>13</w:t>
            </w:r>
          </w:p>
        </w:tc>
      </w:tr>
      <w:tr w:rsidR="007406C6" w:rsidRPr="003C7AD8" w:rsidTr="007406C6">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w:t>
            </w:r>
          </w:p>
        </w:tc>
        <w:tc>
          <w:tcPr>
            <w:tcW w:w="11074" w:type="dxa"/>
            <w:gridSpan w:val="12"/>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Муниципальная программа «Формирование современной городской среды на территории Валдайского городского поселения на 2018- 2024 годы»</w:t>
            </w:r>
          </w:p>
        </w:tc>
      </w:tr>
      <w:tr w:rsidR="007406C6" w:rsidRPr="003C7AD8" w:rsidTr="007406C6">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1.1.</w:t>
            </w:r>
          </w:p>
        </w:tc>
        <w:tc>
          <w:tcPr>
            <w:tcW w:w="11074" w:type="dxa"/>
            <w:gridSpan w:val="12"/>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Задача 1. Благоустройство дворовых территорий многоквартирных домов</w:t>
            </w:r>
          </w:p>
        </w:tc>
      </w:tr>
      <w:tr w:rsidR="007406C6" w:rsidRPr="003C7AD8" w:rsidTr="00762D05">
        <w:trPr>
          <w:trHeight w:val="20"/>
        </w:trPr>
        <w:tc>
          <w:tcPr>
            <w:tcW w:w="533"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1.1.2.</w:t>
            </w:r>
          </w:p>
        </w:tc>
        <w:tc>
          <w:tcPr>
            <w:tcW w:w="2694"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Благоустройство дворовых терр</w:t>
            </w:r>
            <w:r w:rsidRPr="003C7AD8">
              <w:rPr>
                <w:rFonts w:ascii="Arial" w:hAnsi="Arial" w:cs="Arial"/>
                <w:sz w:val="16"/>
                <w:szCs w:val="16"/>
              </w:rPr>
              <w:t>и</w:t>
            </w:r>
            <w:r w:rsidRPr="003C7AD8">
              <w:rPr>
                <w:rFonts w:ascii="Arial" w:hAnsi="Arial" w:cs="Arial"/>
                <w:sz w:val="16"/>
                <w:szCs w:val="16"/>
              </w:rPr>
              <w:t>торий многоквартирных д</w:t>
            </w:r>
            <w:r w:rsidRPr="003C7AD8">
              <w:rPr>
                <w:rFonts w:ascii="Arial" w:hAnsi="Arial" w:cs="Arial"/>
                <w:sz w:val="16"/>
                <w:szCs w:val="16"/>
              </w:rPr>
              <w:t>о</w:t>
            </w:r>
            <w:r w:rsidRPr="003C7AD8">
              <w:rPr>
                <w:rFonts w:ascii="Arial" w:hAnsi="Arial" w:cs="Arial"/>
                <w:sz w:val="16"/>
                <w:szCs w:val="16"/>
              </w:rPr>
              <w:t>мов в соответствии с прилож</w:t>
            </w:r>
            <w:r w:rsidRPr="003C7AD8">
              <w:rPr>
                <w:rFonts w:ascii="Arial" w:hAnsi="Arial" w:cs="Arial"/>
                <w:sz w:val="16"/>
                <w:szCs w:val="16"/>
              </w:rPr>
              <w:t>е</w:t>
            </w:r>
            <w:r w:rsidRPr="003C7AD8">
              <w:rPr>
                <w:rFonts w:ascii="Arial" w:hAnsi="Arial" w:cs="Arial"/>
                <w:sz w:val="16"/>
                <w:szCs w:val="16"/>
              </w:rPr>
              <w:t>нием 1</w:t>
            </w:r>
          </w:p>
        </w:tc>
        <w:tc>
          <w:tcPr>
            <w:tcW w:w="1426"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комитет жили</w:t>
            </w:r>
            <w:r w:rsidRPr="003C7AD8">
              <w:rPr>
                <w:rFonts w:ascii="Arial" w:hAnsi="Arial" w:cs="Arial"/>
                <w:sz w:val="16"/>
                <w:szCs w:val="16"/>
              </w:rPr>
              <w:t>щ</w:t>
            </w:r>
            <w:r w:rsidRPr="003C7AD8">
              <w:rPr>
                <w:rFonts w:ascii="Arial" w:hAnsi="Arial" w:cs="Arial"/>
                <w:sz w:val="16"/>
                <w:szCs w:val="16"/>
              </w:rPr>
              <w:t>но-коммунального и дорожного х</w:t>
            </w:r>
            <w:r w:rsidRPr="003C7AD8">
              <w:rPr>
                <w:rFonts w:ascii="Arial" w:hAnsi="Arial" w:cs="Arial"/>
                <w:sz w:val="16"/>
                <w:szCs w:val="16"/>
              </w:rPr>
              <w:t>о</w:t>
            </w:r>
            <w:r w:rsidRPr="003C7AD8">
              <w:rPr>
                <w:rFonts w:ascii="Arial" w:hAnsi="Arial" w:cs="Arial"/>
                <w:sz w:val="16"/>
                <w:szCs w:val="16"/>
              </w:rPr>
              <w:t>зяйс</w:t>
            </w:r>
            <w:r w:rsidRPr="003C7AD8">
              <w:rPr>
                <w:rFonts w:ascii="Arial" w:hAnsi="Arial" w:cs="Arial"/>
                <w:sz w:val="16"/>
                <w:szCs w:val="16"/>
              </w:rPr>
              <w:t>т</w:t>
            </w:r>
            <w:r w:rsidRPr="003C7AD8">
              <w:rPr>
                <w:rFonts w:ascii="Arial" w:hAnsi="Arial" w:cs="Arial"/>
                <w:sz w:val="16"/>
                <w:szCs w:val="16"/>
              </w:rPr>
              <w:t>ва</w:t>
            </w:r>
          </w:p>
        </w:tc>
        <w:tc>
          <w:tcPr>
            <w:tcW w:w="576"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2018-2024 годы</w:t>
            </w:r>
          </w:p>
        </w:tc>
        <w:tc>
          <w:tcPr>
            <w:tcW w:w="691"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1.1</w:t>
            </w: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бюджет Валда</w:t>
            </w:r>
            <w:r w:rsidRPr="003C7AD8">
              <w:rPr>
                <w:rFonts w:ascii="Arial" w:hAnsi="Arial" w:cs="Arial"/>
                <w:sz w:val="16"/>
                <w:szCs w:val="16"/>
              </w:rPr>
              <w:t>й</w:t>
            </w:r>
            <w:r w:rsidRPr="003C7AD8">
              <w:rPr>
                <w:rFonts w:ascii="Arial" w:hAnsi="Arial" w:cs="Arial"/>
                <w:sz w:val="16"/>
                <w:szCs w:val="16"/>
              </w:rPr>
              <w:t>ского горо</w:t>
            </w:r>
            <w:r w:rsidRPr="003C7AD8">
              <w:rPr>
                <w:rFonts w:ascii="Arial" w:hAnsi="Arial" w:cs="Arial"/>
                <w:sz w:val="16"/>
                <w:szCs w:val="16"/>
              </w:rPr>
              <w:t>д</w:t>
            </w:r>
            <w:r w:rsidRPr="003C7AD8">
              <w:rPr>
                <w:rFonts w:ascii="Arial" w:hAnsi="Arial" w:cs="Arial"/>
                <w:sz w:val="16"/>
                <w:szCs w:val="16"/>
              </w:rPr>
              <w:t>ского посел</w:t>
            </w:r>
            <w:r w:rsidRPr="003C7AD8">
              <w:rPr>
                <w:rFonts w:ascii="Arial" w:hAnsi="Arial" w:cs="Arial"/>
                <w:sz w:val="16"/>
                <w:szCs w:val="16"/>
              </w:rPr>
              <w:t>е</w:t>
            </w:r>
            <w:r w:rsidRPr="003C7AD8">
              <w:rPr>
                <w:rFonts w:ascii="Arial" w:hAnsi="Arial" w:cs="Arial"/>
                <w:sz w:val="16"/>
                <w:szCs w:val="16"/>
              </w:rPr>
              <w:t>ния</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563,897</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1375,67941</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1668,273</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2694"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2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57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691"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областной и ф</w:t>
            </w:r>
            <w:r w:rsidRPr="003C7AD8">
              <w:rPr>
                <w:rFonts w:ascii="Arial" w:hAnsi="Arial" w:cs="Arial"/>
                <w:sz w:val="16"/>
                <w:szCs w:val="16"/>
              </w:rPr>
              <w:t>е</w:t>
            </w:r>
            <w:r w:rsidRPr="003C7AD8">
              <w:rPr>
                <w:rFonts w:ascii="Arial" w:hAnsi="Arial" w:cs="Arial"/>
                <w:sz w:val="16"/>
                <w:szCs w:val="16"/>
              </w:rPr>
              <w:t>деральный бю</w:t>
            </w:r>
            <w:r w:rsidRPr="003C7AD8">
              <w:rPr>
                <w:rFonts w:ascii="Arial" w:hAnsi="Arial" w:cs="Arial"/>
                <w:sz w:val="16"/>
                <w:szCs w:val="16"/>
              </w:rPr>
              <w:t>д</w:t>
            </w:r>
            <w:r w:rsidRPr="003C7AD8">
              <w:rPr>
                <w:rFonts w:ascii="Arial" w:hAnsi="Arial" w:cs="Arial"/>
                <w:sz w:val="16"/>
                <w:szCs w:val="16"/>
              </w:rPr>
              <w:t>жеты</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2255,589</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1984,43459</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2917,568</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2694"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2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57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691"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внебюдже</w:t>
            </w:r>
            <w:r w:rsidRPr="003C7AD8">
              <w:rPr>
                <w:rFonts w:ascii="Arial" w:hAnsi="Arial" w:cs="Arial"/>
                <w:sz w:val="16"/>
                <w:szCs w:val="16"/>
              </w:rPr>
              <w:t>т</w:t>
            </w:r>
            <w:r w:rsidRPr="003C7AD8">
              <w:rPr>
                <w:rFonts w:ascii="Arial" w:hAnsi="Arial" w:cs="Arial"/>
                <w:sz w:val="16"/>
                <w:szCs w:val="16"/>
              </w:rPr>
              <w:t>ные средс</w:t>
            </w:r>
            <w:r w:rsidRPr="003C7AD8">
              <w:rPr>
                <w:rFonts w:ascii="Arial" w:hAnsi="Arial" w:cs="Arial"/>
                <w:sz w:val="16"/>
                <w:szCs w:val="16"/>
              </w:rPr>
              <w:t>т</w:t>
            </w:r>
            <w:r w:rsidRPr="003C7AD8">
              <w:rPr>
                <w:rFonts w:ascii="Arial" w:hAnsi="Arial" w:cs="Arial"/>
                <w:sz w:val="16"/>
                <w:szCs w:val="16"/>
              </w:rPr>
              <w:t>ва</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313,277</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473,372</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521,095</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2694"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2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57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691"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Итого:</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3132,763</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3833,486</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5106,936</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r>
      <w:tr w:rsidR="007406C6" w:rsidRPr="003C7AD8" w:rsidTr="007406C6">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1.2.</w:t>
            </w:r>
          </w:p>
        </w:tc>
        <w:tc>
          <w:tcPr>
            <w:tcW w:w="11074" w:type="dxa"/>
            <w:gridSpan w:val="12"/>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Задача 2. Благоустройство наиболее посещаемых территорий общего пользования</w:t>
            </w:r>
          </w:p>
        </w:tc>
      </w:tr>
      <w:tr w:rsidR="007406C6" w:rsidRPr="003C7AD8" w:rsidTr="00762D05">
        <w:trPr>
          <w:trHeight w:val="20"/>
        </w:trPr>
        <w:tc>
          <w:tcPr>
            <w:tcW w:w="533"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1.2.1.</w:t>
            </w:r>
          </w:p>
        </w:tc>
        <w:tc>
          <w:tcPr>
            <w:tcW w:w="2694"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Благоустройство наиболее пос</w:t>
            </w:r>
            <w:r w:rsidRPr="003C7AD8">
              <w:rPr>
                <w:rFonts w:ascii="Arial" w:hAnsi="Arial" w:cs="Arial"/>
                <w:sz w:val="16"/>
                <w:szCs w:val="16"/>
              </w:rPr>
              <w:t>е</w:t>
            </w:r>
            <w:r w:rsidRPr="003C7AD8">
              <w:rPr>
                <w:rFonts w:ascii="Arial" w:hAnsi="Arial" w:cs="Arial"/>
                <w:sz w:val="16"/>
                <w:szCs w:val="16"/>
              </w:rPr>
              <w:t>щаемой территории общего пол</w:t>
            </w:r>
            <w:r w:rsidRPr="003C7AD8">
              <w:rPr>
                <w:rFonts w:ascii="Arial" w:hAnsi="Arial" w:cs="Arial"/>
                <w:sz w:val="16"/>
                <w:szCs w:val="16"/>
              </w:rPr>
              <w:t>ь</w:t>
            </w:r>
            <w:r w:rsidRPr="003C7AD8">
              <w:rPr>
                <w:rFonts w:ascii="Arial" w:hAnsi="Arial" w:cs="Arial"/>
                <w:sz w:val="16"/>
                <w:szCs w:val="16"/>
              </w:rPr>
              <w:t>зования в соответствии с прил</w:t>
            </w:r>
            <w:r w:rsidRPr="003C7AD8">
              <w:rPr>
                <w:rFonts w:ascii="Arial" w:hAnsi="Arial" w:cs="Arial"/>
                <w:sz w:val="16"/>
                <w:szCs w:val="16"/>
              </w:rPr>
              <w:t>о</w:t>
            </w:r>
            <w:r w:rsidRPr="003C7AD8">
              <w:rPr>
                <w:rFonts w:ascii="Arial" w:hAnsi="Arial" w:cs="Arial"/>
                <w:sz w:val="16"/>
                <w:szCs w:val="16"/>
              </w:rPr>
              <w:t>жением 2</w:t>
            </w:r>
          </w:p>
        </w:tc>
        <w:tc>
          <w:tcPr>
            <w:tcW w:w="1426"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комитет жили</w:t>
            </w:r>
            <w:r w:rsidRPr="003C7AD8">
              <w:rPr>
                <w:rFonts w:ascii="Arial" w:hAnsi="Arial" w:cs="Arial"/>
                <w:sz w:val="16"/>
                <w:szCs w:val="16"/>
              </w:rPr>
              <w:t>щ</w:t>
            </w:r>
            <w:r w:rsidRPr="003C7AD8">
              <w:rPr>
                <w:rFonts w:ascii="Arial" w:hAnsi="Arial" w:cs="Arial"/>
                <w:sz w:val="16"/>
                <w:szCs w:val="16"/>
              </w:rPr>
              <w:t>но-коммунального и дорожного х</w:t>
            </w:r>
            <w:r w:rsidRPr="003C7AD8">
              <w:rPr>
                <w:rFonts w:ascii="Arial" w:hAnsi="Arial" w:cs="Arial"/>
                <w:sz w:val="16"/>
                <w:szCs w:val="16"/>
              </w:rPr>
              <w:t>о</w:t>
            </w:r>
            <w:r w:rsidRPr="003C7AD8">
              <w:rPr>
                <w:rFonts w:ascii="Arial" w:hAnsi="Arial" w:cs="Arial"/>
                <w:sz w:val="16"/>
                <w:szCs w:val="16"/>
              </w:rPr>
              <w:t>зяйс</w:t>
            </w:r>
            <w:r w:rsidRPr="003C7AD8">
              <w:rPr>
                <w:rFonts w:ascii="Arial" w:hAnsi="Arial" w:cs="Arial"/>
                <w:sz w:val="16"/>
                <w:szCs w:val="16"/>
              </w:rPr>
              <w:t>т</w:t>
            </w:r>
            <w:r w:rsidRPr="003C7AD8">
              <w:rPr>
                <w:rFonts w:ascii="Arial" w:hAnsi="Arial" w:cs="Arial"/>
                <w:sz w:val="16"/>
                <w:szCs w:val="16"/>
              </w:rPr>
              <w:t>ва</w:t>
            </w:r>
          </w:p>
        </w:tc>
        <w:tc>
          <w:tcPr>
            <w:tcW w:w="576"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2018-2024 годы</w:t>
            </w:r>
          </w:p>
        </w:tc>
        <w:tc>
          <w:tcPr>
            <w:tcW w:w="691" w:type="dxa"/>
            <w:vMerge w:val="restart"/>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1.2</w:t>
            </w: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бюджет Валда</w:t>
            </w:r>
            <w:r w:rsidRPr="003C7AD8">
              <w:rPr>
                <w:rFonts w:ascii="Arial" w:hAnsi="Arial" w:cs="Arial"/>
                <w:sz w:val="16"/>
                <w:szCs w:val="16"/>
              </w:rPr>
              <w:t>й</w:t>
            </w:r>
            <w:r w:rsidRPr="003C7AD8">
              <w:rPr>
                <w:rFonts w:ascii="Arial" w:hAnsi="Arial" w:cs="Arial"/>
                <w:sz w:val="16"/>
                <w:szCs w:val="16"/>
              </w:rPr>
              <w:t>ского горо</w:t>
            </w:r>
            <w:r w:rsidRPr="003C7AD8">
              <w:rPr>
                <w:rFonts w:ascii="Arial" w:hAnsi="Arial" w:cs="Arial"/>
                <w:sz w:val="16"/>
                <w:szCs w:val="16"/>
              </w:rPr>
              <w:t>д</w:t>
            </w:r>
            <w:r w:rsidRPr="003C7AD8">
              <w:rPr>
                <w:rFonts w:ascii="Arial" w:hAnsi="Arial" w:cs="Arial"/>
                <w:sz w:val="16"/>
                <w:szCs w:val="16"/>
              </w:rPr>
              <w:t>ского посел</w:t>
            </w:r>
            <w:r w:rsidRPr="003C7AD8">
              <w:rPr>
                <w:rFonts w:ascii="Arial" w:hAnsi="Arial" w:cs="Arial"/>
                <w:sz w:val="16"/>
                <w:szCs w:val="16"/>
              </w:rPr>
              <w:t>е</w:t>
            </w:r>
            <w:r w:rsidRPr="003C7AD8">
              <w:rPr>
                <w:rFonts w:ascii="Arial" w:hAnsi="Arial" w:cs="Arial"/>
                <w:sz w:val="16"/>
                <w:szCs w:val="16"/>
              </w:rPr>
              <w:t>ния</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249,395</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1406,78059</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0</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2694"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2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57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691"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областной и ф</w:t>
            </w:r>
            <w:r w:rsidRPr="003C7AD8">
              <w:rPr>
                <w:rFonts w:ascii="Arial" w:hAnsi="Arial" w:cs="Arial"/>
                <w:sz w:val="16"/>
                <w:szCs w:val="16"/>
              </w:rPr>
              <w:t>е</w:t>
            </w:r>
            <w:r w:rsidRPr="003C7AD8">
              <w:rPr>
                <w:rFonts w:ascii="Arial" w:hAnsi="Arial" w:cs="Arial"/>
                <w:sz w:val="16"/>
                <w:szCs w:val="16"/>
              </w:rPr>
              <w:t>деральный бю</w:t>
            </w:r>
            <w:r w:rsidRPr="003C7AD8">
              <w:rPr>
                <w:rFonts w:ascii="Arial" w:hAnsi="Arial" w:cs="Arial"/>
                <w:sz w:val="16"/>
                <w:szCs w:val="16"/>
              </w:rPr>
              <w:t>д</w:t>
            </w:r>
            <w:r w:rsidRPr="003C7AD8">
              <w:rPr>
                <w:rFonts w:ascii="Arial" w:hAnsi="Arial" w:cs="Arial"/>
                <w:sz w:val="16"/>
                <w:szCs w:val="16"/>
              </w:rPr>
              <w:t>жеты</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997,577</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2029,29841</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0</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2694"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2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576"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691" w:type="dxa"/>
            <w:vMerge/>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Итого:</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1246,972</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3436,079</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0</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r>
      <w:tr w:rsidR="007406C6" w:rsidRPr="003C7AD8" w:rsidTr="007406C6">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1.3.</w:t>
            </w:r>
          </w:p>
        </w:tc>
        <w:tc>
          <w:tcPr>
            <w:tcW w:w="11074" w:type="dxa"/>
            <w:gridSpan w:val="12"/>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Задача 3. Разработка проектно-сметной документации и проверка достоверности определения сметной стоимости.</w:t>
            </w:r>
          </w:p>
        </w:tc>
      </w:tr>
      <w:tr w:rsidR="007406C6" w:rsidRPr="003C7AD8" w:rsidTr="00762D05">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1.3.1.</w:t>
            </w:r>
          </w:p>
        </w:tc>
        <w:tc>
          <w:tcPr>
            <w:tcW w:w="2694"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Разработка и проверка проек</w:t>
            </w:r>
            <w:r w:rsidRPr="003C7AD8">
              <w:rPr>
                <w:rFonts w:ascii="Arial" w:hAnsi="Arial" w:cs="Arial"/>
                <w:sz w:val="16"/>
                <w:szCs w:val="16"/>
              </w:rPr>
              <w:t>т</w:t>
            </w:r>
            <w:r w:rsidRPr="003C7AD8">
              <w:rPr>
                <w:rFonts w:ascii="Arial" w:hAnsi="Arial" w:cs="Arial"/>
                <w:sz w:val="16"/>
                <w:szCs w:val="16"/>
              </w:rPr>
              <w:t>ной и/или сметной и/или проек</w:t>
            </w:r>
            <w:r w:rsidRPr="003C7AD8">
              <w:rPr>
                <w:rFonts w:ascii="Arial" w:hAnsi="Arial" w:cs="Arial"/>
                <w:sz w:val="16"/>
                <w:szCs w:val="16"/>
              </w:rPr>
              <w:t>т</w:t>
            </w:r>
            <w:r w:rsidRPr="003C7AD8">
              <w:rPr>
                <w:rFonts w:ascii="Arial" w:hAnsi="Arial" w:cs="Arial"/>
                <w:sz w:val="16"/>
                <w:szCs w:val="16"/>
              </w:rPr>
              <w:t>но-сметной док</w:t>
            </w:r>
            <w:r w:rsidRPr="003C7AD8">
              <w:rPr>
                <w:rFonts w:ascii="Arial" w:hAnsi="Arial" w:cs="Arial"/>
                <w:sz w:val="16"/>
                <w:szCs w:val="16"/>
              </w:rPr>
              <w:t>у</w:t>
            </w:r>
            <w:r w:rsidRPr="003C7AD8">
              <w:rPr>
                <w:rFonts w:ascii="Arial" w:hAnsi="Arial" w:cs="Arial"/>
                <w:sz w:val="16"/>
                <w:szCs w:val="16"/>
              </w:rPr>
              <w:t>ментации</w:t>
            </w:r>
          </w:p>
        </w:tc>
        <w:tc>
          <w:tcPr>
            <w:tcW w:w="1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комитет жили</w:t>
            </w:r>
            <w:r w:rsidRPr="003C7AD8">
              <w:rPr>
                <w:rFonts w:ascii="Arial" w:hAnsi="Arial" w:cs="Arial"/>
                <w:sz w:val="16"/>
                <w:szCs w:val="16"/>
              </w:rPr>
              <w:t>щ</w:t>
            </w:r>
            <w:r w:rsidRPr="003C7AD8">
              <w:rPr>
                <w:rFonts w:ascii="Arial" w:hAnsi="Arial" w:cs="Arial"/>
                <w:sz w:val="16"/>
                <w:szCs w:val="16"/>
              </w:rPr>
              <w:t>но-коммунального и дорожного х</w:t>
            </w:r>
            <w:r w:rsidRPr="003C7AD8">
              <w:rPr>
                <w:rFonts w:ascii="Arial" w:hAnsi="Arial" w:cs="Arial"/>
                <w:sz w:val="16"/>
                <w:szCs w:val="16"/>
              </w:rPr>
              <w:t>о</w:t>
            </w:r>
            <w:r w:rsidRPr="003C7AD8">
              <w:rPr>
                <w:rFonts w:ascii="Arial" w:hAnsi="Arial" w:cs="Arial"/>
                <w:sz w:val="16"/>
                <w:szCs w:val="16"/>
              </w:rPr>
              <w:t>зяйс</w:t>
            </w:r>
            <w:r w:rsidRPr="003C7AD8">
              <w:rPr>
                <w:rFonts w:ascii="Arial" w:hAnsi="Arial" w:cs="Arial"/>
                <w:sz w:val="16"/>
                <w:szCs w:val="16"/>
              </w:rPr>
              <w:t>т</w:t>
            </w:r>
            <w:r w:rsidRPr="003C7AD8">
              <w:rPr>
                <w:rFonts w:ascii="Arial" w:hAnsi="Arial" w:cs="Arial"/>
                <w:sz w:val="16"/>
                <w:szCs w:val="16"/>
              </w:rPr>
              <w:t>ва</w:t>
            </w:r>
          </w:p>
        </w:tc>
        <w:tc>
          <w:tcPr>
            <w:tcW w:w="57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2018-2024 годы</w:t>
            </w:r>
          </w:p>
        </w:tc>
        <w:tc>
          <w:tcPr>
            <w:tcW w:w="69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1.3</w:t>
            </w: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бюджет Валда</w:t>
            </w:r>
            <w:r w:rsidRPr="003C7AD8">
              <w:rPr>
                <w:rFonts w:ascii="Arial" w:hAnsi="Arial" w:cs="Arial"/>
                <w:sz w:val="16"/>
                <w:szCs w:val="16"/>
              </w:rPr>
              <w:t>й</w:t>
            </w:r>
            <w:r w:rsidRPr="003C7AD8">
              <w:rPr>
                <w:rFonts w:ascii="Arial" w:hAnsi="Arial" w:cs="Arial"/>
                <w:sz w:val="16"/>
                <w:szCs w:val="16"/>
              </w:rPr>
              <w:t>ского горо</w:t>
            </w:r>
            <w:r w:rsidRPr="003C7AD8">
              <w:rPr>
                <w:rFonts w:ascii="Arial" w:hAnsi="Arial" w:cs="Arial"/>
                <w:sz w:val="16"/>
                <w:szCs w:val="16"/>
              </w:rPr>
              <w:t>д</w:t>
            </w:r>
            <w:r w:rsidRPr="003C7AD8">
              <w:rPr>
                <w:rFonts w:ascii="Arial" w:hAnsi="Arial" w:cs="Arial"/>
                <w:sz w:val="16"/>
                <w:szCs w:val="16"/>
              </w:rPr>
              <w:t>ского посел</w:t>
            </w:r>
            <w:r w:rsidRPr="003C7AD8">
              <w:rPr>
                <w:rFonts w:ascii="Arial" w:hAnsi="Arial" w:cs="Arial"/>
                <w:sz w:val="16"/>
                <w:szCs w:val="16"/>
              </w:rPr>
              <w:t>е</w:t>
            </w:r>
            <w:r w:rsidRPr="003C7AD8">
              <w:rPr>
                <w:rFonts w:ascii="Arial" w:hAnsi="Arial" w:cs="Arial"/>
                <w:sz w:val="16"/>
                <w:szCs w:val="16"/>
              </w:rPr>
              <w:t>ния</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51,400</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60,000</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50,00</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w:t>
            </w:r>
          </w:p>
        </w:tc>
      </w:tr>
      <w:tr w:rsidR="007406C6" w:rsidRPr="003C7AD8" w:rsidTr="007406C6">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1.4.</w:t>
            </w:r>
          </w:p>
        </w:tc>
        <w:tc>
          <w:tcPr>
            <w:tcW w:w="11074" w:type="dxa"/>
            <w:gridSpan w:val="12"/>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Задача 4. Создание универсальных механизмов вовлеченности заинтересованных граждан, заинтересованных организаций в реализацию прое</w:t>
            </w:r>
            <w:r w:rsidRPr="003C7AD8">
              <w:rPr>
                <w:rFonts w:ascii="Arial" w:hAnsi="Arial" w:cs="Arial"/>
                <w:sz w:val="16"/>
                <w:szCs w:val="16"/>
              </w:rPr>
              <w:t>к</w:t>
            </w:r>
            <w:r w:rsidRPr="003C7AD8">
              <w:rPr>
                <w:rFonts w:ascii="Arial" w:hAnsi="Arial" w:cs="Arial"/>
                <w:sz w:val="16"/>
                <w:szCs w:val="16"/>
              </w:rPr>
              <w:t>тов благоустройства террит</w:t>
            </w:r>
            <w:r w:rsidRPr="003C7AD8">
              <w:rPr>
                <w:rFonts w:ascii="Arial" w:hAnsi="Arial" w:cs="Arial"/>
                <w:sz w:val="16"/>
                <w:szCs w:val="16"/>
              </w:rPr>
              <w:t>о</w:t>
            </w:r>
            <w:r w:rsidRPr="003C7AD8">
              <w:rPr>
                <w:rFonts w:ascii="Arial" w:hAnsi="Arial" w:cs="Arial"/>
                <w:sz w:val="16"/>
                <w:szCs w:val="16"/>
              </w:rPr>
              <w:t>рии Валдайского городского поселения</w:t>
            </w:r>
          </w:p>
        </w:tc>
      </w:tr>
      <w:tr w:rsidR="007406C6" w:rsidRPr="003C7AD8" w:rsidTr="00762D05">
        <w:trPr>
          <w:trHeight w:val="20"/>
        </w:trPr>
        <w:tc>
          <w:tcPr>
            <w:tcW w:w="533"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1.4.1.</w:t>
            </w:r>
          </w:p>
        </w:tc>
        <w:tc>
          <w:tcPr>
            <w:tcW w:w="2694"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Проведение мероприятий по в</w:t>
            </w:r>
            <w:r w:rsidRPr="003C7AD8">
              <w:rPr>
                <w:rFonts w:ascii="Arial" w:hAnsi="Arial" w:cs="Arial"/>
                <w:sz w:val="16"/>
                <w:szCs w:val="16"/>
              </w:rPr>
              <w:t>о</w:t>
            </w:r>
            <w:r w:rsidRPr="003C7AD8">
              <w:rPr>
                <w:rFonts w:ascii="Arial" w:hAnsi="Arial" w:cs="Arial"/>
                <w:sz w:val="16"/>
                <w:szCs w:val="16"/>
              </w:rPr>
              <w:t>влечению населения в реализ</w:t>
            </w:r>
            <w:r w:rsidRPr="003C7AD8">
              <w:rPr>
                <w:rFonts w:ascii="Arial" w:hAnsi="Arial" w:cs="Arial"/>
                <w:sz w:val="16"/>
                <w:szCs w:val="16"/>
              </w:rPr>
              <w:t>а</w:t>
            </w:r>
            <w:r w:rsidRPr="003C7AD8">
              <w:rPr>
                <w:rFonts w:ascii="Arial" w:hAnsi="Arial" w:cs="Arial"/>
                <w:sz w:val="16"/>
                <w:szCs w:val="16"/>
              </w:rPr>
              <w:t>цию проектов благоустро</w:t>
            </w:r>
            <w:r w:rsidRPr="003C7AD8">
              <w:rPr>
                <w:rFonts w:ascii="Arial" w:hAnsi="Arial" w:cs="Arial"/>
                <w:sz w:val="16"/>
                <w:szCs w:val="16"/>
              </w:rPr>
              <w:t>й</w:t>
            </w:r>
            <w:r w:rsidRPr="003C7AD8">
              <w:rPr>
                <w:rFonts w:ascii="Arial" w:hAnsi="Arial" w:cs="Arial"/>
                <w:sz w:val="16"/>
                <w:szCs w:val="16"/>
              </w:rPr>
              <w:t>ства Валдайского городского посел</w:t>
            </w:r>
            <w:r w:rsidRPr="003C7AD8">
              <w:rPr>
                <w:rFonts w:ascii="Arial" w:hAnsi="Arial" w:cs="Arial"/>
                <w:sz w:val="16"/>
                <w:szCs w:val="16"/>
              </w:rPr>
              <w:t>е</w:t>
            </w:r>
            <w:r w:rsidRPr="003C7AD8">
              <w:rPr>
                <w:rFonts w:ascii="Arial" w:hAnsi="Arial" w:cs="Arial"/>
                <w:sz w:val="16"/>
                <w:szCs w:val="16"/>
              </w:rPr>
              <w:t>ния (прилож</w:t>
            </w:r>
            <w:r w:rsidRPr="003C7AD8">
              <w:rPr>
                <w:rFonts w:ascii="Arial" w:hAnsi="Arial" w:cs="Arial"/>
                <w:sz w:val="16"/>
                <w:szCs w:val="16"/>
              </w:rPr>
              <w:t>е</w:t>
            </w:r>
            <w:r w:rsidRPr="003C7AD8">
              <w:rPr>
                <w:rFonts w:ascii="Arial" w:hAnsi="Arial" w:cs="Arial"/>
                <w:sz w:val="16"/>
                <w:szCs w:val="16"/>
              </w:rPr>
              <w:t>ние 3)</w:t>
            </w:r>
          </w:p>
        </w:tc>
        <w:tc>
          <w:tcPr>
            <w:tcW w:w="142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комитет жили</w:t>
            </w:r>
            <w:r w:rsidRPr="003C7AD8">
              <w:rPr>
                <w:rFonts w:ascii="Arial" w:hAnsi="Arial" w:cs="Arial"/>
                <w:sz w:val="16"/>
                <w:szCs w:val="16"/>
              </w:rPr>
              <w:t>щ</w:t>
            </w:r>
            <w:r w:rsidRPr="003C7AD8">
              <w:rPr>
                <w:rFonts w:ascii="Arial" w:hAnsi="Arial" w:cs="Arial"/>
                <w:sz w:val="16"/>
                <w:szCs w:val="16"/>
              </w:rPr>
              <w:t>но-коммунального и дорожного х</w:t>
            </w:r>
            <w:r w:rsidRPr="003C7AD8">
              <w:rPr>
                <w:rFonts w:ascii="Arial" w:hAnsi="Arial" w:cs="Arial"/>
                <w:sz w:val="16"/>
                <w:szCs w:val="16"/>
              </w:rPr>
              <w:t>о</w:t>
            </w:r>
            <w:r w:rsidRPr="003C7AD8">
              <w:rPr>
                <w:rFonts w:ascii="Arial" w:hAnsi="Arial" w:cs="Arial"/>
                <w:sz w:val="16"/>
                <w:szCs w:val="16"/>
              </w:rPr>
              <w:t>зяйс</w:t>
            </w:r>
            <w:r w:rsidRPr="003C7AD8">
              <w:rPr>
                <w:rFonts w:ascii="Arial" w:hAnsi="Arial" w:cs="Arial"/>
                <w:sz w:val="16"/>
                <w:szCs w:val="16"/>
              </w:rPr>
              <w:t>т</w:t>
            </w:r>
            <w:r w:rsidRPr="003C7AD8">
              <w:rPr>
                <w:rFonts w:ascii="Arial" w:hAnsi="Arial" w:cs="Arial"/>
                <w:sz w:val="16"/>
                <w:szCs w:val="16"/>
              </w:rPr>
              <w:t>ва</w:t>
            </w:r>
          </w:p>
        </w:tc>
        <w:tc>
          <w:tcPr>
            <w:tcW w:w="576"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2018-2024 годы</w:t>
            </w:r>
          </w:p>
        </w:tc>
        <w:tc>
          <w:tcPr>
            <w:tcW w:w="691"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1.4,</w:t>
            </w:r>
          </w:p>
          <w:p w:rsidR="007406C6" w:rsidRPr="003C7AD8" w:rsidRDefault="007406C6" w:rsidP="007406C6">
            <w:pPr>
              <w:autoSpaceDE w:val="0"/>
              <w:autoSpaceDN w:val="0"/>
              <w:adjustRightInd w:val="0"/>
              <w:rPr>
                <w:rFonts w:ascii="Arial" w:hAnsi="Arial" w:cs="Arial"/>
                <w:sz w:val="16"/>
                <w:szCs w:val="16"/>
              </w:rPr>
            </w:pPr>
            <w:r w:rsidRPr="003C7AD8">
              <w:rPr>
                <w:rFonts w:ascii="Arial" w:hAnsi="Arial" w:cs="Arial"/>
                <w:sz w:val="16"/>
                <w:szCs w:val="16"/>
              </w:rPr>
              <w:t>1.5</w:t>
            </w: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sz w:val="16"/>
                <w:szCs w:val="16"/>
              </w:rPr>
            </w:pP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r>
      <w:tr w:rsidR="007406C6" w:rsidRPr="003C7AD8" w:rsidTr="00762D05">
        <w:trPr>
          <w:trHeight w:val="20"/>
        </w:trPr>
        <w:tc>
          <w:tcPr>
            <w:tcW w:w="533" w:type="dxa"/>
            <w:vMerge w:val="restart"/>
            <w:tcMar>
              <w:left w:w="28" w:type="dxa"/>
              <w:right w:w="28" w:type="dxa"/>
            </w:tcMar>
            <w:vAlign w:val="cente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Вс</w:t>
            </w:r>
            <w:r w:rsidRPr="003C7AD8">
              <w:rPr>
                <w:rFonts w:ascii="Arial" w:hAnsi="Arial" w:cs="Arial"/>
                <w:b/>
                <w:sz w:val="16"/>
                <w:szCs w:val="16"/>
              </w:rPr>
              <w:t>е</w:t>
            </w:r>
            <w:r w:rsidRPr="003C7AD8">
              <w:rPr>
                <w:rFonts w:ascii="Arial" w:hAnsi="Arial" w:cs="Arial"/>
                <w:b/>
                <w:sz w:val="16"/>
                <w:szCs w:val="16"/>
              </w:rPr>
              <w:t>го</w:t>
            </w:r>
          </w:p>
        </w:tc>
        <w:tc>
          <w:tcPr>
            <w:tcW w:w="5387" w:type="dxa"/>
            <w:gridSpan w:val="4"/>
            <w:vMerge w:val="restart"/>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бюджет Валда</w:t>
            </w:r>
            <w:r w:rsidRPr="003C7AD8">
              <w:rPr>
                <w:rFonts w:ascii="Arial" w:hAnsi="Arial" w:cs="Arial"/>
                <w:b/>
                <w:sz w:val="16"/>
                <w:szCs w:val="16"/>
              </w:rPr>
              <w:t>й</w:t>
            </w:r>
            <w:r w:rsidRPr="003C7AD8">
              <w:rPr>
                <w:rFonts w:ascii="Arial" w:hAnsi="Arial" w:cs="Arial"/>
                <w:b/>
                <w:sz w:val="16"/>
                <w:szCs w:val="16"/>
              </w:rPr>
              <w:t>ского городск</w:t>
            </w:r>
            <w:r w:rsidRPr="003C7AD8">
              <w:rPr>
                <w:rFonts w:ascii="Arial" w:hAnsi="Arial" w:cs="Arial"/>
                <w:b/>
                <w:sz w:val="16"/>
                <w:szCs w:val="16"/>
              </w:rPr>
              <w:t>о</w:t>
            </w:r>
            <w:r w:rsidRPr="003C7AD8">
              <w:rPr>
                <w:rFonts w:ascii="Arial" w:hAnsi="Arial" w:cs="Arial"/>
                <w:b/>
                <w:sz w:val="16"/>
                <w:szCs w:val="16"/>
              </w:rPr>
              <w:t>го п</w:t>
            </w:r>
            <w:r w:rsidRPr="003C7AD8">
              <w:rPr>
                <w:rFonts w:ascii="Arial" w:hAnsi="Arial" w:cs="Arial"/>
                <w:b/>
                <w:sz w:val="16"/>
                <w:szCs w:val="16"/>
              </w:rPr>
              <w:t>о</w:t>
            </w:r>
            <w:r w:rsidRPr="003C7AD8">
              <w:rPr>
                <w:rFonts w:ascii="Arial" w:hAnsi="Arial" w:cs="Arial"/>
                <w:b/>
                <w:sz w:val="16"/>
                <w:szCs w:val="16"/>
              </w:rPr>
              <w:t>селения</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864,692</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2842,460</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1718,273</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5387" w:type="dxa"/>
            <w:gridSpan w:val="4"/>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облас</w:t>
            </w:r>
            <w:r w:rsidRPr="003C7AD8">
              <w:rPr>
                <w:rFonts w:ascii="Arial" w:hAnsi="Arial" w:cs="Arial"/>
                <w:b/>
                <w:sz w:val="16"/>
                <w:szCs w:val="16"/>
              </w:rPr>
              <w:t>т</w:t>
            </w:r>
            <w:r w:rsidRPr="003C7AD8">
              <w:rPr>
                <w:rFonts w:ascii="Arial" w:hAnsi="Arial" w:cs="Arial"/>
                <w:b/>
                <w:sz w:val="16"/>
                <w:szCs w:val="16"/>
              </w:rPr>
              <w:t>ной и федерал</w:t>
            </w:r>
            <w:r w:rsidRPr="003C7AD8">
              <w:rPr>
                <w:rFonts w:ascii="Arial" w:hAnsi="Arial" w:cs="Arial"/>
                <w:b/>
                <w:sz w:val="16"/>
                <w:szCs w:val="16"/>
              </w:rPr>
              <w:t>ь</w:t>
            </w:r>
            <w:r w:rsidRPr="003C7AD8">
              <w:rPr>
                <w:rFonts w:ascii="Arial" w:hAnsi="Arial" w:cs="Arial"/>
                <w:b/>
                <w:sz w:val="16"/>
                <w:szCs w:val="16"/>
              </w:rPr>
              <w:t>ный бюдж</w:t>
            </w:r>
            <w:r w:rsidRPr="003C7AD8">
              <w:rPr>
                <w:rFonts w:ascii="Arial" w:hAnsi="Arial" w:cs="Arial"/>
                <w:b/>
                <w:sz w:val="16"/>
                <w:szCs w:val="16"/>
              </w:rPr>
              <w:t>е</w:t>
            </w:r>
            <w:r w:rsidRPr="003C7AD8">
              <w:rPr>
                <w:rFonts w:ascii="Arial" w:hAnsi="Arial" w:cs="Arial"/>
                <w:b/>
                <w:sz w:val="16"/>
                <w:szCs w:val="16"/>
              </w:rPr>
              <w:t>ты</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3253,166</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4013,733</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2917,568</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r>
      <w:tr w:rsidR="007406C6" w:rsidRPr="003C7AD8" w:rsidTr="00762D05">
        <w:trPr>
          <w:trHeight w:val="20"/>
        </w:trPr>
        <w:tc>
          <w:tcPr>
            <w:tcW w:w="533" w:type="dxa"/>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5387" w:type="dxa"/>
            <w:gridSpan w:val="4"/>
            <w:vMerge/>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p>
        </w:tc>
        <w:tc>
          <w:tcPr>
            <w:tcW w:w="1417"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внебюдже</w:t>
            </w:r>
            <w:r w:rsidRPr="003C7AD8">
              <w:rPr>
                <w:rFonts w:ascii="Arial" w:hAnsi="Arial" w:cs="Arial"/>
                <w:b/>
                <w:sz w:val="16"/>
                <w:szCs w:val="16"/>
              </w:rPr>
              <w:t>т</w:t>
            </w:r>
            <w:r w:rsidRPr="003C7AD8">
              <w:rPr>
                <w:rFonts w:ascii="Arial" w:hAnsi="Arial" w:cs="Arial"/>
                <w:b/>
                <w:sz w:val="16"/>
                <w:szCs w:val="16"/>
              </w:rPr>
              <w:t>ные средс</w:t>
            </w:r>
            <w:r w:rsidRPr="003C7AD8">
              <w:rPr>
                <w:rFonts w:ascii="Arial" w:hAnsi="Arial" w:cs="Arial"/>
                <w:b/>
                <w:sz w:val="16"/>
                <w:szCs w:val="16"/>
              </w:rPr>
              <w:t>т</w:t>
            </w:r>
            <w:r w:rsidRPr="003C7AD8">
              <w:rPr>
                <w:rFonts w:ascii="Arial" w:hAnsi="Arial" w:cs="Arial"/>
                <w:b/>
                <w:sz w:val="16"/>
                <w:szCs w:val="16"/>
              </w:rPr>
              <w:t>ва</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313,277</w:t>
            </w:r>
          </w:p>
        </w:tc>
        <w:tc>
          <w:tcPr>
            <w:tcW w:w="851"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473,372</w:t>
            </w:r>
          </w:p>
        </w:tc>
        <w:tc>
          <w:tcPr>
            <w:tcW w:w="850"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521,095</w:t>
            </w:r>
          </w:p>
        </w:tc>
        <w:tc>
          <w:tcPr>
            <w:tcW w:w="426"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25"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c>
          <w:tcPr>
            <w:tcW w:w="443" w:type="dxa"/>
            <w:tcMar>
              <w:left w:w="28" w:type="dxa"/>
              <w:right w:w="28" w:type="dxa"/>
            </w:tcMar>
          </w:tcPr>
          <w:p w:rsidR="007406C6" w:rsidRPr="003C7AD8" w:rsidRDefault="007406C6" w:rsidP="007406C6">
            <w:pPr>
              <w:autoSpaceDE w:val="0"/>
              <w:autoSpaceDN w:val="0"/>
              <w:adjustRightInd w:val="0"/>
              <w:rPr>
                <w:rFonts w:ascii="Arial" w:hAnsi="Arial" w:cs="Arial"/>
                <w:b/>
                <w:sz w:val="16"/>
                <w:szCs w:val="16"/>
              </w:rPr>
            </w:pPr>
            <w:r w:rsidRPr="003C7AD8">
              <w:rPr>
                <w:rFonts w:ascii="Arial" w:hAnsi="Arial" w:cs="Arial"/>
                <w:b/>
                <w:sz w:val="16"/>
                <w:szCs w:val="16"/>
              </w:rPr>
              <w:t>-</w:t>
            </w:r>
          </w:p>
        </w:tc>
      </w:tr>
    </w:tbl>
    <w:p w:rsidR="008E2312" w:rsidRDefault="008E2312" w:rsidP="007406C6">
      <w:pPr>
        <w:shd w:val="clear" w:color="auto" w:fill="FFFFFF"/>
        <w:suppressAutoHyphens/>
        <w:spacing w:line="240" w:lineRule="exact"/>
        <w:rPr>
          <w:rFonts w:ascii="Arial" w:hAnsi="Arial" w:cs="Arial"/>
          <w:b/>
          <w:sz w:val="16"/>
          <w:szCs w:val="16"/>
        </w:rPr>
      </w:pPr>
    </w:p>
    <w:p w:rsidR="00E21500" w:rsidRPr="007C72B5" w:rsidRDefault="00E21500" w:rsidP="00E21500">
      <w:pPr>
        <w:pStyle w:val="20"/>
        <w:rPr>
          <w:rFonts w:ascii="Arial" w:hAnsi="Arial" w:cs="Arial"/>
          <w:color w:val="000000"/>
          <w:sz w:val="16"/>
          <w:szCs w:val="16"/>
        </w:rPr>
      </w:pPr>
      <w:r w:rsidRPr="007C72B5">
        <w:rPr>
          <w:rFonts w:ascii="Arial" w:hAnsi="Arial" w:cs="Arial"/>
          <w:color w:val="000000"/>
          <w:sz w:val="16"/>
          <w:szCs w:val="16"/>
        </w:rPr>
        <w:t>АДМИНИСТРАЦИЯ ВАЛДАЙСКОГО МУНИЦИПАЛЬНОГО РАЙОНА</w:t>
      </w:r>
    </w:p>
    <w:p w:rsidR="00E21500" w:rsidRPr="007C72B5" w:rsidRDefault="00E21500" w:rsidP="00E21500">
      <w:pPr>
        <w:pStyle w:val="3"/>
        <w:rPr>
          <w:rFonts w:ascii="Arial" w:hAnsi="Arial" w:cs="Arial"/>
          <w:sz w:val="16"/>
          <w:szCs w:val="16"/>
        </w:rPr>
      </w:pPr>
      <w:r w:rsidRPr="007C72B5">
        <w:rPr>
          <w:rFonts w:ascii="Arial" w:hAnsi="Arial" w:cs="Arial"/>
          <w:sz w:val="16"/>
          <w:szCs w:val="16"/>
        </w:rPr>
        <w:t>П О С Т А Н О В Л Е Н И Е</w:t>
      </w:r>
    </w:p>
    <w:p w:rsidR="00E21500" w:rsidRPr="007C72B5" w:rsidRDefault="00E21500" w:rsidP="00E21500">
      <w:pPr>
        <w:jc w:val="center"/>
        <w:rPr>
          <w:rFonts w:ascii="Arial" w:hAnsi="Arial" w:cs="Arial"/>
          <w:color w:val="000000"/>
          <w:sz w:val="16"/>
          <w:szCs w:val="16"/>
        </w:rPr>
      </w:pPr>
      <w:r w:rsidRPr="007C72B5">
        <w:rPr>
          <w:rFonts w:ascii="Arial" w:hAnsi="Arial" w:cs="Arial"/>
          <w:color w:val="000000"/>
          <w:sz w:val="16"/>
          <w:szCs w:val="16"/>
        </w:rPr>
        <w:t>27.03.2020 № 452</w:t>
      </w:r>
    </w:p>
    <w:p w:rsidR="00E21500" w:rsidRPr="007C72B5" w:rsidRDefault="00E21500" w:rsidP="00E21500">
      <w:pPr>
        <w:jc w:val="center"/>
        <w:rPr>
          <w:rFonts w:ascii="Arial" w:hAnsi="Arial" w:cs="Arial"/>
          <w:b/>
          <w:bCs/>
          <w:spacing w:val="-1"/>
          <w:sz w:val="16"/>
          <w:szCs w:val="16"/>
        </w:rPr>
      </w:pPr>
      <w:r w:rsidRPr="007C72B5">
        <w:rPr>
          <w:rFonts w:ascii="Arial" w:hAnsi="Arial" w:cs="Arial"/>
          <w:b/>
          <w:bCs/>
          <w:sz w:val="16"/>
          <w:szCs w:val="16"/>
        </w:rPr>
        <w:t>Об утверждении Порядка составления и утверждения плана финансово-</w:t>
      </w:r>
      <w:r w:rsidRPr="007C72B5">
        <w:rPr>
          <w:rFonts w:ascii="Arial" w:hAnsi="Arial" w:cs="Arial"/>
          <w:b/>
          <w:bCs/>
          <w:spacing w:val="-1"/>
          <w:sz w:val="16"/>
          <w:szCs w:val="16"/>
        </w:rPr>
        <w:t xml:space="preserve">хозяйственной </w:t>
      </w:r>
    </w:p>
    <w:p w:rsidR="00E21500" w:rsidRPr="007C72B5" w:rsidRDefault="00E21500" w:rsidP="00E21500">
      <w:pPr>
        <w:jc w:val="center"/>
        <w:rPr>
          <w:rFonts w:ascii="Arial" w:hAnsi="Arial" w:cs="Arial"/>
          <w:sz w:val="16"/>
          <w:szCs w:val="16"/>
        </w:rPr>
      </w:pPr>
      <w:r w:rsidRPr="007C72B5">
        <w:rPr>
          <w:rFonts w:ascii="Arial" w:hAnsi="Arial" w:cs="Arial"/>
          <w:b/>
          <w:bCs/>
          <w:spacing w:val="-1"/>
          <w:sz w:val="16"/>
          <w:szCs w:val="16"/>
        </w:rPr>
        <w:t xml:space="preserve">деятельности муниципальных бюджетных (автономных) </w:t>
      </w:r>
      <w:r w:rsidRPr="007C72B5">
        <w:rPr>
          <w:rFonts w:ascii="Arial" w:hAnsi="Arial" w:cs="Arial"/>
          <w:b/>
          <w:bCs/>
          <w:sz w:val="16"/>
          <w:szCs w:val="16"/>
        </w:rPr>
        <w:t>у</w:t>
      </w:r>
      <w:r w:rsidRPr="007C72B5">
        <w:rPr>
          <w:rFonts w:ascii="Arial" w:hAnsi="Arial" w:cs="Arial"/>
          <w:b/>
          <w:bCs/>
          <w:sz w:val="16"/>
          <w:szCs w:val="16"/>
        </w:rPr>
        <w:t>ч</w:t>
      </w:r>
      <w:r w:rsidRPr="007C72B5">
        <w:rPr>
          <w:rFonts w:ascii="Arial" w:hAnsi="Arial" w:cs="Arial"/>
          <w:b/>
          <w:bCs/>
          <w:sz w:val="16"/>
          <w:szCs w:val="16"/>
        </w:rPr>
        <w:t xml:space="preserve">реждений </w:t>
      </w:r>
    </w:p>
    <w:p w:rsidR="00E21500" w:rsidRPr="00E21500" w:rsidRDefault="00E21500" w:rsidP="00E21500">
      <w:pPr>
        <w:shd w:val="clear" w:color="auto" w:fill="FFFFFF"/>
        <w:ind w:right="6" w:firstLine="142"/>
        <w:jc w:val="both"/>
        <w:rPr>
          <w:rFonts w:ascii="Arial" w:hAnsi="Arial" w:cs="Arial"/>
          <w:b/>
          <w:sz w:val="16"/>
          <w:szCs w:val="16"/>
        </w:rPr>
      </w:pPr>
      <w:r w:rsidRPr="00E21500">
        <w:rPr>
          <w:rFonts w:ascii="Arial" w:hAnsi="Arial" w:cs="Arial"/>
          <w:sz w:val="16"/>
          <w:szCs w:val="16"/>
        </w:rPr>
        <w:t xml:space="preserve">В соответствии с приказом Министерства финансов Российской Федерации от 31.08.2018 № 186 </w:t>
      </w:r>
      <w:proofErr w:type="spellStart"/>
      <w:r w:rsidRPr="00E21500">
        <w:rPr>
          <w:rFonts w:ascii="Arial" w:hAnsi="Arial" w:cs="Arial"/>
          <w:sz w:val="16"/>
          <w:szCs w:val="16"/>
        </w:rPr>
        <w:t>н</w:t>
      </w:r>
      <w:proofErr w:type="spellEnd"/>
      <w:r w:rsidRPr="00E21500">
        <w:rPr>
          <w:rFonts w:ascii="Arial" w:hAnsi="Arial" w:cs="Arial"/>
          <w:sz w:val="16"/>
          <w:szCs w:val="16"/>
        </w:rPr>
        <w:t xml:space="preserve"> «О требованиях к составлению и утверждению плана финансово-хозяйственной деятельн</w:t>
      </w:r>
      <w:r w:rsidRPr="00E21500">
        <w:rPr>
          <w:rFonts w:ascii="Arial" w:hAnsi="Arial" w:cs="Arial"/>
          <w:sz w:val="16"/>
          <w:szCs w:val="16"/>
        </w:rPr>
        <w:t>о</w:t>
      </w:r>
      <w:r w:rsidRPr="00E21500">
        <w:rPr>
          <w:rFonts w:ascii="Arial" w:hAnsi="Arial" w:cs="Arial"/>
          <w:sz w:val="16"/>
          <w:szCs w:val="16"/>
        </w:rPr>
        <w:t xml:space="preserve">сти государственного (муниципального) учреждения» Администрация Валдайского муниципального района </w:t>
      </w:r>
      <w:r w:rsidRPr="00E21500">
        <w:rPr>
          <w:rFonts w:ascii="Arial" w:hAnsi="Arial" w:cs="Arial"/>
          <w:b/>
          <w:sz w:val="16"/>
          <w:szCs w:val="16"/>
        </w:rPr>
        <w:t>ПОСТАНО</w:t>
      </w:r>
      <w:r w:rsidRPr="00E21500">
        <w:rPr>
          <w:rFonts w:ascii="Arial" w:hAnsi="Arial" w:cs="Arial"/>
          <w:b/>
          <w:sz w:val="16"/>
          <w:szCs w:val="16"/>
        </w:rPr>
        <w:t>В</w:t>
      </w:r>
      <w:r w:rsidRPr="00E21500">
        <w:rPr>
          <w:rFonts w:ascii="Arial" w:hAnsi="Arial" w:cs="Arial"/>
          <w:b/>
          <w:sz w:val="16"/>
          <w:szCs w:val="16"/>
        </w:rPr>
        <w:t>ЛЯЕТ:</w:t>
      </w:r>
    </w:p>
    <w:p w:rsidR="00E21500" w:rsidRPr="00E21500" w:rsidRDefault="00E21500" w:rsidP="00E21500">
      <w:pPr>
        <w:pStyle w:val="ConsPlusNormal0"/>
        <w:ind w:right="6" w:firstLine="142"/>
        <w:jc w:val="both"/>
        <w:rPr>
          <w:sz w:val="16"/>
          <w:szCs w:val="16"/>
        </w:rPr>
      </w:pPr>
      <w:r w:rsidRPr="00E21500">
        <w:rPr>
          <w:sz w:val="16"/>
          <w:szCs w:val="16"/>
        </w:rPr>
        <w:t xml:space="preserve">1. Утвердить прилагаемый </w:t>
      </w:r>
      <w:hyperlink r:id="rId15" w:anchor="P38#P38" w:history="1">
        <w:r w:rsidRPr="00E21500">
          <w:rPr>
            <w:rStyle w:val="af0"/>
            <w:color w:val="auto"/>
            <w:sz w:val="16"/>
            <w:szCs w:val="16"/>
            <w:u w:val="none"/>
          </w:rPr>
          <w:t>Порядок</w:t>
        </w:r>
      </w:hyperlink>
      <w:r w:rsidRPr="00E21500">
        <w:rPr>
          <w:sz w:val="16"/>
          <w:szCs w:val="16"/>
        </w:rPr>
        <w:t xml:space="preserve"> составления и утверждения плана финансово-хозяйственной деятельности муниципальных бюджетных (автономных) учрежд</w:t>
      </w:r>
      <w:r w:rsidRPr="00E21500">
        <w:rPr>
          <w:sz w:val="16"/>
          <w:szCs w:val="16"/>
        </w:rPr>
        <w:t>е</w:t>
      </w:r>
      <w:r w:rsidRPr="00E21500">
        <w:rPr>
          <w:sz w:val="16"/>
          <w:szCs w:val="16"/>
        </w:rPr>
        <w:t>ний (далее Порядок).</w:t>
      </w:r>
    </w:p>
    <w:p w:rsidR="00E21500" w:rsidRPr="00E21500" w:rsidRDefault="00E21500" w:rsidP="00E21500">
      <w:pPr>
        <w:pStyle w:val="ConsPlusNormal0"/>
        <w:ind w:right="6" w:firstLine="142"/>
        <w:jc w:val="both"/>
        <w:rPr>
          <w:sz w:val="16"/>
          <w:szCs w:val="16"/>
        </w:rPr>
      </w:pPr>
      <w:r w:rsidRPr="00E21500">
        <w:rPr>
          <w:sz w:val="16"/>
          <w:szCs w:val="16"/>
        </w:rPr>
        <w:t xml:space="preserve">2. Настоящий Порядок </w:t>
      </w:r>
      <w:r w:rsidRPr="00E21500">
        <w:rPr>
          <w:bCs/>
          <w:sz w:val="16"/>
          <w:szCs w:val="16"/>
        </w:rPr>
        <w:t>п</w:t>
      </w:r>
      <w:r w:rsidRPr="00E21500">
        <w:rPr>
          <w:sz w:val="16"/>
          <w:szCs w:val="16"/>
        </w:rPr>
        <w:t>рименяется при формировании плана финансово-хозяйственной деятельности муниципального учреждения, нач</w:t>
      </w:r>
      <w:r w:rsidRPr="00E21500">
        <w:rPr>
          <w:sz w:val="16"/>
          <w:szCs w:val="16"/>
        </w:rPr>
        <w:t>и</w:t>
      </w:r>
      <w:r w:rsidRPr="00E21500">
        <w:rPr>
          <w:sz w:val="16"/>
          <w:szCs w:val="16"/>
        </w:rPr>
        <w:t>ная с 2020 года (плановый период 2021 и 2022 год).</w:t>
      </w:r>
    </w:p>
    <w:p w:rsidR="00E21500" w:rsidRPr="00E21500" w:rsidRDefault="00E21500" w:rsidP="00E21500">
      <w:pPr>
        <w:ind w:right="6" w:firstLine="142"/>
        <w:jc w:val="both"/>
        <w:rPr>
          <w:rFonts w:ascii="Arial" w:hAnsi="Arial" w:cs="Arial"/>
          <w:sz w:val="16"/>
          <w:szCs w:val="16"/>
        </w:rPr>
      </w:pPr>
      <w:r w:rsidRPr="00E21500">
        <w:rPr>
          <w:rFonts w:ascii="Arial" w:hAnsi="Arial" w:cs="Arial"/>
          <w:sz w:val="16"/>
          <w:szCs w:val="16"/>
        </w:rPr>
        <w:t>3. Признать утратившим силу с 01.01.2020 постановление Администрации Валдайского муниципального района от 22.02.2017 № 224 «Об утвержд</w:t>
      </w:r>
      <w:r w:rsidRPr="00E21500">
        <w:rPr>
          <w:rFonts w:ascii="Arial" w:hAnsi="Arial" w:cs="Arial"/>
          <w:sz w:val="16"/>
          <w:szCs w:val="16"/>
        </w:rPr>
        <w:t>е</w:t>
      </w:r>
      <w:r w:rsidRPr="00E21500">
        <w:rPr>
          <w:rFonts w:ascii="Arial" w:hAnsi="Arial" w:cs="Arial"/>
          <w:sz w:val="16"/>
          <w:szCs w:val="16"/>
        </w:rPr>
        <w:t>нии Порядка составления и утверждения плана финансово-хозяйственной деятельности муниципальных бюджетных и автономных учреждений Ва</w:t>
      </w:r>
      <w:r w:rsidRPr="00E21500">
        <w:rPr>
          <w:rFonts w:ascii="Arial" w:hAnsi="Arial" w:cs="Arial"/>
          <w:sz w:val="16"/>
          <w:szCs w:val="16"/>
        </w:rPr>
        <w:t>л</w:t>
      </w:r>
      <w:r w:rsidRPr="00E21500">
        <w:rPr>
          <w:rFonts w:ascii="Arial" w:hAnsi="Arial" w:cs="Arial"/>
          <w:sz w:val="16"/>
          <w:szCs w:val="16"/>
        </w:rPr>
        <w:t>дайского муниципального района» и постановление Администрации Валдайского м</w:t>
      </w:r>
      <w:r w:rsidRPr="00E21500">
        <w:rPr>
          <w:rFonts w:ascii="Arial" w:hAnsi="Arial" w:cs="Arial"/>
          <w:sz w:val="16"/>
          <w:szCs w:val="16"/>
        </w:rPr>
        <w:t>у</w:t>
      </w:r>
      <w:r w:rsidRPr="00E21500">
        <w:rPr>
          <w:rFonts w:ascii="Arial" w:hAnsi="Arial" w:cs="Arial"/>
          <w:sz w:val="16"/>
          <w:szCs w:val="16"/>
        </w:rPr>
        <w:t xml:space="preserve">ниципального района от 12.12.2017 № 2574 «О внесении изменений в </w:t>
      </w:r>
      <w:hyperlink r:id="rId16" w:anchor="P38#P38" w:history="1">
        <w:r w:rsidRPr="00E21500">
          <w:rPr>
            <w:rStyle w:val="af0"/>
            <w:rFonts w:ascii="Arial" w:hAnsi="Arial" w:cs="Arial"/>
            <w:color w:val="auto"/>
            <w:sz w:val="16"/>
            <w:szCs w:val="16"/>
            <w:u w:val="none"/>
          </w:rPr>
          <w:t>Порядок</w:t>
        </w:r>
      </w:hyperlink>
      <w:r w:rsidRPr="00E21500">
        <w:rPr>
          <w:rFonts w:ascii="Arial" w:hAnsi="Arial" w:cs="Arial"/>
          <w:sz w:val="16"/>
          <w:szCs w:val="16"/>
        </w:rPr>
        <w:t xml:space="preserve"> составления и утверждения плана финансово-хозяйственной деятельности муниципальных бюджетных и автономных учреждений Валда</w:t>
      </w:r>
      <w:r w:rsidRPr="00E21500">
        <w:rPr>
          <w:rFonts w:ascii="Arial" w:hAnsi="Arial" w:cs="Arial"/>
          <w:sz w:val="16"/>
          <w:szCs w:val="16"/>
        </w:rPr>
        <w:t>й</w:t>
      </w:r>
      <w:r w:rsidRPr="00E21500">
        <w:rPr>
          <w:rFonts w:ascii="Arial" w:hAnsi="Arial" w:cs="Arial"/>
          <w:sz w:val="16"/>
          <w:szCs w:val="16"/>
        </w:rPr>
        <w:t>ского муниц</w:t>
      </w:r>
      <w:r w:rsidRPr="00E21500">
        <w:rPr>
          <w:rFonts w:ascii="Arial" w:hAnsi="Arial" w:cs="Arial"/>
          <w:sz w:val="16"/>
          <w:szCs w:val="16"/>
        </w:rPr>
        <w:t>и</w:t>
      </w:r>
      <w:r w:rsidRPr="00E21500">
        <w:rPr>
          <w:rFonts w:ascii="Arial" w:hAnsi="Arial" w:cs="Arial"/>
          <w:sz w:val="16"/>
          <w:szCs w:val="16"/>
        </w:rPr>
        <w:t>пального района</w:t>
      </w:r>
      <w:r w:rsidRPr="00E21500">
        <w:rPr>
          <w:rFonts w:ascii="Arial" w:hAnsi="Arial" w:cs="Arial"/>
          <w:b/>
          <w:sz w:val="16"/>
          <w:szCs w:val="16"/>
        </w:rPr>
        <w:t>»</w:t>
      </w:r>
      <w:r w:rsidRPr="00E21500">
        <w:rPr>
          <w:rFonts w:ascii="Arial" w:hAnsi="Arial" w:cs="Arial"/>
          <w:sz w:val="16"/>
          <w:szCs w:val="16"/>
        </w:rPr>
        <w:t>.</w:t>
      </w:r>
    </w:p>
    <w:p w:rsidR="00E21500" w:rsidRPr="00E21500" w:rsidRDefault="00E21500" w:rsidP="00E21500">
      <w:pPr>
        <w:pStyle w:val="ConsPlusNormal0"/>
        <w:ind w:right="6" w:firstLine="142"/>
        <w:jc w:val="both"/>
        <w:rPr>
          <w:sz w:val="16"/>
          <w:szCs w:val="16"/>
        </w:rPr>
      </w:pPr>
      <w:r w:rsidRPr="00E21500">
        <w:rPr>
          <w:sz w:val="16"/>
          <w:szCs w:val="16"/>
        </w:rPr>
        <w:t>4.</w:t>
      </w:r>
      <w:bookmarkStart w:id="2" w:name="P21"/>
      <w:bookmarkEnd w:id="2"/>
      <w:r w:rsidRPr="00E21500">
        <w:rPr>
          <w:sz w:val="16"/>
          <w:szCs w:val="16"/>
        </w:rPr>
        <w:t xml:space="preserve"> Действие постановления распространяется на правоотношения, во</w:t>
      </w:r>
      <w:r w:rsidRPr="00E21500">
        <w:rPr>
          <w:sz w:val="16"/>
          <w:szCs w:val="16"/>
        </w:rPr>
        <w:t>з</w:t>
      </w:r>
      <w:r w:rsidRPr="00E21500">
        <w:rPr>
          <w:sz w:val="16"/>
          <w:szCs w:val="16"/>
        </w:rPr>
        <w:t>никшие с 01.01.2020.</w:t>
      </w:r>
    </w:p>
    <w:p w:rsidR="00E21500" w:rsidRPr="00E21500" w:rsidRDefault="00E21500" w:rsidP="00E21500">
      <w:pPr>
        <w:pStyle w:val="ConsPlusNormal0"/>
        <w:ind w:right="6" w:firstLine="142"/>
        <w:jc w:val="both"/>
        <w:rPr>
          <w:sz w:val="16"/>
          <w:szCs w:val="16"/>
        </w:rPr>
      </w:pPr>
      <w:r w:rsidRPr="00E21500">
        <w:rPr>
          <w:sz w:val="16"/>
          <w:szCs w:val="16"/>
        </w:rPr>
        <w:t>5. Опубликовать постановление в бюллетене «Валдайский Вестник» и разместить на официальном сайте Администрации Валдайского муниципального района в с</w:t>
      </w:r>
      <w:r w:rsidRPr="00E21500">
        <w:rPr>
          <w:sz w:val="16"/>
          <w:szCs w:val="16"/>
        </w:rPr>
        <w:t>е</w:t>
      </w:r>
      <w:r w:rsidRPr="00E21500">
        <w:rPr>
          <w:sz w:val="16"/>
          <w:szCs w:val="16"/>
        </w:rPr>
        <w:t>ти «Интернет».</w:t>
      </w:r>
    </w:p>
    <w:p w:rsidR="00E21500" w:rsidRPr="00E21500" w:rsidRDefault="00E21500" w:rsidP="00E21500">
      <w:pPr>
        <w:autoSpaceDE w:val="0"/>
        <w:autoSpaceDN w:val="0"/>
        <w:adjustRightInd w:val="0"/>
        <w:ind w:right="6" w:firstLine="142"/>
        <w:jc w:val="both"/>
        <w:rPr>
          <w:rFonts w:ascii="Arial" w:hAnsi="Arial" w:cs="Arial"/>
          <w:sz w:val="16"/>
          <w:szCs w:val="16"/>
        </w:rPr>
      </w:pPr>
      <w:r w:rsidRPr="00E21500">
        <w:rPr>
          <w:rFonts w:ascii="Arial" w:hAnsi="Arial" w:cs="Arial"/>
          <w:sz w:val="16"/>
          <w:szCs w:val="16"/>
        </w:rPr>
        <w:t>6. Контроль выполнения постановления возложить на первого заместителя Главы администрации муниципальн</w:t>
      </w:r>
      <w:r w:rsidRPr="00E21500">
        <w:rPr>
          <w:rFonts w:ascii="Arial" w:hAnsi="Arial" w:cs="Arial"/>
          <w:sz w:val="16"/>
          <w:szCs w:val="16"/>
        </w:rPr>
        <w:t>о</w:t>
      </w:r>
      <w:r w:rsidRPr="00E21500">
        <w:rPr>
          <w:rFonts w:ascii="Arial" w:hAnsi="Arial" w:cs="Arial"/>
          <w:sz w:val="16"/>
          <w:szCs w:val="16"/>
        </w:rPr>
        <w:t>го района.</w:t>
      </w:r>
    </w:p>
    <w:p w:rsidR="00E21500" w:rsidRPr="007C72B5" w:rsidRDefault="00E21500" w:rsidP="00E21500">
      <w:pPr>
        <w:jc w:val="both"/>
        <w:rPr>
          <w:rFonts w:ascii="Arial" w:hAnsi="Arial" w:cs="Arial"/>
          <w:sz w:val="16"/>
          <w:szCs w:val="16"/>
        </w:rPr>
      </w:pPr>
      <w:r w:rsidRPr="007C72B5">
        <w:rPr>
          <w:rFonts w:ascii="Arial" w:hAnsi="Arial" w:cs="Arial"/>
          <w:b/>
          <w:sz w:val="16"/>
          <w:szCs w:val="16"/>
        </w:rPr>
        <w:t>Глава муниципального района</w:t>
      </w:r>
      <w:r w:rsidRPr="007C72B5">
        <w:rPr>
          <w:rFonts w:ascii="Arial" w:hAnsi="Arial" w:cs="Arial"/>
          <w:b/>
          <w:sz w:val="16"/>
          <w:szCs w:val="16"/>
        </w:rPr>
        <w:tab/>
      </w:r>
      <w:r w:rsidRPr="007C72B5">
        <w:rPr>
          <w:rFonts w:ascii="Arial" w:hAnsi="Arial" w:cs="Arial"/>
          <w:b/>
          <w:sz w:val="16"/>
          <w:szCs w:val="16"/>
        </w:rPr>
        <w:tab/>
      </w:r>
      <w:proofErr w:type="spellStart"/>
      <w:r w:rsidRPr="007C72B5">
        <w:rPr>
          <w:rFonts w:ascii="Arial" w:hAnsi="Arial" w:cs="Arial"/>
          <w:b/>
          <w:sz w:val="16"/>
          <w:szCs w:val="16"/>
        </w:rPr>
        <w:t>Ю.В.Стадэ</w:t>
      </w:r>
      <w:proofErr w:type="spellEnd"/>
    </w:p>
    <w:p w:rsidR="00E21500" w:rsidRPr="007C72B5" w:rsidRDefault="00E21500" w:rsidP="00E21500">
      <w:pPr>
        <w:ind w:left="5529"/>
        <w:jc w:val="center"/>
        <w:rPr>
          <w:rFonts w:ascii="Arial" w:hAnsi="Arial" w:cs="Arial"/>
          <w:sz w:val="16"/>
          <w:szCs w:val="16"/>
        </w:rPr>
      </w:pPr>
      <w:r w:rsidRPr="007C72B5">
        <w:rPr>
          <w:rFonts w:ascii="Arial" w:hAnsi="Arial" w:cs="Arial"/>
          <w:sz w:val="16"/>
          <w:szCs w:val="16"/>
        </w:rPr>
        <w:t>УТВЕРЖДЕН</w:t>
      </w:r>
    </w:p>
    <w:p w:rsidR="00E21500" w:rsidRPr="007C72B5" w:rsidRDefault="00E21500" w:rsidP="00E21500">
      <w:pPr>
        <w:ind w:left="5529"/>
        <w:jc w:val="center"/>
        <w:rPr>
          <w:rFonts w:ascii="Arial" w:hAnsi="Arial" w:cs="Arial"/>
          <w:sz w:val="16"/>
          <w:szCs w:val="16"/>
        </w:rPr>
      </w:pPr>
      <w:r w:rsidRPr="007C72B5">
        <w:rPr>
          <w:rFonts w:ascii="Arial" w:hAnsi="Arial" w:cs="Arial"/>
          <w:sz w:val="16"/>
          <w:szCs w:val="16"/>
        </w:rPr>
        <w:t>постановлением Админис</w:t>
      </w:r>
      <w:r w:rsidRPr="007C72B5">
        <w:rPr>
          <w:rFonts w:ascii="Arial" w:hAnsi="Arial" w:cs="Arial"/>
          <w:sz w:val="16"/>
          <w:szCs w:val="16"/>
        </w:rPr>
        <w:t>т</w:t>
      </w:r>
      <w:r w:rsidRPr="007C72B5">
        <w:rPr>
          <w:rFonts w:ascii="Arial" w:hAnsi="Arial" w:cs="Arial"/>
          <w:sz w:val="16"/>
          <w:szCs w:val="16"/>
        </w:rPr>
        <w:t>рации</w:t>
      </w:r>
      <w:r>
        <w:rPr>
          <w:rFonts w:ascii="Arial" w:hAnsi="Arial" w:cs="Arial"/>
          <w:sz w:val="16"/>
          <w:szCs w:val="16"/>
        </w:rPr>
        <w:t xml:space="preserve"> </w:t>
      </w:r>
      <w:r w:rsidRPr="007C72B5">
        <w:rPr>
          <w:rFonts w:ascii="Arial" w:hAnsi="Arial" w:cs="Arial"/>
          <w:sz w:val="16"/>
          <w:szCs w:val="16"/>
        </w:rPr>
        <w:t>муниципального района</w:t>
      </w:r>
    </w:p>
    <w:p w:rsidR="00E21500" w:rsidRPr="007C72B5" w:rsidRDefault="00E21500" w:rsidP="00E21500">
      <w:pPr>
        <w:ind w:left="5529"/>
        <w:jc w:val="center"/>
        <w:rPr>
          <w:rFonts w:ascii="Arial" w:hAnsi="Arial" w:cs="Arial"/>
          <w:sz w:val="16"/>
          <w:szCs w:val="16"/>
        </w:rPr>
      </w:pPr>
      <w:r w:rsidRPr="007C72B5">
        <w:rPr>
          <w:rFonts w:ascii="Arial" w:hAnsi="Arial" w:cs="Arial"/>
          <w:sz w:val="16"/>
          <w:szCs w:val="16"/>
        </w:rPr>
        <w:t>от 27.03.2020 № 452</w:t>
      </w:r>
    </w:p>
    <w:p w:rsidR="00E21500" w:rsidRPr="007C72B5" w:rsidRDefault="00E21500" w:rsidP="00E21500">
      <w:pPr>
        <w:shd w:val="clear" w:color="auto" w:fill="FFFFFF"/>
        <w:jc w:val="center"/>
        <w:rPr>
          <w:rFonts w:ascii="Arial" w:hAnsi="Arial" w:cs="Arial"/>
          <w:b/>
          <w:bCs/>
          <w:sz w:val="16"/>
          <w:szCs w:val="16"/>
        </w:rPr>
      </w:pPr>
      <w:r w:rsidRPr="007C72B5">
        <w:rPr>
          <w:rFonts w:ascii="Arial" w:hAnsi="Arial" w:cs="Arial"/>
          <w:b/>
          <w:bCs/>
          <w:sz w:val="16"/>
          <w:szCs w:val="16"/>
        </w:rPr>
        <w:t>ПОРЯДОК</w:t>
      </w:r>
    </w:p>
    <w:p w:rsidR="00E21500" w:rsidRPr="007C72B5" w:rsidRDefault="00E21500" w:rsidP="00E21500">
      <w:pPr>
        <w:shd w:val="clear" w:color="auto" w:fill="FFFFFF"/>
        <w:jc w:val="center"/>
        <w:rPr>
          <w:rFonts w:ascii="Arial" w:hAnsi="Arial" w:cs="Arial"/>
          <w:b/>
          <w:bCs/>
          <w:sz w:val="16"/>
          <w:szCs w:val="16"/>
        </w:rPr>
      </w:pPr>
      <w:r w:rsidRPr="007C72B5">
        <w:rPr>
          <w:rFonts w:ascii="Arial" w:hAnsi="Arial" w:cs="Arial"/>
          <w:b/>
          <w:bCs/>
          <w:sz w:val="16"/>
          <w:szCs w:val="16"/>
        </w:rPr>
        <w:t xml:space="preserve">составления и утверждения плана финансово-хозяйственной деятельности </w:t>
      </w:r>
    </w:p>
    <w:p w:rsidR="00E21500" w:rsidRPr="007C72B5" w:rsidRDefault="00E21500" w:rsidP="00E21500">
      <w:pPr>
        <w:shd w:val="clear" w:color="auto" w:fill="FFFFFF"/>
        <w:jc w:val="center"/>
        <w:rPr>
          <w:rFonts w:ascii="Arial" w:hAnsi="Arial" w:cs="Arial"/>
          <w:sz w:val="16"/>
          <w:szCs w:val="16"/>
        </w:rPr>
      </w:pPr>
      <w:r w:rsidRPr="007C72B5">
        <w:rPr>
          <w:rFonts w:ascii="Arial" w:hAnsi="Arial" w:cs="Arial"/>
          <w:b/>
          <w:bCs/>
          <w:sz w:val="16"/>
          <w:szCs w:val="16"/>
        </w:rPr>
        <w:t>муниципального бюджетного (автономного) учреждения</w:t>
      </w:r>
    </w:p>
    <w:p w:rsidR="00E21500" w:rsidRPr="007C72B5" w:rsidRDefault="00E21500" w:rsidP="00E21500">
      <w:pPr>
        <w:shd w:val="clear" w:color="auto" w:fill="FFFFFF"/>
        <w:ind w:left="34"/>
        <w:jc w:val="center"/>
        <w:rPr>
          <w:rFonts w:ascii="Arial" w:hAnsi="Arial" w:cs="Arial"/>
          <w:b/>
          <w:sz w:val="16"/>
          <w:szCs w:val="16"/>
        </w:rPr>
      </w:pPr>
      <w:r w:rsidRPr="007C72B5">
        <w:rPr>
          <w:rFonts w:ascii="Arial" w:hAnsi="Arial" w:cs="Arial"/>
          <w:b/>
          <w:sz w:val="16"/>
          <w:szCs w:val="16"/>
        </w:rPr>
        <w:t>1. Общие положения</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1.1. Порядок составления и утверждения плана финансово-хозяйственной деятельности муниципального бюджетного (автономного) учреждения (д</w:t>
      </w:r>
      <w:r w:rsidRPr="007C72B5">
        <w:rPr>
          <w:rFonts w:ascii="Arial" w:hAnsi="Arial" w:cs="Arial"/>
          <w:sz w:val="16"/>
          <w:szCs w:val="16"/>
        </w:rPr>
        <w:t>а</w:t>
      </w:r>
      <w:r w:rsidRPr="007C72B5">
        <w:rPr>
          <w:rFonts w:ascii="Arial" w:hAnsi="Arial" w:cs="Arial"/>
          <w:sz w:val="16"/>
          <w:szCs w:val="16"/>
        </w:rPr>
        <w:t xml:space="preserve">лее – порядок) разработан на основании приказа Министерства финансов Российской Федерации от 31.08.2018 № 186 </w:t>
      </w:r>
      <w:proofErr w:type="spellStart"/>
      <w:r w:rsidRPr="007C72B5">
        <w:rPr>
          <w:rFonts w:ascii="Arial" w:hAnsi="Arial" w:cs="Arial"/>
          <w:sz w:val="16"/>
          <w:szCs w:val="16"/>
        </w:rPr>
        <w:t>н</w:t>
      </w:r>
      <w:proofErr w:type="spellEnd"/>
      <w:r w:rsidRPr="007C72B5">
        <w:rPr>
          <w:rFonts w:ascii="Arial" w:hAnsi="Arial" w:cs="Arial"/>
          <w:sz w:val="16"/>
          <w:szCs w:val="16"/>
        </w:rPr>
        <w:t xml:space="preserve"> «О требованиях к с</w:t>
      </w:r>
      <w:r w:rsidRPr="007C72B5">
        <w:rPr>
          <w:rFonts w:ascii="Arial" w:hAnsi="Arial" w:cs="Arial"/>
          <w:sz w:val="16"/>
          <w:szCs w:val="16"/>
        </w:rPr>
        <w:t>о</w:t>
      </w:r>
      <w:r w:rsidRPr="007C72B5">
        <w:rPr>
          <w:rFonts w:ascii="Arial" w:hAnsi="Arial" w:cs="Arial"/>
          <w:sz w:val="16"/>
          <w:szCs w:val="16"/>
        </w:rPr>
        <w:t>ставлению и утверждению плана финансово-хозяйственной деятельности государственного (муниципального) учреждения» и устанавливает требования к соста</w:t>
      </w:r>
      <w:r w:rsidRPr="007C72B5">
        <w:rPr>
          <w:rFonts w:ascii="Arial" w:hAnsi="Arial" w:cs="Arial"/>
          <w:sz w:val="16"/>
          <w:szCs w:val="16"/>
        </w:rPr>
        <w:t>в</w:t>
      </w:r>
      <w:r w:rsidRPr="007C72B5">
        <w:rPr>
          <w:rFonts w:ascii="Arial" w:hAnsi="Arial" w:cs="Arial"/>
          <w:sz w:val="16"/>
          <w:szCs w:val="16"/>
        </w:rPr>
        <w:t>лению и утверждению плана финансово-хозяйственной деятельности муници</w:t>
      </w:r>
      <w:r w:rsidRPr="007C72B5">
        <w:rPr>
          <w:rFonts w:ascii="Arial" w:hAnsi="Arial" w:cs="Arial"/>
          <w:sz w:val="16"/>
          <w:szCs w:val="16"/>
        </w:rPr>
        <w:softHyphen/>
        <w:t>пального бюджетного (автономного) учрежд</w:t>
      </w:r>
      <w:r w:rsidRPr="007C72B5">
        <w:rPr>
          <w:rFonts w:ascii="Arial" w:hAnsi="Arial" w:cs="Arial"/>
          <w:sz w:val="16"/>
          <w:szCs w:val="16"/>
        </w:rPr>
        <w:t>е</w:t>
      </w:r>
      <w:r w:rsidRPr="007C72B5">
        <w:rPr>
          <w:rFonts w:ascii="Arial" w:hAnsi="Arial" w:cs="Arial"/>
          <w:sz w:val="16"/>
          <w:szCs w:val="16"/>
        </w:rPr>
        <w:t>ния (далее – План).</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1.2. Муниципальное бюджетное (автономное) учреждение Валдайского муниципального района и Валдайского городского поселения (далее - учре</w:t>
      </w:r>
      <w:r w:rsidRPr="007C72B5">
        <w:rPr>
          <w:rFonts w:ascii="Arial" w:hAnsi="Arial" w:cs="Arial"/>
          <w:sz w:val="16"/>
          <w:szCs w:val="16"/>
        </w:rPr>
        <w:t>ж</w:t>
      </w:r>
      <w:r w:rsidRPr="007C72B5">
        <w:rPr>
          <w:rFonts w:ascii="Arial" w:hAnsi="Arial" w:cs="Arial"/>
          <w:sz w:val="16"/>
          <w:szCs w:val="16"/>
        </w:rPr>
        <w:t>дение) составляет план Валдайского м</w:t>
      </w:r>
      <w:r w:rsidRPr="007C72B5">
        <w:rPr>
          <w:rFonts w:ascii="Arial" w:hAnsi="Arial" w:cs="Arial"/>
          <w:sz w:val="16"/>
          <w:szCs w:val="16"/>
        </w:rPr>
        <w:t>у</w:t>
      </w:r>
      <w:r w:rsidRPr="007C72B5">
        <w:rPr>
          <w:rFonts w:ascii="Arial" w:hAnsi="Arial" w:cs="Arial"/>
          <w:sz w:val="16"/>
          <w:szCs w:val="16"/>
        </w:rPr>
        <w:t>ниципального района и Валдайского городского поселения на очередной финансовый год и плановый период в соответствии с требованиями п</w:t>
      </w:r>
      <w:r w:rsidRPr="007C72B5">
        <w:rPr>
          <w:rFonts w:ascii="Arial" w:hAnsi="Arial" w:cs="Arial"/>
          <w:sz w:val="16"/>
          <w:szCs w:val="16"/>
        </w:rPr>
        <w:t>о</w:t>
      </w:r>
      <w:r w:rsidRPr="007C72B5">
        <w:rPr>
          <w:rFonts w:ascii="Arial" w:hAnsi="Arial" w:cs="Arial"/>
          <w:sz w:val="16"/>
          <w:szCs w:val="16"/>
        </w:rPr>
        <w:t>рядка.</w:t>
      </w:r>
    </w:p>
    <w:p w:rsidR="00E21500" w:rsidRPr="007C72B5" w:rsidRDefault="00E21500" w:rsidP="00E21500">
      <w:pPr>
        <w:shd w:val="clear" w:color="auto" w:fill="FFFFFF"/>
        <w:jc w:val="center"/>
        <w:rPr>
          <w:rFonts w:ascii="Arial" w:hAnsi="Arial" w:cs="Arial"/>
          <w:b/>
          <w:sz w:val="16"/>
          <w:szCs w:val="16"/>
        </w:rPr>
      </w:pPr>
      <w:r w:rsidRPr="007C72B5">
        <w:rPr>
          <w:rFonts w:ascii="Arial" w:hAnsi="Arial" w:cs="Arial"/>
          <w:b/>
          <w:bCs/>
          <w:sz w:val="16"/>
          <w:szCs w:val="16"/>
        </w:rPr>
        <w:t>2. Сроки и порядок составления проекта плана</w:t>
      </w:r>
    </w:p>
    <w:p w:rsidR="00E21500" w:rsidRPr="007C72B5" w:rsidRDefault="00E21500" w:rsidP="00E21500">
      <w:pPr>
        <w:shd w:val="clear" w:color="auto" w:fill="FFFFFF"/>
        <w:tabs>
          <w:tab w:val="left" w:pos="1032"/>
        </w:tabs>
        <w:ind w:right="10" w:firstLine="142"/>
        <w:jc w:val="both"/>
        <w:rPr>
          <w:rFonts w:ascii="Arial" w:hAnsi="Arial" w:cs="Arial"/>
          <w:sz w:val="16"/>
          <w:szCs w:val="16"/>
        </w:rPr>
      </w:pPr>
      <w:r w:rsidRPr="007C72B5">
        <w:rPr>
          <w:rFonts w:ascii="Arial" w:hAnsi="Arial" w:cs="Arial"/>
          <w:sz w:val="16"/>
          <w:szCs w:val="16"/>
        </w:rPr>
        <w:t>2.1.</w:t>
      </w:r>
      <w:r w:rsidRPr="007C72B5">
        <w:rPr>
          <w:rFonts w:ascii="Arial" w:hAnsi="Arial" w:cs="Arial"/>
          <w:sz w:val="16"/>
          <w:szCs w:val="16"/>
        </w:rPr>
        <w:tab/>
        <w:t xml:space="preserve"> Муниципальное бюджетное (автономное) учреждение составляет проект плана при формировании проекта решения о бюджет Валда</w:t>
      </w:r>
      <w:r w:rsidRPr="007C72B5">
        <w:rPr>
          <w:rFonts w:ascii="Arial" w:hAnsi="Arial" w:cs="Arial"/>
          <w:sz w:val="16"/>
          <w:szCs w:val="16"/>
        </w:rPr>
        <w:t>й</w:t>
      </w:r>
      <w:r w:rsidRPr="007C72B5">
        <w:rPr>
          <w:rFonts w:ascii="Arial" w:hAnsi="Arial" w:cs="Arial"/>
          <w:sz w:val="16"/>
          <w:szCs w:val="16"/>
        </w:rPr>
        <w:t>ского муниципального района и Валдайского городского поселения в срок до 01 ноября текущ</w:t>
      </w:r>
      <w:r w:rsidRPr="007C72B5">
        <w:rPr>
          <w:rFonts w:ascii="Arial" w:hAnsi="Arial" w:cs="Arial"/>
          <w:sz w:val="16"/>
          <w:szCs w:val="16"/>
        </w:rPr>
        <w:t>е</w:t>
      </w:r>
      <w:r w:rsidRPr="007C72B5">
        <w:rPr>
          <w:rFonts w:ascii="Arial" w:hAnsi="Arial" w:cs="Arial"/>
          <w:sz w:val="16"/>
          <w:szCs w:val="16"/>
        </w:rPr>
        <w:t>го финансового года по форме согласно приложению к порядку.</w:t>
      </w:r>
    </w:p>
    <w:p w:rsidR="00E21500" w:rsidRPr="007C72B5" w:rsidRDefault="00E21500" w:rsidP="00E21500">
      <w:pPr>
        <w:shd w:val="clear" w:color="auto" w:fill="FFFFFF"/>
        <w:tabs>
          <w:tab w:val="left" w:pos="1032"/>
        </w:tabs>
        <w:ind w:right="10" w:firstLine="142"/>
        <w:jc w:val="both"/>
        <w:rPr>
          <w:rFonts w:ascii="Arial" w:hAnsi="Arial" w:cs="Arial"/>
          <w:sz w:val="16"/>
          <w:szCs w:val="16"/>
        </w:rPr>
      </w:pPr>
      <w:r w:rsidRPr="007C72B5">
        <w:rPr>
          <w:rFonts w:ascii="Arial" w:hAnsi="Arial" w:cs="Arial"/>
          <w:sz w:val="16"/>
          <w:szCs w:val="16"/>
        </w:rPr>
        <w:t>2.2. План составляется учреждением по кассовому методу в рублях с то</w:t>
      </w:r>
      <w:r w:rsidRPr="007C72B5">
        <w:rPr>
          <w:rFonts w:ascii="Arial" w:hAnsi="Arial" w:cs="Arial"/>
          <w:sz w:val="16"/>
          <w:szCs w:val="16"/>
        </w:rPr>
        <w:t>ч</w:t>
      </w:r>
      <w:r w:rsidRPr="007C72B5">
        <w:rPr>
          <w:rFonts w:ascii="Arial" w:hAnsi="Arial" w:cs="Arial"/>
          <w:sz w:val="16"/>
          <w:szCs w:val="16"/>
        </w:rPr>
        <w:t>ностью до двух знаков после запятой.</w:t>
      </w:r>
    </w:p>
    <w:p w:rsidR="00E21500" w:rsidRPr="007C72B5" w:rsidRDefault="00E21500" w:rsidP="00E21500">
      <w:pPr>
        <w:shd w:val="clear" w:color="auto" w:fill="FFFFFF"/>
        <w:ind w:right="10" w:firstLine="142"/>
        <w:jc w:val="both"/>
        <w:rPr>
          <w:rFonts w:ascii="Arial" w:hAnsi="Arial" w:cs="Arial"/>
          <w:sz w:val="16"/>
          <w:szCs w:val="16"/>
        </w:rPr>
      </w:pPr>
      <w:r w:rsidRPr="007C72B5">
        <w:rPr>
          <w:rFonts w:ascii="Arial" w:hAnsi="Arial" w:cs="Arial"/>
          <w:sz w:val="16"/>
          <w:szCs w:val="16"/>
        </w:rPr>
        <w:t>2.3. Форма плана состоит из заголовочной части и двух табличных разделов, в к</w:t>
      </w:r>
      <w:r w:rsidRPr="007C72B5">
        <w:rPr>
          <w:rFonts w:ascii="Arial" w:hAnsi="Arial" w:cs="Arial"/>
          <w:sz w:val="16"/>
          <w:szCs w:val="16"/>
        </w:rPr>
        <w:t>о</w:t>
      </w:r>
      <w:r w:rsidRPr="007C72B5">
        <w:rPr>
          <w:rFonts w:ascii="Arial" w:hAnsi="Arial" w:cs="Arial"/>
          <w:sz w:val="16"/>
          <w:szCs w:val="16"/>
        </w:rPr>
        <w:t>торых отражают:</w:t>
      </w:r>
    </w:p>
    <w:p w:rsidR="00E21500" w:rsidRPr="007C72B5" w:rsidRDefault="00E21500" w:rsidP="00E21500">
      <w:pPr>
        <w:widowControl w:val="0"/>
        <w:shd w:val="clear" w:color="auto" w:fill="FFFFFF"/>
        <w:tabs>
          <w:tab w:val="left" w:pos="0"/>
        </w:tabs>
        <w:autoSpaceDE w:val="0"/>
        <w:autoSpaceDN w:val="0"/>
        <w:adjustRightInd w:val="0"/>
        <w:ind w:right="10" w:firstLine="142"/>
        <w:jc w:val="both"/>
        <w:rPr>
          <w:rFonts w:ascii="Arial" w:hAnsi="Arial" w:cs="Arial"/>
          <w:b/>
          <w:bCs/>
          <w:sz w:val="16"/>
          <w:szCs w:val="16"/>
        </w:rPr>
      </w:pPr>
      <w:r w:rsidRPr="007C72B5">
        <w:rPr>
          <w:rFonts w:ascii="Arial" w:hAnsi="Arial" w:cs="Arial"/>
          <w:sz w:val="16"/>
          <w:szCs w:val="16"/>
        </w:rPr>
        <w:t>поступления и выплаты (пункт 1);</w:t>
      </w:r>
    </w:p>
    <w:p w:rsidR="00E21500" w:rsidRPr="007C72B5" w:rsidRDefault="00E21500" w:rsidP="00E21500">
      <w:pPr>
        <w:widowControl w:val="0"/>
        <w:shd w:val="clear" w:color="auto" w:fill="FFFFFF"/>
        <w:autoSpaceDE w:val="0"/>
        <w:autoSpaceDN w:val="0"/>
        <w:adjustRightInd w:val="0"/>
        <w:ind w:right="10" w:firstLine="142"/>
        <w:jc w:val="both"/>
        <w:rPr>
          <w:rFonts w:ascii="Arial" w:hAnsi="Arial" w:cs="Arial"/>
          <w:b/>
          <w:bCs/>
          <w:sz w:val="16"/>
          <w:szCs w:val="16"/>
        </w:rPr>
      </w:pPr>
      <w:r w:rsidRPr="007C72B5">
        <w:rPr>
          <w:rFonts w:ascii="Arial" w:hAnsi="Arial" w:cs="Arial"/>
          <w:sz w:val="16"/>
          <w:szCs w:val="16"/>
        </w:rPr>
        <w:t>сведения по выплатам на закупки товаров, работ, услуг (пункт 2).</w:t>
      </w:r>
    </w:p>
    <w:p w:rsidR="00E21500" w:rsidRPr="007C72B5" w:rsidRDefault="00E21500" w:rsidP="00E21500">
      <w:pPr>
        <w:shd w:val="clear" w:color="auto" w:fill="FFFFFF"/>
        <w:ind w:right="10" w:firstLine="142"/>
        <w:jc w:val="both"/>
        <w:rPr>
          <w:rFonts w:ascii="Arial" w:hAnsi="Arial" w:cs="Arial"/>
          <w:sz w:val="16"/>
          <w:szCs w:val="16"/>
        </w:rPr>
      </w:pPr>
      <w:r w:rsidRPr="007C72B5">
        <w:rPr>
          <w:rFonts w:ascii="Arial" w:hAnsi="Arial" w:cs="Arial"/>
          <w:sz w:val="16"/>
          <w:szCs w:val="16"/>
        </w:rPr>
        <w:t>2.4. В заголовочной части плана указываются:</w:t>
      </w:r>
    </w:p>
    <w:p w:rsidR="00E21500" w:rsidRPr="007C72B5" w:rsidRDefault="00E21500" w:rsidP="00E21500">
      <w:pPr>
        <w:widowControl w:val="0"/>
        <w:shd w:val="clear" w:color="auto" w:fill="FFFFFF"/>
        <w:autoSpaceDE w:val="0"/>
        <w:autoSpaceDN w:val="0"/>
        <w:adjustRightInd w:val="0"/>
        <w:ind w:right="10" w:firstLine="142"/>
        <w:jc w:val="both"/>
        <w:rPr>
          <w:rFonts w:ascii="Arial" w:hAnsi="Arial" w:cs="Arial"/>
          <w:sz w:val="16"/>
          <w:szCs w:val="16"/>
        </w:rPr>
      </w:pPr>
      <w:r w:rsidRPr="007C72B5">
        <w:rPr>
          <w:rFonts w:ascii="Arial" w:hAnsi="Arial" w:cs="Arial"/>
          <w:sz w:val="16"/>
          <w:szCs w:val="16"/>
        </w:rPr>
        <w:t>гриф утверждения документа, содержащий наименование должности, подпись (и ее расшифровку) лица, уполномоченного утверждать план, и дату утве</w:t>
      </w:r>
      <w:r w:rsidRPr="007C72B5">
        <w:rPr>
          <w:rFonts w:ascii="Arial" w:hAnsi="Arial" w:cs="Arial"/>
          <w:sz w:val="16"/>
          <w:szCs w:val="16"/>
        </w:rPr>
        <w:t>р</w:t>
      </w:r>
      <w:r w:rsidRPr="007C72B5">
        <w:rPr>
          <w:rFonts w:ascii="Arial" w:hAnsi="Arial" w:cs="Arial"/>
          <w:sz w:val="16"/>
          <w:szCs w:val="16"/>
        </w:rPr>
        <w:t>ждения;</w:t>
      </w:r>
    </w:p>
    <w:p w:rsidR="00E21500" w:rsidRPr="007C72B5" w:rsidRDefault="00E21500" w:rsidP="00E21500">
      <w:pPr>
        <w:widowControl w:val="0"/>
        <w:shd w:val="clear" w:color="auto" w:fill="FFFFFF"/>
        <w:autoSpaceDE w:val="0"/>
        <w:autoSpaceDN w:val="0"/>
        <w:adjustRightInd w:val="0"/>
        <w:ind w:right="10" w:firstLine="142"/>
        <w:jc w:val="both"/>
        <w:rPr>
          <w:rFonts w:ascii="Arial" w:hAnsi="Arial" w:cs="Arial"/>
          <w:sz w:val="16"/>
          <w:szCs w:val="16"/>
        </w:rPr>
      </w:pPr>
      <w:r w:rsidRPr="007C72B5">
        <w:rPr>
          <w:rFonts w:ascii="Arial" w:hAnsi="Arial" w:cs="Arial"/>
          <w:sz w:val="16"/>
          <w:szCs w:val="16"/>
        </w:rPr>
        <w:t>наименование документа;</w:t>
      </w:r>
    </w:p>
    <w:p w:rsidR="00E21500" w:rsidRPr="007C72B5" w:rsidRDefault="00E21500" w:rsidP="00E21500">
      <w:pPr>
        <w:widowControl w:val="0"/>
        <w:shd w:val="clear" w:color="auto" w:fill="FFFFFF"/>
        <w:autoSpaceDE w:val="0"/>
        <w:autoSpaceDN w:val="0"/>
        <w:adjustRightInd w:val="0"/>
        <w:ind w:right="10" w:firstLine="142"/>
        <w:jc w:val="both"/>
        <w:rPr>
          <w:rFonts w:ascii="Arial" w:hAnsi="Arial" w:cs="Arial"/>
          <w:sz w:val="16"/>
          <w:szCs w:val="16"/>
        </w:rPr>
      </w:pPr>
      <w:r w:rsidRPr="007C72B5">
        <w:rPr>
          <w:rFonts w:ascii="Arial" w:hAnsi="Arial" w:cs="Arial"/>
          <w:sz w:val="16"/>
          <w:szCs w:val="16"/>
        </w:rPr>
        <w:t>дата составления документа;</w:t>
      </w:r>
    </w:p>
    <w:p w:rsidR="00E21500" w:rsidRPr="007C72B5" w:rsidRDefault="00E21500" w:rsidP="00E21500">
      <w:pPr>
        <w:widowControl w:val="0"/>
        <w:shd w:val="clear" w:color="auto" w:fill="FFFFFF"/>
        <w:autoSpaceDE w:val="0"/>
        <w:autoSpaceDN w:val="0"/>
        <w:adjustRightInd w:val="0"/>
        <w:ind w:right="10" w:firstLine="142"/>
        <w:jc w:val="both"/>
        <w:rPr>
          <w:rFonts w:ascii="Arial" w:hAnsi="Arial" w:cs="Arial"/>
          <w:sz w:val="16"/>
          <w:szCs w:val="16"/>
        </w:rPr>
      </w:pPr>
      <w:r w:rsidRPr="007C72B5">
        <w:rPr>
          <w:rFonts w:ascii="Arial" w:hAnsi="Arial" w:cs="Arial"/>
          <w:sz w:val="16"/>
          <w:szCs w:val="16"/>
        </w:rPr>
        <w:t>наименование учреждения;</w:t>
      </w:r>
    </w:p>
    <w:p w:rsidR="00E21500" w:rsidRPr="007C72B5" w:rsidRDefault="00E21500" w:rsidP="00E21500">
      <w:pPr>
        <w:widowControl w:val="0"/>
        <w:shd w:val="clear" w:color="auto" w:fill="FFFFFF"/>
        <w:tabs>
          <w:tab w:val="left" w:pos="706"/>
        </w:tabs>
        <w:autoSpaceDE w:val="0"/>
        <w:autoSpaceDN w:val="0"/>
        <w:adjustRightInd w:val="0"/>
        <w:ind w:right="10" w:firstLine="142"/>
        <w:jc w:val="both"/>
        <w:rPr>
          <w:rFonts w:ascii="Arial" w:hAnsi="Arial" w:cs="Arial"/>
          <w:sz w:val="16"/>
          <w:szCs w:val="16"/>
        </w:rPr>
      </w:pPr>
      <w:r w:rsidRPr="007C72B5">
        <w:rPr>
          <w:rFonts w:ascii="Arial" w:hAnsi="Arial" w:cs="Arial"/>
          <w:sz w:val="16"/>
          <w:szCs w:val="16"/>
        </w:rPr>
        <w:t>наименование органа, осуществляющего функции и полномочия учредит</w:t>
      </w:r>
      <w:r w:rsidRPr="007C72B5">
        <w:rPr>
          <w:rFonts w:ascii="Arial" w:hAnsi="Arial" w:cs="Arial"/>
          <w:sz w:val="16"/>
          <w:szCs w:val="16"/>
        </w:rPr>
        <w:t>е</w:t>
      </w:r>
      <w:r w:rsidRPr="007C72B5">
        <w:rPr>
          <w:rFonts w:ascii="Arial" w:hAnsi="Arial" w:cs="Arial"/>
          <w:sz w:val="16"/>
          <w:szCs w:val="16"/>
        </w:rPr>
        <w:t>ля;</w:t>
      </w:r>
    </w:p>
    <w:p w:rsidR="00E21500" w:rsidRPr="007C72B5" w:rsidRDefault="00E21500" w:rsidP="00E21500">
      <w:pPr>
        <w:widowControl w:val="0"/>
        <w:shd w:val="clear" w:color="auto" w:fill="FFFFFF"/>
        <w:tabs>
          <w:tab w:val="left" w:pos="720"/>
        </w:tabs>
        <w:autoSpaceDE w:val="0"/>
        <w:autoSpaceDN w:val="0"/>
        <w:adjustRightInd w:val="0"/>
        <w:ind w:right="10" w:firstLine="142"/>
        <w:jc w:val="both"/>
        <w:rPr>
          <w:rFonts w:ascii="Arial" w:hAnsi="Arial" w:cs="Arial"/>
          <w:sz w:val="16"/>
          <w:szCs w:val="16"/>
        </w:rPr>
      </w:pPr>
      <w:r w:rsidRPr="007C72B5">
        <w:rPr>
          <w:rFonts w:ascii="Arial" w:hAnsi="Arial" w:cs="Arial"/>
          <w:sz w:val="16"/>
          <w:szCs w:val="16"/>
        </w:rPr>
        <w:t>дополнительные реквизиты, идентифицирующие учреждение: идентификационный номер налогоплательщика (ИНН) и значение кода причины пост</w:t>
      </w:r>
      <w:r w:rsidRPr="007C72B5">
        <w:rPr>
          <w:rFonts w:ascii="Arial" w:hAnsi="Arial" w:cs="Arial"/>
          <w:sz w:val="16"/>
          <w:szCs w:val="16"/>
        </w:rPr>
        <w:t>а</w:t>
      </w:r>
      <w:r w:rsidRPr="007C72B5">
        <w:rPr>
          <w:rFonts w:ascii="Arial" w:hAnsi="Arial" w:cs="Arial"/>
          <w:sz w:val="16"/>
          <w:szCs w:val="16"/>
        </w:rPr>
        <w:t>новки на учет (КПП) учрежд</w:t>
      </w:r>
      <w:r w:rsidRPr="007C72B5">
        <w:rPr>
          <w:rFonts w:ascii="Arial" w:hAnsi="Arial" w:cs="Arial"/>
          <w:sz w:val="16"/>
          <w:szCs w:val="16"/>
        </w:rPr>
        <w:t>е</w:t>
      </w:r>
      <w:r w:rsidRPr="007C72B5">
        <w:rPr>
          <w:rFonts w:ascii="Arial" w:hAnsi="Arial" w:cs="Arial"/>
          <w:sz w:val="16"/>
          <w:szCs w:val="16"/>
        </w:rPr>
        <w:t>ния;</w:t>
      </w:r>
    </w:p>
    <w:p w:rsidR="00E21500" w:rsidRPr="007C72B5" w:rsidRDefault="00E21500" w:rsidP="00E21500">
      <w:pPr>
        <w:widowControl w:val="0"/>
        <w:shd w:val="clear" w:color="auto" w:fill="FFFFFF"/>
        <w:tabs>
          <w:tab w:val="left" w:pos="720"/>
        </w:tabs>
        <w:autoSpaceDE w:val="0"/>
        <w:autoSpaceDN w:val="0"/>
        <w:adjustRightInd w:val="0"/>
        <w:ind w:right="10" w:firstLine="142"/>
        <w:jc w:val="both"/>
        <w:rPr>
          <w:rFonts w:ascii="Arial" w:hAnsi="Arial" w:cs="Arial"/>
          <w:sz w:val="16"/>
          <w:szCs w:val="16"/>
        </w:rPr>
      </w:pPr>
      <w:r w:rsidRPr="007C72B5">
        <w:rPr>
          <w:rFonts w:ascii="Arial" w:hAnsi="Arial" w:cs="Arial"/>
          <w:sz w:val="16"/>
          <w:szCs w:val="16"/>
        </w:rPr>
        <w:t>финансовый год и плановый период, на который представлены содержащиеся в д</w:t>
      </w:r>
      <w:r w:rsidRPr="007C72B5">
        <w:rPr>
          <w:rFonts w:ascii="Arial" w:hAnsi="Arial" w:cs="Arial"/>
          <w:sz w:val="16"/>
          <w:szCs w:val="16"/>
        </w:rPr>
        <w:t>о</w:t>
      </w:r>
      <w:r w:rsidRPr="007C72B5">
        <w:rPr>
          <w:rFonts w:ascii="Arial" w:hAnsi="Arial" w:cs="Arial"/>
          <w:sz w:val="16"/>
          <w:szCs w:val="16"/>
        </w:rPr>
        <w:t>кументе сведения;</w:t>
      </w:r>
    </w:p>
    <w:p w:rsidR="00E21500" w:rsidRPr="007C72B5" w:rsidRDefault="00E21500" w:rsidP="00E21500">
      <w:pPr>
        <w:widowControl w:val="0"/>
        <w:shd w:val="clear" w:color="auto" w:fill="FFFFFF"/>
        <w:tabs>
          <w:tab w:val="left" w:pos="720"/>
        </w:tabs>
        <w:autoSpaceDE w:val="0"/>
        <w:autoSpaceDN w:val="0"/>
        <w:adjustRightInd w:val="0"/>
        <w:ind w:right="10" w:firstLine="142"/>
        <w:jc w:val="both"/>
        <w:rPr>
          <w:rFonts w:ascii="Arial" w:hAnsi="Arial" w:cs="Arial"/>
          <w:sz w:val="16"/>
          <w:szCs w:val="16"/>
        </w:rPr>
      </w:pPr>
      <w:r w:rsidRPr="007C72B5">
        <w:rPr>
          <w:rFonts w:ascii="Arial" w:hAnsi="Arial" w:cs="Arial"/>
          <w:sz w:val="16"/>
          <w:szCs w:val="16"/>
        </w:rPr>
        <w:lastRenderedPageBreak/>
        <w:t>наименование единиц измерения показателей, включаемых в план, и их коды по общероссийскому классификатору единиц измерения (ОКЕИ).</w:t>
      </w:r>
    </w:p>
    <w:p w:rsidR="00E21500" w:rsidRPr="007C72B5" w:rsidRDefault="00E21500" w:rsidP="00E21500">
      <w:pPr>
        <w:shd w:val="clear" w:color="auto" w:fill="FFFFFF"/>
        <w:ind w:firstLine="142"/>
        <w:rPr>
          <w:rFonts w:ascii="Arial" w:hAnsi="Arial" w:cs="Arial"/>
          <w:sz w:val="16"/>
          <w:szCs w:val="16"/>
        </w:rPr>
      </w:pPr>
      <w:r w:rsidRPr="007C72B5">
        <w:rPr>
          <w:rFonts w:ascii="Arial" w:hAnsi="Arial" w:cs="Arial"/>
          <w:spacing w:val="-1"/>
          <w:sz w:val="16"/>
          <w:szCs w:val="16"/>
        </w:rPr>
        <w:t>2.5.</w:t>
      </w:r>
      <w:r w:rsidRPr="007C72B5">
        <w:rPr>
          <w:rFonts w:ascii="Arial" w:hAnsi="Arial" w:cs="Arial"/>
          <w:sz w:val="16"/>
          <w:szCs w:val="16"/>
        </w:rPr>
        <w:t xml:space="preserve"> В табличную часть плана включаются:</w:t>
      </w:r>
    </w:p>
    <w:p w:rsidR="00E21500" w:rsidRPr="007C72B5" w:rsidRDefault="00E21500" w:rsidP="00E21500">
      <w:pPr>
        <w:widowControl w:val="0"/>
        <w:shd w:val="clear" w:color="auto" w:fill="FFFFFF"/>
        <w:tabs>
          <w:tab w:val="left" w:pos="720"/>
        </w:tabs>
        <w:autoSpaceDE w:val="0"/>
        <w:autoSpaceDN w:val="0"/>
        <w:adjustRightInd w:val="0"/>
        <w:ind w:right="5" w:firstLine="142"/>
        <w:jc w:val="both"/>
        <w:rPr>
          <w:rFonts w:ascii="Arial" w:hAnsi="Arial" w:cs="Arial"/>
          <w:sz w:val="16"/>
          <w:szCs w:val="16"/>
        </w:rPr>
      </w:pPr>
      <w:r w:rsidRPr="007C72B5">
        <w:rPr>
          <w:rFonts w:ascii="Arial" w:hAnsi="Arial" w:cs="Arial"/>
          <w:sz w:val="16"/>
          <w:szCs w:val="16"/>
        </w:rPr>
        <w:t>таблица 1 «поступления и выплаты», включающая показатели по по</w:t>
      </w:r>
      <w:r w:rsidRPr="007C72B5">
        <w:rPr>
          <w:rFonts w:ascii="Arial" w:hAnsi="Arial" w:cs="Arial"/>
          <w:sz w:val="16"/>
          <w:szCs w:val="16"/>
        </w:rPr>
        <w:softHyphen/>
        <w:t>ступлениям (доходам) и выплатам (расходам) учреждения;</w:t>
      </w:r>
    </w:p>
    <w:p w:rsidR="00E21500" w:rsidRPr="007C72B5" w:rsidRDefault="00E21500" w:rsidP="00E21500">
      <w:pPr>
        <w:widowControl w:val="0"/>
        <w:shd w:val="clear" w:color="auto" w:fill="FFFFFF"/>
        <w:tabs>
          <w:tab w:val="left" w:pos="720"/>
        </w:tabs>
        <w:autoSpaceDE w:val="0"/>
        <w:autoSpaceDN w:val="0"/>
        <w:adjustRightInd w:val="0"/>
        <w:ind w:firstLine="142"/>
        <w:jc w:val="both"/>
        <w:rPr>
          <w:rFonts w:ascii="Arial" w:hAnsi="Arial" w:cs="Arial"/>
          <w:sz w:val="16"/>
          <w:szCs w:val="16"/>
        </w:rPr>
      </w:pPr>
      <w:hyperlink r:id="rId17" w:history="1">
        <w:r w:rsidRPr="007C72B5">
          <w:rPr>
            <w:rFonts w:ascii="Arial" w:hAnsi="Arial" w:cs="Arial"/>
            <w:sz w:val="16"/>
            <w:szCs w:val="16"/>
          </w:rPr>
          <w:t>таблица 2</w:t>
        </w:r>
      </w:hyperlink>
      <w:r w:rsidRPr="007C72B5">
        <w:rPr>
          <w:rFonts w:ascii="Arial" w:hAnsi="Arial" w:cs="Arial"/>
          <w:sz w:val="16"/>
          <w:szCs w:val="16"/>
        </w:rPr>
        <w:t xml:space="preserve"> «Сведения по выплатам на закупки товаров, работ, услуг», включающая выплаты по контрактам (договорам), заключенным, с пр</w:t>
      </w:r>
      <w:r w:rsidRPr="007C72B5">
        <w:rPr>
          <w:rFonts w:ascii="Arial" w:hAnsi="Arial" w:cs="Arial"/>
          <w:sz w:val="16"/>
          <w:szCs w:val="16"/>
        </w:rPr>
        <w:t>и</w:t>
      </w:r>
      <w:r w:rsidRPr="007C72B5">
        <w:rPr>
          <w:rFonts w:ascii="Arial" w:hAnsi="Arial" w:cs="Arial"/>
          <w:sz w:val="16"/>
          <w:szCs w:val="16"/>
        </w:rPr>
        <w:t>мене</w:t>
      </w:r>
      <w:r w:rsidRPr="007C72B5">
        <w:rPr>
          <w:rFonts w:ascii="Arial" w:hAnsi="Arial" w:cs="Arial"/>
          <w:sz w:val="16"/>
          <w:szCs w:val="16"/>
        </w:rPr>
        <w:softHyphen/>
      </w:r>
      <w:r w:rsidRPr="007C72B5">
        <w:rPr>
          <w:rFonts w:ascii="Arial" w:hAnsi="Arial" w:cs="Arial"/>
          <w:spacing w:val="-1"/>
          <w:sz w:val="16"/>
          <w:szCs w:val="16"/>
        </w:rPr>
        <w:t xml:space="preserve">нием норм Федерального закона от 5 апреля 2013 года № 44-ФЗ «О контрактной </w:t>
      </w:r>
      <w:r w:rsidRPr="007C72B5">
        <w:rPr>
          <w:rFonts w:ascii="Arial" w:hAnsi="Arial" w:cs="Arial"/>
          <w:sz w:val="16"/>
          <w:szCs w:val="16"/>
        </w:rPr>
        <w:t>системе в сфере закупок товаров, работ, услуг для обеспечения государс</w:t>
      </w:r>
      <w:r w:rsidRPr="007C72B5">
        <w:rPr>
          <w:rFonts w:ascii="Arial" w:hAnsi="Arial" w:cs="Arial"/>
          <w:sz w:val="16"/>
          <w:szCs w:val="16"/>
        </w:rPr>
        <w:t>т</w:t>
      </w:r>
      <w:r w:rsidRPr="007C72B5">
        <w:rPr>
          <w:rFonts w:ascii="Arial" w:hAnsi="Arial" w:cs="Arial"/>
          <w:sz w:val="16"/>
          <w:szCs w:val="16"/>
        </w:rPr>
        <w:t>венных и муниципальных нужд» и Федерального</w:t>
      </w:r>
      <w:r w:rsidRPr="007C72B5">
        <w:rPr>
          <w:rFonts w:ascii="Arial" w:hAnsi="Arial" w:cs="Arial"/>
          <w:sz w:val="16"/>
          <w:szCs w:val="16"/>
          <w:u w:val="single"/>
        </w:rPr>
        <w:t xml:space="preserve"> </w:t>
      </w:r>
      <w:r w:rsidRPr="007C72B5">
        <w:rPr>
          <w:rFonts w:ascii="Arial" w:hAnsi="Arial" w:cs="Arial"/>
          <w:sz w:val="16"/>
          <w:szCs w:val="16"/>
        </w:rPr>
        <w:t>закона от 18 июля 2011 года № 223-ФЗ «О закупках товаров, работ, услуг отдельными видами юрид</w:t>
      </w:r>
      <w:r w:rsidRPr="007C72B5">
        <w:rPr>
          <w:rFonts w:ascii="Arial" w:hAnsi="Arial" w:cs="Arial"/>
          <w:sz w:val="16"/>
          <w:szCs w:val="16"/>
        </w:rPr>
        <w:t>и</w:t>
      </w:r>
      <w:r w:rsidRPr="007C72B5">
        <w:rPr>
          <w:rFonts w:ascii="Arial" w:hAnsi="Arial" w:cs="Arial"/>
          <w:sz w:val="16"/>
          <w:szCs w:val="16"/>
        </w:rPr>
        <w:t>ческих лиц».</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 xml:space="preserve">Таблицы заполняются в соответствии с требованиями утвержденными </w:t>
      </w:r>
      <w:r w:rsidRPr="007C72B5">
        <w:rPr>
          <w:rFonts w:ascii="Arial" w:hAnsi="Arial" w:cs="Arial"/>
          <w:spacing w:val="-1"/>
          <w:sz w:val="16"/>
          <w:szCs w:val="16"/>
        </w:rPr>
        <w:t xml:space="preserve">Приказом Министерства финансов РФ от 31.08.2018 № 186 </w:t>
      </w:r>
      <w:proofErr w:type="spellStart"/>
      <w:r w:rsidRPr="007C72B5">
        <w:rPr>
          <w:rFonts w:ascii="Arial" w:hAnsi="Arial" w:cs="Arial"/>
          <w:spacing w:val="-1"/>
          <w:sz w:val="16"/>
          <w:szCs w:val="16"/>
        </w:rPr>
        <w:t>н</w:t>
      </w:r>
      <w:proofErr w:type="spellEnd"/>
      <w:r w:rsidRPr="007C72B5">
        <w:rPr>
          <w:rFonts w:ascii="Arial" w:hAnsi="Arial" w:cs="Arial"/>
          <w:spacing w:val="-1"/>
          <w:sz w:val="16"/>
          <w:szCs w:val="16"/>
        </w:rPr>
        <w:t xml:space="preserve"> «О требованиях </w:t>
      </w:r>
      <w:r w:rsidRPr="007C72B5">
        <w:rPr>
          <w:rFonts w:ascii="Arial" w:hAnsi="Arial" w:cs="Arial"/>
          <w:sz w:val="16"/>
          <w:szCs w:val="16"/>
        </w:rPr>
        <w:t>к составлению и утверждению плана финансово-хозяйственной деятельности государственного (муниц</w:t>
      </w:r>
      <w:r w:rsidRPr="007C72B5">
        <w:rPr>
          <w:rFonts w:ascii="Arial" w:hAnsi="Arial" w:cs="Arial"/>
          <w:sz w:val="16"/>
          <w:szCs w:val="16"/>
        </w:rPr>
        <w:t>и</w:t>
      </w:r>
      <w:r w:rsidRPr="007C72B5">
        <w:rPr>
          <w:rFonts w:ascii="Arial" w:hAnsi="Arial" w:cs="Arial"/>
          <w:sz w:val="16"/>
          <w:szCs w:val="16"/>
        </w:rPr>
        <w:t>пального) учреждения».</w:t>
      </w:r>
    </w:p>
    <w:p w:rsidR="00E21500" w:rsidRPr="007C72B5" w:rsidRDefault="00E21500" w:rsidP="00E21500">
      <w:pPr>
        <w:shd w:val="clear" w:color="auto" w:fill="FFFFFF"/>
        <w:tabs>
          <w:tab w:val="left" w:pos="1147"/>
        </w:tabs>
        <w:ind w:right="5" w:firstLine="142"/>
        <w:jc w:val="both"/>
        <w:rPr>
          <w:rFonts w:ascii="Arial" w:hAnsi="Arial" w:cs="Arial"/>
          <w:sz w:val="16"/>
          <w:szCs w:val="16"/>
        </w:rPr>
      </w:pPr>
      <w:r w:rsidRPr="007C72B5">
        <w:rPr>
          <w:rFonts w:ascii="Arial" w:hAnsi="Arial" w:cs="Arial"/>
          <w:spacing w:val="-1"/>
          <w:sz w:val="16"/>
          <w:szCs w:val="16"/>
        </w:rPr>
        <w:t>2.6.</w:t>
      </w:r>
      <w:r w:rsidRPr="007C72B5">
        <w:rPr>
          <w:rFonts w:ascii="Arial" w:hAnsi="Arial" w:cs="Arial"/>
          <w:sz w:val="16"/>
          <w:szCs w:val="16"/>
        </w:rPr>
        <w:tab/>
        <w:t>При составлении плана (внесении изменений) устанавливается (уточняется) плановый объем поступлений и выплат, связанных с ос</w:t>
      </w:r>
      <w:r w:rsidRPr="007C72B5">
        <w:rPr>
          <w:rFonts w:ascii="Arial" w:hAnsi="Arial" w:cs="Arial"/>
          <w:sz w:val="16"/>
          <w:szCs w:val="16"/>
        </w:rPr>
        <w:t>у</w:t>
      </w:r>
      <w:r w:rsidRPr="007C72B5">
        <w:rPr>
          <w:rFonts w:ascii="Arial" w:hAnsi="Arial" w:cs="Arial"/>
          <w:sz w:val="16"/>
          <w:szCs w:val="16"/>
        </w:rPr>
        <w:t>ществлением деятельности, предусмотре</w:t>
      </w:r>
      <w:r w:rsidRPr="007C72B5">
        <w:rPr>
          <w:rFonts w:ascii="Arial" w:hAnsi="Arial" w:cs="Arial"/>
          <w:sz w:val="16"/>
          <w:szCs w:val="16"/>
        </w:rPr>
        <w:t>н</w:t>
      </w:r>
      <w:r w:rsidRPr="007C72B5">
        <w:rPr>
          <w:rFonts w:ascii="Arial" w:hAnsi="Arial" w:cs="Arial"/>
          <w:sz w:val="16"/>
          <w:szCs w:val="16"/>
        </w:rPr>
        <w:t>ной уставом учреждения:</w:t>
      </w:r>
    </w:p>
    <w:p w:rsidR="00E21500" w:rsidRPr="007C72B5" w:rsidRDefault="00E21500" w:rsidP="00E21500">
      <w:pPr>
        <w:widowControl w:val="0"/>
        <w:shd w:val="clear" w:color="auto" w:fill="FFFFFF"/>
        <w:tabs>
          <w:tab w:val="left" w:pos="720"/>
        </w:tabs>
        <w:autoSpaceDE w:val="0"/>
        <w:autoSpaceDN w:val="0"/>
        <w:adjustRightInd w:val="0"/>
        <w:ind w:right="5" w:firstLine="142"/>
        <w:jc w:val="both"/>
        <w:rPr>
          <w:rFonts w:ascii="Arial" w:hAnsi="Arial" w:cs="Arial"/>
          <w:sz w:val="16"/>
          <w:szCs w:val="16"/>
        </w:rPr>
      </w:pPr>
      <w:r w:rsidRPr="007C72B5">
        <w:rPr>
          <w:rFonts w:ascii="Arial" w:hAnsi="Arial" w:cs="Arial"/>
          <w:sz w:val="16"/>
          <w:szCs w:val="16"/>
        </w:rPr>
        <w:t>субсидий на финансовое обеспечение выполнения муниципального задания (далее - м</w:t>
      </w:r>
      <w:r w:rsidRPr="007C72B5">
        <w:rPr>
          <w:rFonts w:ascii="Arial" w:hAnsi="Arial" w:cs="Arial"/>
          <w:sz w:val="16"/>
          <w:szCs w:val="16"/>
        </w:rPr>
        <w:t>у</w:t>
      </w:r>
      <w:r w:rsidRPr="007C72B5">
        <w:rPr>
          <w:rFonts w:ascii="Arial" w:hAnsi="Arial" w:cs="Arial"/>
          <w:sz w:val="16"/>
          <w:szCs w:val="16"/>
        </w:rPr>
        <w:t>ниципальное задание);</w:t>
      </w:r>
    </w:p>
    <w:p w:rsidR="00E21500" w:rsidRPr="007C72B5" w:rsidRDefault="00E21500" w:rsidP="00E21500">
      <w:pPr>
        <w:widowControl w:val="0"/>
        <w:shd w:val="clear" w:color="auto" w:fill="FFFFFF"/>
        <w:tabs>
          <w:tab w:val="left" w:pos="720"/>
        </w:tabs>
        <w:autoSpaceDE w:val="0"/>
        <w:autoSpaceDN w:val="0"/>
        <w:adjustRightInd w:val="0"/>
        <w:ind w:firstLine="142"/>
        <w:jc w:val="both"/>
        <w:rPr>
          <w:rFonts w:ascii="Arial" w:hAnsi="Arial" w:cs="Arial"/>
          <w:sz w:val="16"/>
          <w:szCs w:val="16"/>
        </w:rPr>
      </w:pPr>
      <w:r w:rsidRPr="007C72B5">
        <w:rPr>
          <w:rFonts w:ascii="Arial" w:hAnsi="Arial" w:cs="Arial"/>
          <w:sz w:val="16"/>
          <w:szCs w:val="16"/>
        </w:rPr>
        <w:t>субсидий, предоставляемых в соответствии с</w:t>
      </w:r>
      <w:hyperlink r:id="rId18" w:history="1">
        <w:r w:rsidRPr="007C72B5">
          <w:rPr>
            <w:rFonts w:ascii="Arial" w:hAnsi="Arial" w:cs="Arial"/>
            <w:sz w:val="16"/>
            <w:szCs w:val="16"/>
          </w:rPr>
          <w:t xml:space="preserve"> абзацем вторым пункта 1 статьи 78.1</w:t>
        </w:r>
      </w:hyperlink>
      <w:r w:rsidRPr="007C72B5">
        <w:rPr>
          <w:rFonts w:ascii="Arial" w:hAnsi="Arial" w:cs="Arial"/>
          <w:sz w:val="16"/>
          <w:szCs w:val="16"/>
        </w:rPr>
        <w:t xml:space="preserve"> Бюджетного кодекса Российской Федерации и целей их предо</w:t>
      </w:r>
      <w:r w:rsidRPr="007C72B5">
        <w:rPr>
          <w:rFonts w:ascii="Arial" w:hAnsi="Arial" w:cs="Arial"/>
          <w:sz w:val="16"/>
          <w:szCs w:val="16"/>
        </w:rPr>
        <w:t>с</w:t>
      </w:r>
      <w:r w:rsidRPr="007C72B5">
        <w:rPr>
          <w:rFonts w:ascii="Arial" w:hAnsi="Arial" w:cs="Arial"/>
          <w:sz w:val="16"/>
          <w:szCs w:val="16"/>
        </w:rPr>
        <w:t>тавления;</w:t>
      </w:r>
    </w:p>
    <w:p w:rsidR="00E21500" w:rsidRPr="007C72B5" w:rsidRDefault="00E21500" w:rsidP="00E21500">
      <w:pPr>
        <w:shd w:val="clear" w:color="auto" w:fill="FFFFFF"/>
        <w:tabs>
          <w:tab w:val="left" w:pos="758"/>
        </w:tabs>
        <w:ind w:firstLine="142"/>
        <w:jc w:val="both"/>
        <w:rPr>
          <w:rFonts w:ascii="Arial" w:hAnsi="Arial" w:cs="Arial"/>
          <w:sz w:val="16"/>
          <w:szCs w:val="16"/>
        </w:rPr>
      </w:pPr>
      <w:r w:rsidRPr="007C72B5">
        <w:rPr>
          <w:rFonts w:ascii="Arial" w:hAnsi="Arial" w:cs="Arial"/>
          <w:sz w:val="16"/>
          <w:szCs w:val="16"/>
        </w:rPr>
        <w:t>субсидий на осуществление капитальных вложений в объекты капитального строительства муниципальной собственности или приобретение объе</w:t>
      </w:r>
      <w:r w:rsidRPr="007C72B5">
        <w:rPr>
          <w:rFonts w:ascii="Arial" w:hAnsi="Arial" w:cs="Arial"/>
          <w:sz w:val="16"/>
          <w:szCs w:val="16"/>
        </w:rPr>
        <w:t>к</w:t>
      </w:r>
      <w:r w:rsidRPr="007C72B5">
        <w:rPr>
          <w:rFonts w:ascii="Arial" w:hAnsi="Arial" w:cs="Arial"/>
          <w:sz w:val="16"/>
          <w:szCs w:val="16"/>
        </w:rPr>
        <w:t>тов недвижимого имущества в муниципальную собственность (субсидия на осуществление капитальных влож</w:t>
      </w:r>
      <w:r w:rsidRPr="007C72B5">
        <w:rPr>
          <w:rFonts w:ascii="Arial" w:hAnsi="Arial" w:cs="Arial"/>
          <w:sz w:val="16"/>
          <w:szCs w:val="16"/>
        </w:rPr>
        <w:t>е</w:t>
      </w:r>
      <w:r w:rsidRPr="007C72B5">
        <w:rPr>
          <w:rFonts w:ascii="Arial" w:hAnsi="Arial" w:cs="Arial"/>
          <w:sz w:val="16"/>
          <w:szCs w:val="16"/>
        </w:rPr>
        <w:t>ний);</w:t>
      </w:r>
    </w:p>
    <w:p w:rsidR="00E21500" w:rsidRPr="007C72B5" w:rsidRDefault="00E21500" w:rsidP="00E21500">
      <w:pPr>
        <w:widowControl w:val="0"/>
        <w:shd w:val="clear" w:color="auto" w:fill="FFFFFF"/>
        <w:tabs>
          <w:tab w:val="left" w:pos="0"/>
        </w:tabs>
        <w:autoSpaceDE w:val="0"/>
        <w:autoSpaceDN w:val="0"/>
        <w:adjustRightInd w:val="0"/>
        <w:ind w:firstLine="142"/>
        <w:jc w:val="both"/>
        <w:rPr>
          <w:rFonts w:ascii="Arial" w:hAnsi="Arial" w:cs="Arial"/>
          <w:sz w:val="16"/>
          <w:szCs w:val="16"/>
          <w:highlight w:val="yellow"/>
        </w:rPr>
      </w:pPr>
      <w:r w:rsidRPr="007C72B5">
        <w:rPr>
          <w:rFonts w:ascii="Arial" w:hAnsi="Arial" w:cs="Arial"/>
          <w:sz w:val="16"/>
          <w:szCs w:val="16"/>
        </w:rPr>
        <w:t>грантов, в том числе в форме субсидий, предоставляемых из бюджетов бюдже</w:t>
      </w:r>
      <w:r w:rsidRPr="007C72B5">
        <w:rPr>
          <w:rFonts w:ascii="Arial" w:hAnsi="Arial" w:cs="Arial"/>
          <w:sz w:val="16"/>
          <w:szCs w:val="16"/>
        </w:rPr>
        <w:t>т</w:t>
      </w:r>
      <w:r w:rsidRPr="007C72B5">
        <w:rPr>
          <w:rFonts w:ascii="Arial" w:hAnsi="Arial" w:cs="Arial"/>
          <w:sz w:val="16"/>
          <w:szCs w:val="16"/>
        </w:rPr>
        <w:t>ной системы (грант);</w:t>
      </w:r>
    </w:p>
    <w:p w:rsidR="00E21500" w:rsidRPr="007C72B5" w:rsidRDefault="00E21500" w:rsidP="00E21500">
      <w:pPr>
        <w:widowControl w:val="0"/>
        <w:shd w:val="clear" w:color="auto" w:fill="FFFFFF"/>
        <w:tabs>
          <w:tab w:val="left" w:pos="0"/>
        </w:tabs>
        <w:autoSpaceDE w:val="0"/>
        <w:autoSpaceDN w:val="0"/>
        <w:adjustRightInd w:val="0"/>
        <w:ind w:firstLine="142"/>
        <w:jc w:val="both"/>
        <w:rPr>
          <w:rFonts w:ascii="Arial" w:hAnsi="Arial" w:cs="Arial"/>
          <w:sz w:val="16"/>
          <w:szCs w:val="16"/>
        </w:rPr>
      </w:pPr>
      <w:r w:rsidRPr="007C72B5">
        <w:rPr>
          <w:rFonts w:ascii="Arial" w:hAnsi="Arial" w:cs="Arial"/>
          <w:sz w:val="16"/>
          <w:szCs w:val="16"/>
        </w:rPr>
        <w:t>иных доходов, которые учреждение планирует получить при оказании услуг, выполнении работ за плату сверх установленного муниципального зад</w:t>
      </w:r>
      <w:r w:rsidRPr="007C72B5">
        <w:rPr>
          <w:rFonts w:ascii="Arial" w:hAnsi="Arial" w:cs="Arial"/>
          <w:sz w:val="16"/>
          <w:szCs w:val="16"/>
        </w:rPr>
        <w:t>а</w:t>
      </w:r>
      <w:r w:rsidRPr="007C72B5">
        <w:rPr>
          <w:rFonts w:ascii="Arial" w:hAnsi="Arial" w:cs="Arial"/>
          <w:sz w:val="16"/>
          <w:szCs w:val="16"/>
        </w:rPr>
        <w:t>ния, а в случаях, установленных федеральным законом, в рамках муниципального з</w:t>
      </w:r>
      <w:r w:rsidRPr="007C72B5">
        <w:rPr>
          <w:rFonts w:ascii="Arial" w:hAnsi="Arial" w:cs="Arial"/>
          <w:sz w:val="16"/>
          <w:szCs w:val="16"/>
        </w:rPr>
        <w:t>а</w:t>
      </w:r>
      <w:r w:rsidRPr="007C72B5">
        <w:rPr>
          <w:rFonts w:ascii="Arial" w:hAnsi="Arial" w:cs="Arial"/>
          <w:sz w:val="16"/>
          <w:szCs w:val="16"/>
        </w:rPr>
        <w:t>дания;</w:t>
      </w:r>
    </w:p>
    <w:p w:rsidR="00E21500" w:rsidRPr="007C72B5" w:rsidRDefault="00E21500" w:rsidP="00E21500">
      <w:pPr>
        <w:shd w:val="clear" w:color="auto" w:fill="FFFFFF"/>
        <w:tabs>
          <w:tab w:val="left" w:pos="768"/>
        </w:tabs>
        <w:ind w:right="5" w:firstLine="142"/>
        <w:jc w:val="both"/>
        <w:rPr>
          <w:rFonts w:ascii="Arial" w:hAnsi="Arial" w:cs="Arial"/>
          <w:sz w:val="16"/>
          <w:szCs w:val="16"/>
        </w:rPr>
      </w:pPr>
      <w:r w:rsidRPr="007C72B5">
        <w:rPr>
          <w:rFonts w:ascii="Arial" w:hAnsi="Arial" w:cs="Arial"/>
          <w:sz w:val="16"/>
          <w:szCs w:val="16"/>
        </w:rPr>
        <w:t>доходов от иной приносящей доход деятельности, предусмотренной уставом учр</w:t>
      </w:r>
      <w:r w:rsidRPr="007C72B5">
        <w:rPr>
          <w:rFonts w:ascii="Arial" w:hAnsi="Arial" w:cs="Arial"/>
          <w:sz w:val="16"/>
          <w:szCs w:val="16"/>
        </w:rPr>
        <w:t>е</w:t>
      </w:r>
      <w:r w:rsidRPr="007C72B5">
        <w:rPr>
          <w:rFonts w:ascii="Arial" w:hAnsi="Arial" w:cs="Arial"/>
          <w:sz w:val="16"/>
          <w:szCs w:val="16"/>
        </w:rPr>
        <w:t>ждения.</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Суммы поступлений от оказания учреждением услуг (выполнения работ), относящихся в соответствии с уставом учреждения к его основным ви</w:t>
      </w:r>
      <w:r w:rsidRPr="007C72B5">
        <w:rPr>
          <w:rFonts w:ascii="Arial" w:hAnsi="Arial" w:cs="Arial"/>
          <w:sz w:val="16"/>
          <w:szCs w:val="16"/>
        </w:rPr>
        <w:softHyphen/>
      </w:r>
      <w:r w:rsidRPr="007C72B5">
        <w:rPr>
          <w:rFonts w:ascii="Arial" w:hAnsi="Arial" w:cs="Arial"/>
          <w:spacing w:val="-4"/>
          <w:sz w:val="16"/>
          <w:szCs w:val="16"/>
        </w:rPr>
        <w:t>дам  деятельности, предоставление  которых для физических и юридических</w:t>
      </w:r>
      <w:r w:rsidRPr="007C72B5">
        <w:rPr>
          <w:rFonts w:ascii="Arial" w:hAnsi="Arial" w:cs="Arial"/>
          <w:sz w:val="16"/>
          <w:szCs w:val="16"/>
        </w:rPr>
        <w:t xml:space="preserve"> лиц осуществляется на платной основе, а также поступлений от иной пр</w:t>
      </w:r>
      <w:r w:rsidRPr="007C72B5">
        <w:rPr>
          <w:rFonts w:ascii="Arial" w:hAnsi="Arial" w:cs="Arial"/>
          <w:sz w:val="16"/>
          <w:szCs w:val="16"/>
        </w:rPr>
        <w:t>и</w:t>
      </w:r>
      <w:r w:rsidRPr="007C72B5">
        <w:rPr>
          <w:rFonts w:ascii="Arial" w:hAnsi="Arial" w:cs="Arial"/>
          <w:sz w:val="16"/>
          <w:szCs w:val="16"/>
        </w:rPr>
        <w:t>носящей доход деятельности учреждение рассчитывает исходя из планируемого объема оказания услуг (выполнения работ) и планируемой стоимости их реал</w:t>
      </w:r>
      <w:r w:rsidRPr="007C72B5">
        <w:rPr>
          <w:rFonts w:ascii="Arial" w:hAnsi="Arial" w:cs="Arial"/>
          <w:sz w:val="16"/>
          <w:szCs w:val="16"/>
        </w:rPr>
        <w:t>и</w:t>
      </w:r>
      <w:r w:rsidRPr="007C72B5">
        <w:rPr>
          <w:rFonts w:ascii="Arial" w:hAnsi="Arial" w:cs="Arial"/>
          <w:sz w:val="16"/>
          <w:szCs w:val="16"/>
        </w:rPr>
        <w:t>зации.</w:t>
      </w:r>
    </w:p>
    <w:p w:rsidR="00E21500" w:rsidRPr="007C72B5" w:rsidRDefault="00E21500" w:rsidP="00E21500">
      <w:pPr>
        <w:shd w:val="clear" w:color="auto" w:fill="FFFFFF"/>
        <w:tabs>
          <w:tab w:val="left" w:pos="1046"/>
        </w:tabs>
        <w:ind w:firstLine="142"/>
        <w:jc w:val="both"/>
        <w:rPr>
          <w:rFonts w:ascii="Arial" w:hAnsi="Arial" w:cs="Arial"/>
          <w:sz w:val="16"/>
          <w:szCs w:val="16"/>
        </w:rPr>
      </w:pPr>
      <w:r w:rsidRPr="007C72B5">
        <w:rPr>
          <w:rFonts w:ascii="Arial" w:hAnsi="Arial" w:cs="Arial"/>
          <w:spacing w:val="-3"/>
          <w:sz w:val="16"/>
          <w:szCs w:val="16"/>
        </w:rPr>
        <w:t>2.7.</w:t>
      </w:r>
      <w:r w:rsidRPr="007C72B5">
        <w:rPr>
          <w:rFonts w:ascii="Arial" w:hAnsi="Arial" w:cs="Arial"/>
          <w:sz w:val="16"/>
          <w:szCs w:val="16"/>
        </w:rPr>
        <w:tab/>
        <w:t>Плановые показатели выплат, связанных с осуществлением деятельности, предусмотренной уставом учреждения, формируются учре</w:t>
      </w:r>
      <w:r w:rsidRPr="007C72B5">
        <w:rPr>
          <w:rFonts w:ascii="Arial" w:hAnsi="Arial" w:cs="Arial"/>
          <w:sz w:val="16"/>
          <w:szCs w:val="16"/>
        </w:rPr>
        <w:t>ж</w:t>
      </w:r>
      <w:r w:rsidRPr="007C72B5">
        <w:rPr>
          <w:rFonts w:ascii="Arial" w:hAnsi="Arial" w:cs="Arial"/>
          <w:sz w:val="16"/>
          <w:szCs w:val="16"/>
        </w:rPr>
        <w:t xml:space="preserve">дением в </w:t>
      </w:r>
      <w:r w:rsidRPr="007C72B5">
        <w:rPr>
          <w:rFonts w:ascii="Arial" w:hAnsi="Arial" w:cs="Arial"/>
          <w:spacing w:val="-1"/>
          <w:sz w:val="16"/>
          <w:szCs w:val="16"/>
        </w:rPr>
        <w:t>соответствии с порядком в разрезе соответствующих показат</w:t>
      </w:r>
      <w:r w:rsidRPr="007C72B5">
        <w:rPr>
          <w:rFonts w:ascii="Arial" w:hAnsi="Arial" w:cs="Arial"/>
          <w:spacing w:val="-1"/>
          <w:sz w:val="16"/>
          <w:szCs w:val="16"/>
        </w:rPr>
        <w:t>е</w:t>
      </w:r>
      <w:r w:rsidRPr="007C72B5">
        <w:rPr>
          <w:rFonts w:ascii="Arial" w:hAnsi="Arial" w:cs="Arial"/>
          <w:spacing w:val="-1"/>
          <w:sz w:val="16"/>
          <w:szCs w:val="16"/>
        </w:rPr>
        <w:t xml:space="preserve">лей </w:t>
      </w:r>
      <w:r w:rsidRPr="007C72B5">
        <w:rPr>
          <w:rFonts w:ascii="Arial" w:hAnsi="Arial" w:cs="Arial"/>
          <w:sz w:val="16"/>
          <w:szCs w:val="16"/>
        </w:rPr>
        <w:t>содержащихся в пункте 2.</w:t>
      </w:r>
    </w:p>
    <w:p w:rsidR="00E21500" w:rsidRPr="007C72B5" w:rsidRDefault="00E21500" w:rsidP="00E21500">
      <w:pPr>
        <w:shd w:val="clear" w:color="auto" w:fill="FFFFFF"/>
        <w:tabs>
          <w:tab w:val="left" w:pos="1085"/>
        </w:tabs>
        <w:ind w:right="5" w:firstLine="142"/>
        <w:jc w:val="both"/>
        <w:rPr>
          <w:rFonts w:ascii="Arial" w:hAnsi="Arial" w:cs="Arial"/>
          <w:sz w:val="16"/>
          <w:szCs w:val="16"/>
        </w:rPr>
      </w:pPr>
      <w:r w:rsidRPr="007C72B5">
        <w:rPr>
          <w:rFonts w:ascii="Arial" w:hAnsi="Arial" w:cs="Arial"/>
          <w:spacing w:val="-1"/>
          <w:sz w:val="16"/>
          <w:szCs w:val="16"/>
        </w:rPr>
        <w:t>2.8.</w:t>
      </w:r>
      <w:r w:rsidRPr="007C72B5">
        <w:rPr>
          <w:rFonts w:ascii="Arial" w:hAnsi="Arial" w:cs="Arial"/>
          <w:sz w:val="16"/>
          <w:szCs w:val="16"/>
        </w:rPr>
        <w:tab/>
        <w:t>Показатели плана и обоснования (расчеты) плановых показателей должны формироваться по соответствующим кодам (составным ча</w:t>
      </w:r>
      <w:r w:rsidRPr="007C72B5">
        <w:rPr>
          <w:rFonts w:ascii="Arial" w:hAnsi="Arial" w:cs="Arial"/>
          <w:sz w:val="16"/>
          <w:szCs w:val="16"/>
        </w:rPr>
        <w:t>с</w:t>
      </w:r>
      <w:r w:rsidRPr="007C72B5">
        <w:rPr>
          <w:rFonts w:ascii="Arial" w:hAnsi="Arial" w:cs="Arial"/>
          <w:sz w:val="16"/>
          <w:szCs w:val="16"/>
        </w:rPr>
        <w:t>тям кода) бюджетной классификации Ро</w:t>
      </w:r>
      <w:r w:rsidRPr="007C72B5">
        <w:rPr>
          <w:rFonts w:ascii="Arial" w:hAnsi="Arial" w:cs="Arial"/>
          <w:sz w:val="16"/>
          <w:szCs w:val="16"/>
        </w:rPr>
        <w:t>с</w:t>
      </w:r>
      <w:r w:rsidRPr="007C72B5">
        <w:rPr>
          <w:rFonts w:ascii="Arial" w:hAnsi="Arial" w:cs="Arial"/>
          <w:sz w:val="16"/>
          <w:szCs w:val="16"/>
        </w:rPr>
        <w:t>сийской Федерации в части:</w:t>
      </w:r>
    </w:p>
    <w:p w:rsidR="00E21500" w:rsidRPr="007C72B5" w:rsidRDefault="00E21500" w:rsidP="00E21500">
      <w:pPr>
        <w:shd w:val="clear" w:color="auto" w:fill="FFFFFF"/>
        <w:tabs>
          <w:tab w:val="left" w:pos="0"/>
        </w:tabs>
        <w:ind w:firstLine="142"/>
        <w:rPr>
          <w:rFonts w:ascii="Arial" w:hAnsi="Arial" w:cs="Arial"/>
          <w:sz w:val="16"/>
          <w:szCs w:val="16"/>
        </w:rPr>
      </w:pPr>
      <w:r w:rsidRPr="007C72B5">
        <w:rPr>
          <w:rFonts w:ascii="Arial" w:hAnsi="Arial" w:cs="Arial"/>
          <w:sz w:val="16"/>
          <w:szCs w:val="16"/>
        </w:rPr>
        <w:t>2.8.1. Планируемых поступлений:</w:t>
      </w:r>
    </w:p>
    <w:p w:rsidR="00E21500" w:rsidRPr="007C72B5" w:rsidRDefault="00E21500" w:rsidP="00E21500">
      <w:pPr>
        <w:shd w:val="clear" w:color="auto" w:fill="FFFFFF"/>
        <w:tabs>
          <w:tab w:val="left" w:pos="0"/>
        </w:tabs>
        <w:ind w:firstLine="142"/>
        <w:jc w:val="both"/>
        <w:rPr>
          <w:rFonts w:ascii="Arial" w:hAnsi="Arial" w:cs="Arial"/>
          <w:sz w:val="16"/>
          <w:szCs w:val="16"/>
        </w:rPr>
      </w:pPr>
      <w:r w:rsidRPr="007C72B5">
        <w:rPr>
          <w:rFonts w:ascii="Arial" w:hAnsi="Arial" w:cs="Arial"/>
          <w:sz w:val="16"/>
          <w:szCs w:val="16"/>
        </w:rPr>
        <w:t>от доходов - по коду аналитической группы подвида доходов бюджетов классиф</w:t>
      </w:r>
      <w:r w:rsidRPr="007C72B5">
        <w:rPr>
          <w:rFonts w:ascii="Arial" w:hAnsi="Arial" w:cs="Arial"/>
          <w:sz w:val="16"/>
          <w:szCs w:val="16"/>
        </w:rPr>
        <w:t>и</w:t>
      </w:r>
      <w:r w:rsidRPr="007C72B5">
        <w:rPr>
          <w:rFonts w:ascii="Arial" w:hAnsi="Arial" w:cs="Arial"/>
          <w:sz w:val="16"/>
          <w:szCs w:val="16"/>
        </w:rPr>
        <w:t>кации доходов бюджетов;</w:t>
      </w:r>
    </w:p>
    <w:p w:rsidR="00E21500" w:rsidRPr="007C72B5" w:rsidRDefault="00E21500" w:rsidP="00E21500">
      <w:pPr>
        <w:shd w:val="clear" w:color="auto" w:fill="FFFFFF"/>
        <w:tabs>
          <w:tab w:val="left" w:pos="0"/>
        </w:tabs>
        <w:ind w:firstLine="142"/>
        <w:jc w:val="both"/>
        <w:rPr>
          <w:rFonts w:ascii="Arial" w:hAnsi="Arial" w:cs="Arial"/>
          <w:sz w:val="16"/>
          <w:szCs w:val="16"/>
        </w:rPr>
      </w:pPr>
      <w:r w:rsidRPr="007C72B5">
        <w:rPr>
          <w:rFonts w:ascii="Arial" w:hAnsi="Arial" w:cs="Arial"/>
          <w:sz w:val="16"/>
          <w:szCs w:val="16"/>
        </w:rPr>
        <w:t>от возврата дебиторской задолженности прошлых лет - по коду аналитической группы вида источников финансирования дефицитов бюджетов кла</w:t>
      </w:r>
      <w:r w:rsidRPr="007C72B5">
        <w:rPr>
          <w:rFonts w:ascii="Arial" w:hAnsi="Arial" w:cs="Arial"/>
          <w:sz w:val="16"/>
          <w:szCs w:val="16"/>
        </w:rPr>
        <w:t>с</w:t>
      </w:r>
      <w:r w:rsidRPr="007C72B5">
        <w:rPr>
          <w:rFonts w:ascii="Arial" w:hAnsi="Arial" w:cs="Arial"/>
          <w:sz w:val="16"/>
          <w:szCs w:val="16"/>
        </w:rPr>
        <w:t>сификации источников финансирования дефицитов бюджетов;</w:t>
      </w:r>
    </w:p>
    <w:p w:rsidR="00E21500" w:rsidRPr="007C72B5" w:rsidRDefault="00E21500" w:rsidP="00E21500">
      <w:pPr>
        <w:shd w:val="clear" w:color="auto" w:fill="FFFFFF"/>
        <w:tabs>
          <w:tab w:val="left" w:pos="0"/>
        </w:tabs>
        <w:ind w:firstLine="142"/>
        <w:rPr>
          <w:rFonts w:ascii="Arial" w:hAnsi="Arial" w:cs="Arial"/>
          <w:sz w:val="16"/>
          <w:szCs w:val="16"/>
        </w:rPr>
      </w:pPr>
      <w:r w:rsidRPr="007C72B5">
        <w:rPr>
          <w:rFonts w:ascii="Arial" w:hAnsi="Arial" w:cs="Arial"/>
          <w:sz w:val="16"/>
          <w:szCs w:val="16"/>
        </w:rPr>
        <w:t>2.8.2. Планируемых выплат:</w:t>
      </w:r>
    </w:p>
    <w:p w:rsidR="00E21500" w:rsidRPr="007C72B5" w:rsidRDefault="00E21500" w:rsidP="00E21500">
      <w:pPr>
        <w:shd w:val="clear" w:color="auto" w:fill="FFFFFF"/>
        <w:tabs>
          <w:tab w:val="left" w:pos="0"/>
        </w:tabs>
        <w:ind w:firstLine="142"/>
        <w:jc w:val="both"/>
        <w:rPr>
          <w:rFonts w:ascii="Arial" w:hAnsi="Arial" w:cs="Arial"/>
          <w:sz w:val="16"/>
          <w:szCs w:val="16"/>
        </w:rPr>
      </w:pPr>
      <w:r w:rsidRPr="007C72B5">
        <w:rPr>
          <w:rFonts w:ascii="Arial" w:hAnsi="Arial" w:cs="Arial"/>
          <w:sz w:val="16"/>
          <w:szCs w:val="16"/>
        </w:rPr>
        <w:t>по расходам - по кодам видов расходов классификации расходов бюджетов;</w:t>
      </w:r>
    </w:p>
    <w:p w:rsidR="00E21500" w:rsidRPr="007C72B5" w:rsidRDefault="00E21500" w:rsidP="00E21500">
      <w:pPr>
        <w:shd w:val="clear" w:color="auto" w:fill="FFFFFF"/>
        <w:tabs>
          <w:tab w:val="left" w:pos="0"/>
        </w:tabs>
        <w:ind w:firstLine="142"/>
        <w:jc w:val="both"/>
        <w:rPr>
          <w:rFonts w:ascii="Arial" w:hAnsi="Arial" w:cs="Arial"/>
          <w:sz w:val="16"/>
          <w:szCs w:val="16"/>
        </w:rPr>
      </w:pPr>
      <w:r w:rsidRPr="007C72B5">
        <w:rPr>
          <w:rFonts w:ascii="Arial" w:hAnsi="Arial" w:cs="Arial"/>
          <w:sz w:val="16"/>
          <w:szCs w:val="16"/>
        </w:rPr>
        <w:t>по возврату в бюджет остатков субсидий прошлых лет - по коду аналитической группы вида источников финансирования дефицитов бюджетов кла</w:t>
      </w:r>
      <w:r w:rsidRPr="007C72B5">
        <w:rPr>
          <w:rFonts w:ascii="Arial" w:hAnsi="Arial" w:cs="Arial"/>
          <w:sz w:val="16"/>
          <w:szCs w:val="16"/>
        </w:rPr>
        <w:t>с</w:t>
      </w:r>
      <w:r w:rsidRPr="007C72B5">
        <w:rPr>
          <w:rFonts w:ascii="Arial" w:hAnsi="Arial" w:cs="Arial"/>
          <w:sz w:val="16"/>
          <w:szCs w:val="16"/>
        </w:rPr>
        <w:t>сификации источников финансирования дефицитов бюджетов;</w:t>
      </w:r>
    </w:p>
    <w:p w:rsidR="00E21500" w:rsidRPr="007C72B5" w:rsidRDefault="00E21500" w:rsidP="00E21500">
      <w:pPr>
        <w:shd w:val="clear" w:color="auto" w:fill="FFFFFF"/>
        <w:tabs>
          <w:tab w:val="left" w:pos="0"/>
        </w:tabs>
        <w:ind w:firstLine="142"/>
        <w:jc w:val="both"/>
        <w:rPr>
          <w:rFonts w:ascii="Arial" w:hAnsi="Arial" w:cs="Arial"/>
          <w:sz w:val="16"/>
          <w:szCs w:val="16"/>
        </w:rPr>
      </w:pPr>
      <w:r w:rsidRPr="007C72B5">
        <w:rPr>
          <w:rFonts w:ascii="Arial" w:hAnsi="Arial" w:cs="Arial"/>
          <w:sz w:val="16"/>
          <w:szCs w:val="16"/>
        </w:rPr>
        <w:t>по уплате налогов, объектом налогообложения которых являются доходы (прибыль) учреждения, - по коду аналитической группы подвида доходов бюджетов классификации доходов бюдж</w:t>
      </w:r>
      <w:r w:rsidRPr="007C72B5">
        <w:rPr>
          <w:rFonts w:ascii="Arial" w:hAnsi="Arial" w:cs="Arial"/>
          <w:sz w:val="16"/>
          <w:szCs w:val="16"/>
        </w:rPr>
        <w:t>е</w:t>
      </w:r>
      <w:r w:rsidRPr="007C72B5">
        <w:rPr>
          <w:rFonts w:ascii="Arial" w:hAnsi="Arial" w:cs="Arial"/>
          <w:sz w:val="16"/>
          <w:szCs w:val="16"/>
        </w:rPr>
        <w:t>тов;</w:t>
      </w:r>
    </w:p>
    <w:p w:rsidR="00E21500" w:rsidRPr="007C72B5" w:rsidRDefault="00E21500" w:rsidP="00E21500">
      <w:pPr>
        <w:shd w:val="clear" w:color="auto" w:fill="FFFFFF"/>
        <w:tabs>
          <w:tab w:val="left" w:pos="0"/>
        </w:tabs>
        <w:ind w:firstLine="142"/>
        <w:jc w:val="both"/>
        <w:rPr>
          <w:rFonts w:ascii="Arial" w:hAnsi="Arial" w:cs="Arial"/>
          <w:sz w:val="16"/>
          <w:szCs w:val="16"/>
        </w:rPr>
      </w:pPr>
      <w:r w:rsidRPr="007C72B5">
        <w:rPr>
          <w:rFonts w:ascii="Arial" w:hAnsi="Arial" w:cs="Arial"/>
          <w:spacing w:val="-2"/>
          <w:sz w:val="16"/>
          <w:szCs w:val="16"/>
        </w:rPr>
        <w:t>2.8.3. П</w:t>
      </w:r>
      <w:r w:rsidRPr="007C72B5">
        <w:rPr>
          <w:rFonts w:ascii="Arial" w:hAnsi="Arial" w:cs="Arial"/>
          <w:sz w:val="16"/>
          <w:szCs w:val="16"/>
        </w:rPr>
        <w:t>еречисления средств в рамках расчетов между головным учреждением и обособленным (и) подразделением (</w:t>
      </w:r>
      <w:proofErr w:type="spellStart"/>
      <w:r w:rsidRPr="007C72B5">
        <w:rPr>
          <w:rFonts w:ascii="Arial" w:hAnsi="Arial" w:cs="Arial"/>
          <w:sz w:val="16"/>
          <w:szCs w:val="16"/>
        </w:rPr>
        <w:t>ями</w:t>
      </w:r>
      <w:proofErr w:type="spellEnd"/>
      <w:r w:rsidRPr="007C72B5">
        <w:rPr>
          <w:rFonts w:ascii="Arial" w:hAnsi="Arial" w:cs="Arial"/>
          <w:sz w:val="16"/>
          <w:szCs w:val="16"/>
        </w:rPr>
        <w:t>) - по коду аналитической группы вида источников финансирования дефицитов бюджетов классификации источников финансирования деф</w:t>
      </w:r>
      <w:r w:rsidRPr="007C72B5">
        <w:rPr>
          <w:rFonts w:ascii="Arial" w:hAnsi="Arial" w:cs="Arial"/>
          <w:sz w:val="16"/>
          <w:szCs w:val="16"/>
        </w:rPr>
        <w:t>и</w:t>
      </w:r>
      <w:r w:rsidRPr="007C72B5">
        <w:rPr>
          <w:rFonts w:ascii="Arial" w:hAnsi="Arial" w:cs="Arial"/>
          <w:sz w:val="16"/>
          <w:szCs w:val="16"/>
        </w:rPr>
        <w:t>цитов бюджетов.</w:t>
      </w:r>
    </w:p>
    <w:p w:rsidR="00E21500" w:rsidRPr="007C72B5" w:rsidRDefault="00E21500" w:rsidP="00E21500">
      <w:pPr>
        <w:shd w:val="clear" w:color="auto" w:fill="FFFFFF"/>
        <w:tabs>
          <w:tab w:val="left" w:pos="1186"/>
        </w:tabs>
        <w:ind w:firstLine="142"/>
        <w:jc w:val="both"/>
        <w:rPr>
          <w:rFonts w:ascii="Arial" w:hAnsi="Arial" w:cs="Arial"/>
          <w:sz w:val="16"/>
          <w:szCs w:val="16"/>
        </w:rPr>
      </w:pPr>
      <w:r w:rsidRPr="007C72B5">
        <w:rPr>
          <w:rFonts w:ascii="Arial" w:hAnsi="Arial" w:cs="Arial"/>
          <w:spacing w:val="-2"/>
          <w:sz w:val="16"/>
          <w:szCs w:val="16"/>
        </w:rPr>
        <w:t>2.9.</w:t>
      </w:r>
      <w:r w:rsidRPr="007C72B5">
        <w:rPr>
          <w:rFonts w:ascii="Arial" w:hAnsi="Arial" w:cs="Arial"/>
          <w:sz w:val="16"/>
          <w:szCs w:val="16"/>
        </w:rPr>
        <w:tab/>
        <w:t>Изменение показателей плана в течение текущего финансового года должно осуществляться в связи с:</w:t>
      </w:r>
    </w:p>
    <w:p w:rsidR="00E21500" w:rsidRPr="007C72B5" w:rsidRDefault="00E21500" w:rsidP="00E21500">
      <w:pPr>
        <w:shd w:val="clear" w:color="auto" w:fill="FFFFFF"/>
        <w:tabs>
          <w:tab w:val="left" w:pos="893"/>
        </w:tabs>
        <w:ind w:right="5" w:firstLine="142"/>
        <w:jc w:val="both"/>
        <w:rPr>
          <w:rFonts w:ascii="Arial" w:hAnsi="Arial" w:cs="Arial"/>
          <w:sz w:val="16"/>
          <w:szCs w:val="16"/>
        </w:rPr>
      </w:pPr>
      <w:r w:rsidRPr="007C72B5">
        <w:rPr>
          <w:rFonts w:ascii="Arial" w:hAnsi="Arial" w:cs="Arial"/>
          <w:sz w:val="16"/>
          <w:szCs w:val="16"/>
        </w:rPr>
        <w:t>2.9.1. Использованием остатков средств на начало текущего финансового года, в том числе неиспользованных остатков целевых субсидий и субс</w:t>
      </w:r>
      <w:r w:rsidRPr="007C72B5">
        <w:rPr>
          <w:rFonts w:ascii="Arial" w:hAnsi="Arial" w:cs="Arial"/>
          <w:sz w:val="16"/>
          <w:szCs w:val="16"/>
        </w:rPr>
        <w:t>и</w:t>
      </w:r>
      <w:r w:rsidRPr="007C72B5">
        <w:rPr>
          <w:rFonts w:ascii="Arial" w:hAnsi="Arial" w:cs="Arial"/>
          <w:sz w:val="16"/>
          <w:szCs w:val="16"/>
        </w:rPr>
        <w:t>дий на осуществление капитальных влож</w:t>
      </w:r>
      <w:r w:rsidRPr="007C72B5">
        <w:rPr>
          <w:rFonts w:ascii="Arial" w:hAnsi="Arial" w:cs="Arial"/>
          <w:sz w:val="16"/>
          <w:szCs w:val="16"/>
        </w:rPr>
        <w:t>е</w:t>
      </w:r>
      <w:r w:rsidRPr="007C72B5">
        <w:rPr>
          <w:rFonts w:ascii="Arial" w:hAnsi="Arial" w:cs="Arial"/>
          <w:sz w:val="16"/>
          <w:szCs w:val="16"/>
        </w:rPr>
        <w:t>ний;</w:t>
      </w:r>
    </w:p>
    <w:p w:rsidR="00E21500" w:rsidRPr="007C72B5" w:rsidRDefault="00E21500" w:rsidP="00E21500">
      <w:pPr>
        <w:shd w:val="clear" w:color="auto" w:fill="FFFFFF"/>
        <w:tabs>
          <w:tab w:val="left" w:pos="893"/>
        </w:tabs>
        <w:ind w:right="5" w:firstLine="142"/>
        <w:jc w:val="both"/>
        <w:rPr>
          <w:rFonts w:ascii="Arial" w:hAnsi="Arial" w:cs="Arial"/>
          <w:sz w:val="16"/>
          <w:szCs w:val="16"/>
        </w:rPr>
      </w:pPr>
      <w:r w:rsidRPr="007C72B5">
        <w:rPr>
          <w:rFonts w:ascii="Arial" w:hAnsi="Arial" w:cs="Arial"/>
          <w:sz w:val="16"/>
          <w:szCs w:val="16"/>
        </w:rPr>
        <w:t>2.9.2. Изменением объемов планируемых поступлений, а также объемов и (или) н</w:t>
      </w:r>
      <w:r w:rsidRPr="007C72B5">
        <w:rPr>
          <w:rFonts w:ascii="Arial" w:hAnsi="Arial" w:cs="Arial"/>
          <w:sz w:val="16"/>
          <w:szCs w:val="16"/>
        </w:rPr>
        <w:t>а</w:t>
      </w:r>
      <w:r w:rsidRPr="007C72B5">
        <w:rPr>
          <w:rFonts w:ascii="Arial" w:hAnsi="Arial" w:cs="Arial"/>
          <w:sz w:val="16"/>
          <w:szCs w:val="16"/>
        </w:rPr>
        <w:t>правлений выплат, в том числе в связи с:</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изменением объема предоставляемых субсидий на финансовое обеспечение муниципального задания, целевых субсидий, субсидий на осуществл</w:t>
      </w:r>
      <w:r w:rsidRPr="007C72B5">
        <w:rPr>
          <w:rFonts w:ascii="Arial" w:hAnsi="Arial" w:cs="Arial"/>
          <w:sz w:val="16"/>
          <w:szCs w:val="16"/>
        </w:rPr>
        <w:t>е</w:t>
      </w:r>
      <w:r w:rsidRPr="007C72B5">
        <w:rPr>
          <w:rFonts w:ascii="Arial" w:hAnsi="Arial" w:cs="Arial"/>
          <w:sz w:val="16"/>
          <w:szCs w:val="16"/>
        </w:rPr>
        <w:t>ние капитальных влож</w:t>
      </w:r>
      <w:r w:rsidRPr="007C72B5">
        <w:rPr>
          <w:rFonts w:ascii="Arial" w:hAnsi="Arial" w:cs="Arial"/>
          <w:sz w:val="16"/>
          <w:szCs w:val="16"/>
        </w:rPr>
        <w:t>е</w:t>
      </w:r>
      <w:r w:rsidRPr="007C72B5">
        <w:rPr>
          <w:rFonts w:ascii="Arial" w:hAnsi="Arial" w:cs="Arial"/>
          <w:sz w:val="16"/>
          <w:szCs w:val="16"/>
        </w:rPr>
        <w:t>ний, грантов;</w:t>
      </w:r>
    </w:p>
    <w:p w:rsidR="00E21500" w:rsidRPr="007C72B5" w:rsidRDefault="00E21500" w:rsidP="00E21500">
      <w:pPr>
        <w:shd w:val="clear" w:color="auto" w:fill="FFFFFF"/>
        <w:ind w:firstLine="142"/>
        <w:rPr>
          <w:rFonts w:ascii="Arial" w:hAnsi="Arial" w:cs="Arial"/>
          <w:sz w:val="16"/>
          <w:szCs w:val="16"/>
        </w:rPr>
      </w:pPr>
      <w:r w:rsidRPr="007C72B5">
        <w:rPr>
          <w:rFonts w:ascii="Arial" w:hAnsi="Arial" w:cs="Arial"/>
          <w:sz w:val="16"/>
          <w:szCs w:val="16"/>
        </w:rPr>
        <w:t>изменением объема услуг (работ), предоставляемых за плату;</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изменением объемов безвозмездных поступлений от юридических и физ</w:t>
      </w:r>
      <w:r w:rsidRPr="007C72B5">
        <w:rPr>
          <w:rFonts w:ascii="Arial" w:hAnsi="Arial" w:cs="Arial"/>
          <w:sz w:val="16"/>
          <w:szCs w:val="16"/>
        </w:rPr>
        <w:t>и</w:t>
      </w:r>
      <w:r w:rsidRPr="007C72B5">
        <w:rPr>
          <w:rFonts w:ascii="Arial" w:hAnsi="Arial" w:cs="Arial"/>
          <w:sz w:val="16"/>
          <w:szCs w:val="16"/>
        </w:rPr>
        <w:t>ческих лиц;</w:t>
      </w:r>
    </w:p>
    <w:p w:rsidR="00E21500" w:rsidRPr="007C72B5" w:rsidRDefault="00E21500" w:rsidP="00E21500">
      <w:pPr>
        <w:shd w:val="clear" w:color="auto" w:fill="FFFFFF"/>
        <w:ind w:right="5" w:firstLine="142"/>
        <w:jc w:val="both"/>
        <w:rPr>
          <w:rFonts w:ascii="Arial" w:hAnsi="Arial" w:cs="Arial"/>
          <w:sz w:val="16"/>
          <w:szCs w:val="16"/>
        </w:rPr>
      </w:pPr>
      <w:r w:rsidRPr="007C72B5">
        <w:rPr>
          <w:rFonts w:ascii="Arial" w:hAnsi="Arial" w:cs="Arial"/>
          <w:sz w:val="16"/>
          <w:szCs w:val="16"/>
        </w:rPr>
        <w:t>поступлением средств дебиторской задолженности прошлых лет, не включенных в показатели плана при его с</w:t>
      </w:r>
      <w:r w:rsidRPr="007C72B5">
        <w:rPr>
          <w:rFonts w:ascii="Arial" w:hAnsi="Arial" w:cs="Arial"/>
          <w:sz w:val="16"/>
          <w:szCs w:val="16"/>
        </w:rPr>
        <w:t>о</w:t>
      </w:r>
      <w:r w:rsidRPr="007C72B5">
        <w:rPr>
          <w:rFonts w:ascii="Arial" w:hAnsi="Arial" w:cs="Arial"/>
          <w:sz w:val="16"/>
          <w:szCs w:val="16"/>
        </w:rPr>
        <w:t>ставлении;</w:t>
      </w:r>
    </w:p>
    <w:p w:rsidR="00E21500" w:rsidRPr="007C72B5" w:rsidRDefault="00E21500" w:rsidP="00E21500">
      <w:pPr>
        <w:shd w:val="clear" w:color="auto" w:fill="FFFFFF"/>
        <w:ind w:firstLine="142"/>
        <w:rPr>
          <w:rFonts w:ascii="Arial" w:hAnsi="Arial" w:cs="Arial"/>
          <w:spacing w:val="-1"/>
          <w:sz w:val="16"/>
          <w:szCs w:val="16"/>
        </w:rPr>
      </w:pPr>
      <w:r w:rsidRPr="007C72B5">
        <w:rPr>
          <w:rFonts w:ascii="Arial" w:hAnsi="Arial" w:cs="Arial"/>
          <w:spacing w:val="-1"/>
          <w:sz w:val="16"/>
          <w:szCs w:val="16"/>
        </w:rPr>
        <w:t>увеличением выплат по неисполненным обязательствам прошлых лет, не включе</w:t>
      </w:r>
      <w:r w:rsidRPr="007C72B5">
        <w:rPr>
          <w:rFonts w:ascii="Arial" w:hAnsi="Arial" w:cs="Arial"/>
          <w:spacing w:val="-1"/>
          <w:sz w:val="16"/>
          <w:szCs w:val="16"/>
        </w:rPr>
        <w:t>н</w:t>
      </w:r>
      <w:r w:rsidRPr="007C72B5">
        <w:rPr>
          <w:rFonts w:ascii="Arial" w:hAnsi="Arial" w:cs="Arial"/>
          <w:spacing w:val="-1"/>
          <w:sz w:val="16"/>
          <w:szCs w:val="16"/>
        </w:rPr>
        <w:t xml:space="preserve">ных в показатели плана при его составлении; </w:t>
      </w:r>
    </w:p>
    <w:p w:rsidR="00E21500" w:rsidRPr="007C72B5" w:rsidRDefault="00E21500" w:rsidP="00E21500">
      <w:pPr>
        <w:shd w:val="clear" w:color="auto" w:fill="FFFFFF"/>
        <w:ind w:firstLine="142"/>
        <w:rPr>
          <w:rFonts w:ascii="Arial" w:hAnsi="Arial" w:cs="Arial"/>
          <w:sz w:val="16"/>
          <w:szCs w:val="16"/>
        </w:rPr>
      </w:pPr>
      <w:r w:rsidRPr="007C72B5">
        <w:rPr>
          <w:rFonts w:ascii="Arial" w:hAnsi="Arial" w:cs="Arial"/>
          <w:sz w:val="16"/>
          <w:szCs w:val="16"/>
        </w:rPr>
        <w:t>2.9.3. Проведением реорганизации учре</w:t>
      </w:r>
      <w:r w:rsidRPr="007C72B5">
        <w:rPr>
          <w:rFonts w:ascii="Arial" w:hAnsi="Arial" w:cs="Arial"/>
          <w:sz w:val="16"/>
          <w:szCs w:val="16"/>
        </w:rPr>
        <w:t>ж</w:t>
      </w:r>
      <w:r w:rsidRPr="007C72B5">
        <w:rPr>
          <w:rFonts w:ascii="Arial" w:hAnsi="Arial" w:cs="Arial"/>
          <w:sz w:val="16"/>
          <w:szCs w:val="16"/>
        </w:rPr>
        <w:t>дения.</w:t>
      </w:r>
    </w:p>
    <w:p w:rsidR="00E21500" w:rsidRPr="007C72B5" w:rsidRDefault="00E21500" w:rsidP="00E21500">
      <w:pPr>
        <w:widowControl w:val="0"/>
        <w:shd w:val="clear" w:color="auto" w:fill="FFFFFF"/>
        <w:tabs>
          <w:tab w:val="left" w:pos="0"/>
        </w:tabs>
        <w:autoSpaceDE w:val="0"/>
        <w:autoSpaceDN w:val="0"/>
        <w:adjustRightInd w:val="0"/>
        <w:ind w:right="5" w:firstLine="142"/>
        <w:jc w:val="both"/>
        <w:rPr>
          <w:rFonts w:ascii="Arial" w:hAnsi="Arial" w:cs="Arial"/>
          <w:spacing w:val="-2"/>
          <w:sz w:val="16"/>
          <w:szCs w:val="16"/>
        </w:rPr>
      </w:pPr>
      <w:r w:rsidRPr="007C72B5">
        <w:rPr>
          <w:rFonts w:ascii="Arial" w:hAnsi="Arial" w:cs="Arial"/>
          <w:sz w:val="16"/>
          <w:szCs w:val="16"/>
        </w:rPr>
        <w:t>2.10. Показатели плана после внесения в них изменений, предусматривающих уменьшение выплат, не должны быть меньше кассовых выплат по ук</w:t>
      </w:r>
      <w:r w:rsidRPr="007C72B5">
        <w:rPr>
          <w:rFonts w:ascii="Arial" w:hAnsi="Arial" w:cs="Arial"/>
          <w:sz w:val="16"/>
          <w:szCs w:val="16"/>
        </w:rPr>
        <w:t>а</w:t>
      </w:r>
      <w:r w:rsidRPr="007C72B5">
        <w:rPr>
          <w:rFonts w:ascii="Arial" w:hAnsi="Arial" w:cs="Arial"/>
          <w:sz w:val="16"/>
          <w:szCs w:val="16"/>
        </w:rPr>
        <w:t>занным направлен</w:t>
      </w:r>
      <w:r w:rsidRPr="007C72B5">
        <w:rPr>
          <w:rFonts w:ascii="Arial" w:hAnsi="Arial" w:cs="Arial"/>
          <w:sz w:val="16"/>
          <w:szCs w:val="16"/>
        </w:rPr>
        <w:t>и</w:t>
      </w:r>
      <w:r w:rsidRPr="007C72B5">
        <w:rPr>
          <w:rFonts w:ascii="Arial" w:hAnsi="Arial" w:cs="Arial"/>
          <w:sz w:val="16"/>
          <w:szCs w:val="16"/>
        </w:rPr>
        <w:t>ям, произведенных до внесения изменений в показатели плана.</w:t>
      </w:r>
    </w:p>
    <w:p w:rsidR="00E21500" w:rsidRPr="007C72B5" w:rsidRDefault="00E21500" w:rsidP="00E21500">
      <w:pPr>
        <w:widowControl w:val="0"/>
        <w:shd w:val="clear" w:color="auto" w:fill="FFFFFF"/>
        <w:tabs>
          <w:tab w:val="left" w:pos="1186"/>
        </w:tabs>
        <w:autoSpaceDE w:val="0"/>
        <w:autoSpaceDN w:val="0"/>
        <w:adjustRightInd w:val="0"/>
        <w:ind w:right="10" w:firstLine="142"/>
        <w:jc w:val="both"/>
        <w:rPr>
          <w:rFonts w:ascii="Arial" w:hAnsi="Arial" w:cs="Arial"/>
          <w:spacing w:val="-2"/>
          <w:sz w:val="16"/>
          <w:szCs w:val="16"/>
        </w:rPr>
      </w:pPr>
      <w:r w:rsidRPr="007C72B5">
        <w:rPr>
          <w:rFonts w:ascii="Arial" w:hAnsi="Arial" w:cs="Arial"/>
          <w:sz w:val="16"/>
          <w:szCs w:val="16"/>
        </w:rPr>
        <w:t>2.11. Внесение изменений в показатели плана по поступлениям и (или) выплатам должно формироваться путем внесения изменений в соответс</w:t>
      </w:r>
      <w:r w:rsidRPr="007C72B5">
        <w:rPr>
          <w:rFonts w:ascii="Arial" w:hAnsi="Arial" w:cs="Arial"/>
          <w:sz w:val="16"/>
          <w:szCs w:val="16"/>
        </w:rPr>
        <w:t>т</w:t>
      </w:r>
      <w:r w:rsidRPr="007C72B5">
        <w:rPr>
          <w:rFonts w:ascii="Arial" w:hAnsi="Arial" w:cs="Arial"/>
          <w:sz w:val="16"/>
          <w:szCs w:val="16"/>
        </w:rPr>
        <w:t>вующие обоснования (расчеты) плановых показателей поступлений и выплат, сформированные при составлении плана, за исключением сл</w:t>
      </w:r>
      <w:r w:rsidRPr="007C72B5">
        <w:rPr>
          <w:rFonts w:ascii="Arial" w:hAnsi="Arial" w:cs="Arial"/>
          <w:sz w:val="16"/>
          <w:szCs w:val="16"/>
        </w:rPr>
        <w:t>у</w:t>
      </w:r>
      <w:r w:rsidRPr="007C72B5">
        <w:rPr>
          <w:rFonts w:ascii="Arial" w:hAnsi="Arial" w:cs="Arial"/>
          <w:sz w:val="16"/>
          <w:szCs w:val="16"/>
        </w:rPr>
        <w:t>чаев:</w:t>
      </w:r>
    </w:p>
    <w:p w:rsidR="00E21500" w:rsidRPr="007C72B5" w:rsidRDefault="00E21500" w:rsidP="00E21500">
      <w:pPr>
        <w:shd w:val="clear" w:color="auto" w:fill="FFFFFF"/>
        <w:tabs>
          <w:tab w:val="left" w:pos="0"/>
        </w:tabs>
        <w:ind w:firstLine="142"/>
        <w:rPr>
          <w:rFonts w:ascii="Arial" w:hAnsi="Arial" w:cs="Arial"/>
          <w:sz w:val="16"/>
          <w:szCs w:val="16"/>
        </w:rPr>
      </w:pPr>
      <w:r w:rsidRPr="007C72B5">
        <w:rPr>
          <w:rFonts w:ascii="Arial" w:hAnsi="Arial" w:cs="Arial"/>
          <w:sz w:val="16"/>
          <w:szCs w:val="16"/>
        </w:rPr>
        <w:t>2.11.1. При поступлении в текущем финансовом году:</w:t>
      </w:r>
    </w:p>
    <w:p w:rsidR="00E21500" w:rsidRPr="007C72B5" w:rsidRDefault="00E21500" w:rsidP="00E21500">
      <w:pPr>
        <w:shd w:val="clear" w:color="auto" w:fill="FFFFFF"/>
        <w:tabs>
          <w:tab w:val="left" w:pos="0"/>
        </w:tabs>
        <w:ind w:firstLine="142"/>
        <w:rPr>
          <w:rFonts w:ascii="Arial" w:hAnsi="Arial" w:cs="Arial"/>
          <w:sz w:val="16"/>
          <w:szCs w:val="16"/>
        </w:rPr>
      </w:pPr>
      <w:r w:rsidRPr="007C72B5">
        <w:rPr>
          <w:rFonts w:ascii="Arial" w:hAnsi="Arial" w:cs="Arial"/>
          <w:sz w:val="16"/>
          <w:szCs w:val="16"/>
        </w:rPr>
        <w:t>сумм возврата дебиторской задолженности прошлых лет;</w:t>
      </w:r>
    </w:p>
    <w:p w:rsidR="00E21500" w:rsidRPr="007C72B5" w:rsidRDefault="00E21500" w:rsidP="00E21500">
      <w:pPr>
        <w:shd w:val="clear" w:color="auto" w:fill="FFFFFF"/>
        <w:tabs>
          <w:tab w:val="left" w:pos="0"/>
        </w:tabs>
        <w:ind w:right="10" w:firstLine="142"/>
        <w:jc w:val="both"/>
        <w:rPr>
          <w:rFonts w:ascii="Arial" w:hAnsi="Arial" w:cs="Arial"/>
          <w:sz w:val="16"/>
          <w:szCs w:val="16"/>
        </w:rPr>
      </w:pPr>
      <w:r w:rsidRPr="007C72B5">
        <w:rPr>
          <w:rFonts w:ascii="Arial" w:hAnsi="Arial" w:cs="Arial"/>
          <w:sz w:val="16"/>
          <w:szCs w:val="16"/>
        </w:rPr>
        <w:t>сумм, поступивших в возмещение ущерба, недостач, выявленных в текущем ф</w:t>
      </w:r>
      <w:r w:rsidRPr="007C72B5">
        <w:rPr>
          <w:rFonts w:ascii="Arial" w:hAnsi="Arial" w:cs="Arial"/>
          <w:sz w:val="16"/>
          <w:szCs w:val="16"/>
        </w:rPr>
        <w:t>и</w:t>
      </w:r>
      <w:r w:rsidRPr="007C72B5">
        <w:rPr>
          <w:rFonts w:ascii="Arial" w:hAnsi="Arial" w:cs="Arial"/>
          <w:sz w:val="16"/>
          <w:szCs w:val="16"/>
        </w:rPr>
        <w:t>нансовом году;</w:t>
      </w:r>
    </w:p>
    <w:p w:rsidR="00E21500" w:rsidRPr="007C72B5" w:rsidRDefault="00E21500" w:rsidP="00E21500">
      <w:pPr>
        <w:shd w:val="clear" w:color="auto" w:fill="FFFFFF"/>
        <w:tabs>
          <w:tab w:val="left" w:pos="0"/>
        </w:tabs>
        <w:ind w:right="14" w:firstLine="142"/>
        <w:jc w:val="both"/>
        <w:rPr>
          <w:rFonts w:ascii="Arial" w:hAnsi="Arial" w:cs="Arial"/>
          <w:sz w:val="16"/>
          <w:szCs w:val="16"/>
        </w:rPr>
      </w:pPr>
      <w:r w:rsidRPr="007C72B5">
        <w:rPr>
          <w:rFonts w:ascii="Arial" w:hAnsi="Arial" w:cs="Arial"/>
          <w:sz w:val="16"/>
          <w:szCs w:val="16"/>
        </w:rPr>
        <w:t>сумм, поступивших по решению суда или на основании исполнительных докуме</w:t>
      </w:r>
      <w:r w:rsidRPr="007C72B5">
        <w:rPr>
          <w:rFonts w:ascii="Arial" w:hAnsi="Arial" w:cs="Arial"/>
          <w:sz w:val="16"/>
          <w:szCs w:val="16"/>
        </w:rPr>
        <w:t>н</w:t>
      </w:r>
      <w:r w:rsidRPr="007C72B5">
        <w:rPr>
          <w:rFonts w:ascii="Arial" w:hAnsi="Arial" w:cs="Arial"/>
          <w:sz w:val="16"/>
          <w:szCs w:val="16"/>
        </w:rPr>
        <w:t>тов;</w:t>
      </w:r>
    </w:p>
    <w:p w:rsidR="00E21500" w:rsidRPr="007C72B5" w:rsidRDefault="00E21500" w:rsidP="00E21500">
      <w:pPr>
        <w:shd w:val="clear" w:color="auto" w:fill="FFFFFF"/>
        <w:tabs>
          <w:tab w:val="left" w:pos="0"/>
        </w:tabs>
        <w:ind w:firstLine="142"/>
        <w:rPr>
          <w:rFonts w:ascii="Arial" w:hAnsi="Arial" w:cs="Arial"/>
          <w:sz w:val="16"/>
          <w:szCs w:val="16"/>
        </w:rPr>
      </w:pPr>
      <w:r w:rsidRPr="007C72B5">
        <w:rPr>
          <w:rFonts w:ascii="Arial" w:hAnsi="Arial" w:cs="Arial"/>
          <w:sz w:val="16"/>
          <w:szCs w:val="16"/>
        </w:rPr>
        <w:t>2.11.2. При необходимости осуществления выплат:</w:t>
      </w:r>
    </w:p>
    <w:p w:rsidR="00E21500" w:rsidRPr="007C72B5" w:rsidRDefault="00E21500" w:rsidP="00E21500">
      <w:pPr>
        <w:shd w:val="clear" w:color="auto" w:fill="FFFFFF"/>
        <w:tabs>
          <w:tab w:val="left" w:pos="0"/>
        </w:tabs>
        <w:ind w:firstLine="142"/>
        <w:rPr>
          <w:rFonts w:ascii="Arial" w:hAnsi="Arial" w:cs="Arial"/>
          <w:sz w:val="16"/>
          <w:szCs w:val="16"/>
        </w:rPr>
      </w:pPr>
      <w:r w:rsidRPr="007C72B5">
        <w:rPr>
          <w:rFonts w:ascii="Arial" w:hAnsi="Arial" w:cs="Arial"/>
          <w:sz w:val="16"/>
          <w:szCs w:val="16"/>
        </w:rPr>
        <w:t>по возврату в бюджет бюджетной системы Российской Федерации субсидий, полученных в прошлых отчетных периодах; по возмещению ущерба;</w:t>
      </w:r>
    </w:p>
    <w:p w:rsidR="00E21500" w:rsidRPr="007C72B5" w:rsidRDefault="00E21500" w:rsidP="00E21500">
      <w:pPr>
        <w:shd w:val="clear" w:color="auto" w:fill="FFFFFF"/>
        <w:tabs>
          <w:tab w:val="left" w:pos="0"/>
        </w:tabs>
        <w:ind w:right="1152" w:firstLine="142"/>
        <w:rPr>
          <w:rFonts w:ascii="Arial" w:hAnsi="Arial" w:cs="Arial"/>
          <w:sz w:val="16"/>
          <w:szCs w:val="16"/>
        </w:rPr>
      </w:pPr>
      <w:r w:rsidRPr="007C72B5">
        <w:rPr>
          <w:rFonts w:ascii="Arial" w:hAnsi="Arial" w:cs="Arial"/>
          <w:spacing w:val="-1"/>
          <w:sz w:val="16"/>
          <w:szCs w:val="16"/>
        </w:rPr>
        <w:t xml:space="preserve">по решению суда, на основании исполнительных документов; </w:t>
      </w:r>
      <w:r w:rsidRPr="007C72B5">
        <w:rPr>
          <w:rFonts w:ascii="Arial" w:hAnsi="Arial" w:cs="Arial"/>
          <w:sz w:val="16"/>
          <w:szCs w:val="16"/>
        </w:rPr>
        <w:t>по уплате штрафов, в том числе а</w:t>
      </w:r>
      <w:r w:rsidRPr="007C72B5">
        <w:rPr>
          <w:rFonts w:ascii="Arial" w:hAnsi="Arial" w:cs="Arial"/>
          <w:sz w:val="16"/>
          <w:szCs w:val="16"/>
        </w:rPr>
        <w:t>д</w:t>
      </w:r>
      <w:r w:rsidRPr="007C72B5">
        <w:rPr>
          <w:rFonts w:ascii="Arial" w:hAnsi="Arial" w:cs="Arial"/>
          <w:sz w:val="16"/>
          <w:szCs w:val="16"/>
        </w:rPr>
        <w:t>министративных.</w:t>
      </w:r>
    </w:p>
    <w:p w:rsidR="00E21500" w:rsidRPr="007C72B5" w:rsidRDefault="00E21500" w:rsidP="00E21500">
      <w:pPr>
        <w:shd w:val="clear" w:color="auto" w:fill="FFFFFF"/>
        <w:tabs>
          <w:tab w:val="left" w:pos="1186"/>
        </w:tabs>
        <w:ind w:right="14" w:firstLine="142"/>
        <w:jc w:val="both"/>
        <w:rPr>
          <w:rFonts w:ascii="Arial" w:hAnsi="Arial" w:cs="Arial"/>
          <w:sz w:val="16"/>
          <w:szCs w:val="16"/>
        </w:rPr>
      </w:pPr>
      <w:r w:rsidRPr="007C72B5">
        <w:rPr>
          <w:rFonts w:ascii="Arial" w:hAnsi="Arial" w:cs="Arial"/>
          <w:spacing w:val="-2"/>
          <w:sz w:val="16"/>
          <w:szCs w:val="16"/>
        </w:rPr>
        <w:t>2.12.</w:t>
      </w:r>
      <w:r w:rsidRPr="007C72B5">
        <w:rPr>
          <w:rFonts w:ascii="Arial" w:hAnsi="Arial" w:cs="Arial"/>
          <w:sz w:val="16"/>
          <w:szCs w:val="16"/>
        </w:rPr>
        <w:tab/>
        <w:t>При внесении изменений в показатели плана в случае, проведения реорганиз</w:t>
      </w:r>
      <w:r w:rsidRPr="007C72B5">
        <w:rPr>
          <w:rFonts w:ascii="Arial" w:hAnsi="Arial" w:cs="Arial"/>
          <w:sz w:val="16"/>
          <w:szCs w:val="16"/>
        </w:rPr>
        <w:t>а</w:t>
      </w:r>
      <w:r w:rsidRPr="007C72B5">
        <w:rPr>
          <w:rFonts w:ascii="Arial" w:hAnsi="Arial" w:cs="Arial"/>
          <w:sz w:val="16"/>
          <w:szCs w:val="16"/>
        </w:rPr>
        <w:t>ции учреждения:</w:t>
      </w:r>
    </w:p>
    <w:p w:rsidR="00E21500" w:rsidRPr="007C72B5" w:rsidRDefault="00E21500" w:rsidP="00E21500">
      <w:pPr>
        <w:shd w:val="clear" w:color="auto" w:fill="FFFFFF"/>
        <w:tabs>
          <w:tab w:val="left" w:pos="902"/>
        </w:tabs>
        <w:ind w:firstLine="142"/>
        <w:jc w:val="both"/>
        <w:rPr>
          <w:rFonts w:ascii="Arial" w:hAnsi="Arial" w:cs="Arial"/>
          <w:sz w:val="16"/>
          <w:szCs w:val="16"/>
        </w:rPr>
      </w:pPr>
      <w:r w:rsidRPr="007C72B5">
        <w:rPr>
          <w:rFonts w:ascii="Arial" w:hAnsi="Arial" w:cs="Arial"/>
          <w:sz w:val="16"/>
          <w:szCs w:val="16"/>
        </w:rPr>
        <w:t>в форме присоединения, слияния - показатели плана учреждения- правопреемника формируются с учетом показателей планов реорганизуемых у</w:t>
      </w:r>
      <w:r w:rsidRPr="007C72B5">
        <w:rPr>
          <w:rFonts w:ascii="Arial" w:hAnsi="Arial" w:cs="Arial"/>
          <w:sz w:val="16"/>
          <w:szCs w:val="16"/>
        </w:rPr>
        <w:t>ч</w:t>
      </w:r>
      <w:r w:rsidRPr="007C72B5">
        <w:rPr>
          <w:rFonts w:ascii="Arial" w:hAnsi="Arial" w:cs="Arial"/>
          <w:sz w:val="16"/>
          <w:szCs w:val="16"/>
        </w:rPr>
        <w:t>реждений, прекращающих свою деятельность путем построчного объединения (суммирования) показателей посту</w:t>
      </w:r>
      <w:r w:rsidRPr="007C72B5">
        <w:rPr>
          <w:rFonts w:ascii="Arial" w:hAnsi="Arial" w:cs="Arial"/>
          <w:sz w:val="16"/>
          <w:szCs w:val="16"/>
        </w:rPr>
        <w:t>п</w:t>
      </w:r>
      <w:r w:rsidRPr="007C72B5">
        <w:rPr>
          <w:rFonts w:ascii="Arial" w:hAnsi="Arial" w:cs="Arial"/>
          <w:sz w:val="16"/>
          <w:szCs w:val="16"/>
        </w:rPr>
        <w:t>лений и выплат;</w:t>
      </w:r>
    </w:p>
    <w:p w:rsidR="00E21500" w:rsidRPr="007C72B5" w:rsidRDefault="00E21500" w:rsidP="00E21500">
      <w:pPr>
        <w:shd w:val="clear" w:color="auto" w:fill="FFFFFF"/>
        <w:tabs>
          <w:tab w:val="left" w:pos="854"/>
        </w:tabs>
        <w:ind w:right="5" w:firstLine="142"/>
        <w:jc w:val="both"/>
        <w:rPr>
          <w:rFonts w:ascii="Arial" w:hAnsi="Arial" w:cs="Arial"/>
          <w:sz w:val="16"/>
          <w:szCs w:val="16"/>
        </w:rPr>
      </w:pPr>
      <w:r w:rsidRPr="007C72B5">
        <w:rPr>
          <w:rFonts w:ascii="Arial" w:hAnsi="Arial" w:cs="Arial"/>
          <w:sz w:val="16"/>
          <w:szCs w:val="16"/>
        </w:rPr>
        <w:t>в форме выделения - показатели плана учреждения, реорганизованного путем выделения из него других учреждений, подлежат уменьшению на пок</w:t>
      </w:r>
      <w:r w:rsidRPr="007C72B5">
        <w:rPr>
          <w:rFonts w:ascii="Arial" w:hAnsi="Arial" w:cs="Arial"/>
          <w:sz w:val="16"/>
          <w:szCs w:val="16"/>
        </w:rPr>
        <w:t>а</w:t>
      </w:r>
      <w:r w:rsidRPr="007C72B5">
        <w:rPr>
          <w:rFonts w:ascii="Arial" w:hAnsi="Arial" w:cs="Arial"/>
          <w:sz w:val="16"/>
          <w:szCs w:val="16"/>
        </w:rPr>
        <w:t>затели поступлений и выплат планов вновь возникших юридических лиц;</w:t>
      </w:r>
    </w:p>
    <w:p w:rsidR="00E21500" w:rsidRPr="007C72B5" w:rsidRDefault="00E21500" w:rsidP="00E21500">
      <w:pPr>
        <w:shd w:val="clear" w:color="auto" w:fill="FFFFFF"/>
        <w:tabs>
          <w:tab w:val="left" w:pos="854"/>
        </w:tabs>
        <w:ind w:right="6" w:firstLine="142"/>
        <w:jc w:val="both"/>
        <w:rPr>
          <w:rFonts w:ascii="Arial" w:hAnsi="Arial" w:cs="Arial"/>
          <w:sz w:val="16"/>
          <w:szCs w:val="16"/>
        </w:rPr>
      </w:pPr>
      <w:r w:rsidRPr="007C72B5">
        <w:rPr>
          <w:rFonts w:ascii="Arial" w:hAnsi="Arial" w:cs="Arial"/>
          <w:spacing w:val="-2"/>
          <w:sz w:val="16"/>
          <w:szCs w:val="16"/>
        </w:rPr>
        <w:t xml:space="preserve">в </w:t>
      </w:r>
      <w:r w:rsidRPr="007C72B5">
        <w:rPr>
          <w:rFonts w:ascii="Arial" w:hAnsi="Arial" w:cs="Arial"/>
          <w:sz w:val="16"/>
          <w:szCs w:val="16"/>
        </w:rPr>
        <w:t>форме разделения - показатели планов вновь возникших юридических лиц формируются путем разделения соответствующих показателей посту</w:t>
      </w:r>
      <w:r w:rsidRPr="007C72B5">
        <w:rPr>
          <w:rFonts w:ascii="Arial" w:hAnsi="Arial" w:cs="Arial"/>
          <w:sz w:val="16"/>
          <w:szCs w:val="16"/>
        </w:rPr>
        <w:t>п</w:t>
      </w:r>
      <w:r w:rsidRPr="007C72B5">
        <w:rPr>
          <w:rFonts w:ascii="Arial" w:hAnsi="Arial" w:cs="Arial"/>
          <w:sz w:val="16"/>
          <w:szCs w:val="16"/>
        </w:rPr>
        <w:t>лений и выплат Плана реорганизованного учреждения, прекращающего свою деятел</w:t>
      </w:r>
      <w:r w:rsidRPr="007C72B5">
        <w:rPr>
          <w:rFonts w:ascii="Arial" w:hAnsi="Arial" w:cs="Arial"/>
          <w:sz w:val="16"/>
          <w:szCs w:val="16"/>
        </w:rPr>
        <w:t>ь</w:t>
      </w:r>
      <w:r w:rsidRPr="007C72B5">
        <w:rPr>
          <w:rFonts w:ascii="Arial" w:hAnsi="Arial" w:cs="Arial"/>
          <w:sz w:val="16"/>
          <w:szCs w:val="16"/>
        </w:rPr>
        <w:t>ность.</w:t>
      </w:r>
    </w:p>
    <w:p w:rsidR="00E21500" w:rsidRPr="007C72B5" w:rsidRDefault="00E21500" w:rsidP="00E21500">
      <w:pPr>
        <w:shd w:val="clear" w:color="auto" w:fill="FFFFFF"/>
        <w:ind w:right="6" w:firstLine="142"/>
        <w:jc w:val="both"/>
        <w:rPr>
          <w:rFonts w:ascii="Arial" w:hAnsi="Arial" w:cs="Arial"/>
          <w:sz w:val="16"/>
          <w:szCs w:val="16"/>
        </w:rPr>
      </w:pPr>
      <w:r w:rsidRPr="007C72B5">
        <w:rPr>
          <w:rFonts w:ascii="Arial" w:hAnsi="Arial" w:cs="Arial"/>
          <w:sz w:val="16"/>
          <w:szCs w:val="16"/>
        </w:rPr>
        <w:t>После завершения реорганизации показатели поступлений и выплат планов реорганизованных юридических лиц при суммировании должны соотве</w:t>
      </w:r>
      <w:r w:rsidRPr="007C72B5">
        <w:rPr>
          <w:rFonts w:ascii="Arial" w:hAnsi="Arial" w:cs="Arial"/>
          <w:sz w:val="16"/>
          <w:szCs w:val="16"/>
        </w:rPr>
        <w:t>т</w:t>
      </w:r>
      <w:r w:rsidRPr="007C72B5">
        <w:rPr>
          <w:rFonts w:ascii="Arial" w:hAnsi="Arial" w:cs="Arial"/>
          <w:sz w:val="16"/>
          <w:szCs w:val="16"/>
        </w:rPr>
        <w:t>ствовать показателям плана (</w:t>
      </w:r>
      <w:proofErr w:type="spellStart"/>
      <w:r w:rsidRPr="007C72B5">
        <w:rPr>
          <w:rFonts w:ascii="Arial" w:hAnsi="Arial" w:cs="Arial"/>
          <w:sz w:val="16"/>
          <w:szCs w:val="16"/>
        </w:rPr>
        <w:t>ов</w:t>
      </w:r>
      <w:proofErr w:type="spellEnd"/>
      <w:r w:rsidRPr="007C72B5">
        <w:rPr>
          <w:rFonts w:ascii="Arial" w:hAnsi="Arial" w:cs="Arial"/>
          <w:sz w:val="16"/>
          <w:szCs w:val="16"/>
        </w:rPr>
        <w:t>) учре</w:t>
      </w:r>
      <w:r w:rsidRPr="007C72B5">
        <w:rPr>
          <w:rFonts w:ascii="Arial" w:hAnsi="Arial" w:cs="Arial"/>
          <w:sz w:val="16"/>
          <w:szCs w:val="16"/>
        </w:rPr>
        <w:t>ж</w:t>
      </w:r>
      <w:r w:rsidRPr="007C72B5">
        <w:rPr>
          <w:rFonts w:ascii="Arial" w:hAnsi="Arial" w:cs="Arial"/>
          <w:sz w:val="16"/>
          <w:szCs w:val="16"/>
        </w:rPr>
        <w:t>дения (</w:t>
      </w:r>
      <w:proofErr w:type="spellStart"/>
      <w:r w:rsidRPr="007C72B5">
        <w:rPr>
          <w:rFonts w:ascii="Arial" w:hAnsi="Arial" w:cs="Arial"/>
          <w:sz w:val="16"/>
          <w:szCs w:val="16"/>
        </w:rPr>
        <w:t>ий</w:t>
      </w:r>
      <w:proofErr w:type="spellEnd"/>
      <w:r w:rsidRPr="007C72B5">
        <w:rPr>
          <w:rFonts w:ascii="Arial" w:hAnsi="Arial" w:cs="Arial"/>
          <w:sz w:val="16"/>
          <w:szCs w:val="16"/>
        </w:rPr>
        <w:t>) до начала реорганизации.</w:t>
      </w:r>
    </w:p>
    <w:p w:rsidR="00E21500" w:rsidRPr="007C72B5" w:rsidRDefault="00E21500" w:rsidP="00E21500">
      <w:pPr>
        <w:shd w:val="clear" w:color="auto" w:fill="FFFFFF"/>
        <w:ind w:right="10"/>
        <w:jc w:val="center"/>
        <w:rPr>
          <w:rFonts w:ascii="Arial" w:hAnsi="Arial" w:cs="Arial"/>
          <w:sz w:val="16"/>
          <w:szCs w:val="16"/>
        </w:rPr>
      </w:pPr>
      <w:r w:rsidRPr="007C72B5">
        <w:rPr>
          <w:rFonts w:ascii="Arial" w:hAnsi="Arial" w:cs="Arial"/>
          <w:b/>
          <w:bCs/>
          <w:sz w:val="16"/>
          <w:szCs w:val="16"/>
        </w:rPr>
        <w:t>3. Сроки и порядок утверждения плана</w:t>
      </w:r>
    </w:p>
    <w:p w:rsidR="00E21500" w:rsidRPr="007C72B5" w:rsidRDefault="00E21500" w:rsidP="00E21500">
      <w:pPr>
        <w:shd w:val="clear" w:color="auto" w:fill="FFFFFF"/>
        <w:ind w:right="5" w:firstLine="142"/>
        <w:jc w:val="both"/>
        <w:rPr>
          <w:rFonts w:ascii="Arial" w:hAnsi="Arial" w:cs="Arial"/>
          <w:sz w:val="16"/>
          <w:szCs w:val="16"/>
        </w:rPr>
      </w:pPr>
      <w:r w:rsidRPr="007C72B5">
        <w:rPr>
          <w:rFonts w:ascii="Arial" w:hAnsi="Arial" w:cs="Arial"/>
          <w:sz w:val="16"/>
          <w:szCs w:val="16"/>
        </w:rPr>
        <w:t>3.1. Утверждение плана осуществляется в срок не более 15 рабочих дней после официального опубликования решения о бюджете Валдайского м</w:t>
      </w:r>
      <w:r w:rsidRPr="007C72B5">
        <w:rPr>
          <w:rFonts w:ascii="Arial" w:hAnsi="Arial" w:cs="Arial"/>
          <w:sz w:val="16"/>
          <w:szCs w:val="16"/>
        </w:rPr>
        <w:t>у</w:t>
      </w:r>
      <w:r w:rsidRPr="007C72B5">
        <w:rPr>
          <w:rFonts w:ascii="Arial" w:hAnsi="Arial" w:cs="Arial"/>
          <w:sz w:val="16"/>
          <w:szCs w:val="16"/>
        </w:rPr>
        <w:t>ниципального района и Валдайского городского поселения на очередной финансовый год и плановый п</w:t>
      </w:r>
      <w:r w:rsidRPr="007C72B5">
        <w:rPr>
          <w:rFonts w:ascii="Arial" w:hAnsi="Arial" w:cs="Arial"/>
          <w:sz w:val="16"/>
          <w:szCs w:val="16"/>
        </w:rPr>
        <w:t>е</w:t>
      </w:r>
      <w:r w:rsidRPr="007C72B5">
        <w:rPr>
          <w:rFonts w:ascii="Arial" w:hAnsi="Arial" w:cs="Arial"/>
          <w:sz w:val="16"/>
          <w:szCs w:val="16"/>
        </w:rPr>
        <w:t>риод.</w:t>
      </w:r>
    </w:p>
    <w:p w:rsidR="00E21500" w:rsidRPr="007C72B5" w:rsidRDefault="00E21500" w:rsidP="00E21500">
      <w:pPr>
        <w:widowControl w:val="0"/>
        <w:numPr>
          <w:ilvl w:val="0"/>
          <w:numId w:val="6"/>
        </w:numPr>
        <w:shd w:val="clear" w:color="auto" w:fill="FFFFFF"/>
        <w:tabs>
          <w:tab w:val="left" w:pos="1051"/>
        </w:tabs>
        <w:autoSpaceDE w:val="0"/>
        <w:autoSpaceDN w:val="0"/>
        <w:adjustRightInd w:val="0"/>
        <w:ind w:right="5" w:firstLine="142"/>
        <w:jc w:val="both"/>
        <w:rPr>
          <w:rFonts w:ascii="Arial" w:hAnsi="Arial" w:cs="Arial"/>
          <w:spacing w:val="-1"/>
          <w:sz w:val="16"/>
          <w:szCs w:val="16"/>
        </w:rPr>
      </w:pPr>
      <w:r w:rsidRPr="007C72B5">
        <w:rPr>
          <w:rFonts w:ascii="Arial" w:hAnsi="Arial" w:cs="Arial"/>
          <w:sz w:val="16"/>
          <w:szCs w:val="16"/>
        </w:rPr>
        <w:t>План и изменения в план муниципального автономного учреждения утверждается руководителем автономного учреждения на основании з</w:t>
      </w:r>
      <w:r w:rsidRPr="007C72B5">
        <w:rPr>
          <w:rFonts w:ascii="Arial" w:hAnsi="Arial" w:cs="Arial"/>
          <w:sz w:val="16"/>
          <w:szCs w:val="16"/>
        </w:rPr>
        <w:t>а</w:t>
      </w:r>
      <w:r w:rsidRPr="007C72B5">
        <w:rPr>
          <w:rFonts w:ascii="Arial" w:hAnsi="Arial" w:cs="Arial"/>
          <w:sz w:val="16"/>
          <w:szCs w:val="16"/>
        </w:rPr>
        <w:t>клю</w:t>
      </w:r>
      <w:r>
        <w:rPr>
          <w:rFonts w:ascii="Arial" w:hAnsi="Arial" w:cs="Arial"/>
          <w:sz w:val="16"/>
          <w:szCs w:val="16"/>
        </w:rPr>
        <w:t>чения наблюдатель</w:t>
      </w:r>
      <w:r w:rsidRPr="007C72B5">
        <w:rPr>
          <w:rFonts w:ascii="Arial" w:hAnsi="Arial" w:cs="Arial"/>
          <w:sz w:val="16"/>
          <w:szCs w:val="16"/>
        </w:rPr>
        <w:t>ного совета авт</w:t>
      </w:r>
      <w:r w:rsidRPr="007C72B5">
        <w:rPr>
          <w:rFonts w:ascii="Arial" w:hAnsi="Arial" w:cs="Arial"/>
          <w:sz w:val="16"/>
          <w:szCs w:val="16"/>
        </w:rPr>
        <w:t>о</w:t>
      </w:r>
      <w:r w:rsidRPr="007C72B5">
        <w:rPr>
          <w:rFonts w:ascii="Arial" w:hAnsi="Arial" w:cs="Arial"/>
          <w:sz w:val="16"/>
          <w:szCs w:val="16"/>
        </w:rPr>
        <w:t>номного учреждения.</w:t>
      </w:r>
    </w:p>
    <w:p w:rsidR="00E21500" w:rsidRPr="007C72B5" w:rsidRDefault="00E21500" w:rsidP="00E21500">
      <w:pPr>
        <w:widowControl w:val="0"/>
        <w:numPr>
          <w:ilvl w:val="0"/>
          <w:numId w:val="6"/>
        </w:numPr>
        <w:shd w:val="clear" w:color="auto" w:fill="FFFFFF"/>
        <w:tabs>
          <w:tab w:val="left" w:pos="1051"/>
        </w:tabs>
        <w:autoSpaceDE w:val="0"/>
        <w:autoSpaceDN w:val="0"/>
        <w:adjustRightInd w:val="0"/>
        <w:ind w:right="5" w:firstLine="142"/>
        <w:jc w:val="both"/>
        <w:rPr>
          <w:rFonts w:ascii="Arial" w:hAnsi="Arial" w:cs="Arial"/>
          <w:spacing w:val="-1"/>
          <w:sz w:val="16"/>
          <w:szCs w:val="16"/>
        </w:rPr>
      </w:pPr>
      <w:r w:rsidRPr="007C72B5">
        <w:rPr>
          <w:rFonts w:ascii="Arial" w:hAnsi="Arial" w:cs="Arial"/>
          <w:sz w:val="16"/>
          <w:szCs w:val="16"/>
        </w:rPr>
        <w:t>План и изменения в план муниципального бюджетного учреждения утверждается руководителем бюдже</w:t>
      </w:r>
      <w:r w:rsidRPr="007C72B5">
        <w:rPr>
          <w:rFonts w:ascii="Arial" w:hAnsi="Arial" w:cs="Arial"/>
          <w:sz w:val="16"/>
          <w:szCs w:val="16"/>
        </w:rPr>
        <w:t>т</w:t>
      </w:r>
      <w:r w:rsidRPr="007C72B5">
        <w:rPr>
          <w:rFonts w:ascii="Arial" w:hAnsi="Arial" w:cs="Arial"/>
          <w:sz w:val="16"/>
          <w:szCs w:val="16"/>
        </w:rPr>
        <w:t>ного учреждения.</w:t>
      </w:r>
    </w:p>
    <w:p w:rsidR="00E21500" w:rsidRPr="007C72B5" w:rsidRDefault="00E21500" w:rsidP="00E21500">
      <w:pPr>
        <w:shd w:val="clear" w:color="auto" w:fill="FFFFFF"/>
        <w:ind w:right="-2"/>
        <w:jc w:val="center"/>
        <w:rPr>
          <w:rFonts w:ascii="Arial" w:hAnsi="Arial" w:cs="Arial"/>
          <w:b/>
          <w:bCs/>
          <w:spacing w:val="-1"/>
          <w:sz w:val="16"/>
          <w:szCs w:val="16"/>
        </w:rPr>
      </w:pPr>
      <w:r w:rsidRPr="007C72B5">
        <w:rPr>
          <w:rFonts w:ascii="Arial" w:hAnsi="Arial" w:cs="Arial"/>
          <w:b/>
          <w:bCs/>
          <w:spacing w:val="-1"/>
          <w:sz w:val="16"/>
          <w:szCs w:val="16"/>
        </w:rPr>
        <w:t xml:space="preserve">4. Формирование обоснований (расчетов) плановых </w:t>
      </w:r>
    </w:p>
    <w:p w:rsidR="00E21500" w:rsidRPr="007C72B5" w:rsidRDefault="00E21500" w:rsidP="00E21500">
      <w:pPr>
        <w:shd w:val="clear" w:color="auto" w:fill="FFFFFF"/>
        <w:ind w:right="-2"/>
        <w:jc w:val="center"/>
        <w:rPr>
          <w:rFonts w:ascii="Arial" w:hAnsi="Arial" w:cs="Arial"/>
          <w:b/>
          <w:bCs/>
          <w:sz w:val="16"/>
          <w:szCs w:val="16"/>
        </w:rPr>
      </w:pPr>
      <w:r w:rsidRPr="007C72B5">
        <w:rPr>
          <w:rFonts w:ascii="Arial" w:hAnsi="Arial" w:cs="Arial"/>
          <w:b/>
          <w:bCs/>
          <w:sz w:val="16"/>
          <w:szCs w:val="16"/>
        </w:rPr>
        <w:t>показателей поступлений и в</w:t>
      </w:r>
      <w:r w:rsidRPr="007C72B5">
        <w:rPr>
          <w:rFonts w:ascii="Arial" w:hAnsi="Arial" w:cs="Arial"/>
          <w:b/>
          <w:bCs/>
          <w:sz w:val="16"/>
          <w:szCs w:val="16"/>
        </w:rPr>
        <w:t>ы</w:t>
      </w:r>
      <w:r w:rsidRPr="007C72B5">
        <w:rPr>
          <w:rFonts w:ascii="Arial" w:hAnsi="Arial" w:cs="Arial"/>
          <w:b/>
          <w:bCs/>
          <w:sz w:val="16"/>
          <w:szCs w:val="16"/>
        </w:rPr>
        <w:t>плат</w:t>
      </w:r>
    </w:p>
    <w:p w:rsidR="00E21500" w:rsidRPr="007C72B5" w:rsidRDefault="00E21500" w:rsidP="00E21500">
      <w:pPr>
        <w:widowControl w:val="0"/>
        <w:numPr>
          <w:ilvl w:val="0"/>
          <w:numId w:val="7"/>
        </w:numPr>
        <w:shd w:val="clear" w:color="auto" w:fill="FFFFFF"/>
        <w:tabs>
          <w:tab w:val="left" w:pos="1032"/>
        </w:tabs>
        <w:autoSpaceDE w:val="0"/>
        <w:autoSpaceDN w:val="0"/>
        <w:adjustRightInd w:val="0"/>
        <w:ind w:firstLine="142"/>
        <w:jc w:val="both"/>
        <w:rPr>
          <w:rFonts w:ascii="Arial" w:hAnsi="Arial" w:cs="Arial"/>
          <w:spacing w:val="-1"/>
          <w:sz w:val="16"/>
          <w:szCs w:val="16"/>
        </w:rPr>
      </w:pPr>
      <w:r w:rsidRPr="007C72B5">
        <w:rPr>
          <w:rFonts w:ascii="Arial" w:hAnsi="Arial" w:cs="Arial"/>
          <w:sz w:val="16"/>
          <w:szCs w:val="16"/>
        </w:rPr>
        <w:t>Обоснования (расчеты) плановых показателей поступлений формируются на основании расчетов соответствующих доходов с учетом возни</w:t>
      </w:r>
      <w:r w:rsidRPr="007C72B5">
        <w:rPr>
          <w:rFonts w:ascii="Arial" w:hAnsi="Arial" w:cs="Arial"/>
          <w:sz w:val="16"/>
          <w:szCs w:val="16"/>
        </w:rPr>
        <w:t>к</w:t>
      </w:r>
      <w:r w:rsidRPr="007C72B5">
        <w:rPr>
          <w:rFonts w:ascii="Arial" w:hAnsi="Arial" w:cs="Arial"/>
          <w:sz w:val="16"/>
          <w:szCs w:val="16"/>
        </w:rPr>
        <w:t>шей на начало финансового года задолженности перед учреждением по доходам и полученных на начало текущего финансового года предварител</w:t>
      </w:r>
      <w:r w:rsidRPr="007C72B5">
        <w:rPr>
          <w:rFonts w:ascii="Arial" w:hAnsi="Arial" w:cs="Arial"/>
          <w:sz w:val="16"/>
          <w:szCs w:val="16"/>
        </w:rPr>
        <w:t>ь</w:t>
      </w:r>
      <w:r w:rsidRPr="007C72B5">
        <w:rPr>
          <w:rFonts w:ascii="Arial" w:hAnsi="Arial" w:cs="Arial"/>
          <w:sz w:val="16"/>
          <w:szCs w:val="16"/>
        </w:rPr>
        <w:t>ных платежей (авансов) по договорам (контрактам, соглаш</w:t>
      </w:r>
      <w:r w:rsidRPr="007C72B5">
        <w:rPr>
          <w:rFonts w:ascii="Arial" w:hAnsi="Arial" w:cs="Arial"/>
          <w:sz w:val="16"/>
          <w:szCs w:val="16"/>
        </w:rPr>
        <w:t>е</w:t>
      </w:r>
      <w:r w:rsidRPr="007C72B5">
        <w:rPr>
          <w:rFonts w:ascii="Arial" w:hAnsi="Arial" w:cs="Arial"/>
          <w:sz w:val="16"/>
          <w:szCs w:val="16"/>
        </w:rPr>
        <w:t>ниям).</w:t>
      </w:r>
    </w:p>
    <w:p w:rsidR="00E21500" w:rsidRPr="007C72B5" w:rsidRDefault="00E21500" w:rsidP="00E21500">
      <w:pPr>
        <w:widowControl w:val="0"/>
        <w:numPr>
          <w:ilvl w:val="0"/>
          <w:numId w:val="7"/>
        </w:numPr>
        <w:shd w:val="clear" w:color="auto" w:fill="FFFFFF"/>
        <w:tabs>
          <w:tab w:val="left" w:pos="1032"/>
        </w:tabs>
        <w:autoSpaceDE w:val="0"/>
        <w:autoSpaceDN w:val="0"/>
        <w:adjustRightInd w:val="0"/>
        <w:ind w:firstLine="142"/>
        <w:jc w:val="both"/>
        <w:rPr>
          <w:rFonts w:ascii="Arial" w:hAnsi="Arial" w:cs="Arial"/>
          <w:spacing w:val="-1"/>
          <w:sz w:val="16"/>
          <w:szCs w:val="16"/>
        </w:rPr>
      </w:pPr>
      <w:r w:rsidRPr="007C72B5">
        <w:rPr>
          <w:rFonts w:ascii="Arial" w:hAnsi="Arial" w:cs="Arial"/>
          <w:sz w:val="16"/>
          <w:szCs w:val="16"/>
        </w:rPr>
        <w:t>Обоснования (расчеты) плановых показателей выплат формируются на основании расчетов соответствующих расходов, с учетом произведе</w:t>
      </w:r>
      <w:r w:rsidRPr="007C72B5">
        <w:rPr>
          <w:rFonts w:ascii="Arial" w:hAnsi="Arial" w:cs="Arial"/>
          <w:sz w:val="16"/>
          <w:szCs w:val="16"/>
        </w:rPr>
        <w:t>н</w:t>
      </w:r>
      <w:r w:rsidRPr="007C72B5">
        <w:rPr>
          <w:rFonts w:ascii="Arial" w:hAnsi="Arial" w:cs="Arial"/>
          <w:sz w:val="16"/>
          <w:szCs w:val="16"/>
        </w:rPr>
        <w:t>ных на начало финансового года предварительных платежей (авансов) по договорам (контрактам, соглашениям), сумм излишне уплаченных или и</w:t>
      </w:r>
      <w:r w:rsidRPr="007C72B5">
        <w:rPr>
          <w:rFonts w:ascii="Arial" w:hAnsi="Arial" w:cs="Arial"/>
          <w:sz w:val="16"/>
          <w:szCs w:val="16"/>
        </w:rPr>
        <w:t>з</w:t>
      </w:r>
      <w:r w:rsidRPr="007C72B5">
        <w:rPr>
          <w:rFonts w:ascii="Arial" w:hAnsi="Arial" w:cs="Arial"/>
          <w:sz w:val="16"/>
          <w:szCs w:val="16"/>
        </w:rPr>
        <w:t>лишне взысканных налогов, пени, штрафов, а также пр</w:t>
      </w:r>
      <w:r w:rsidRPr="007C72B5">
        <w:rPr>
          <w:rFonts w:ascii="Arial" w:hAnsi="Arial" w:cs="Arial"/>
          <w:sz w:val="16"/>
          <w:szCs w:val="16"/>
        </w:rPr>
        <w:t>и</w:t>
      </w:r>
      <w:r w:rsidRPr="007C72B5">
        <w:rPr>
          <w:rFonts w:ascii="Arial" w:hAnsi="Arial" w:cs="Arial"/>
          <w:sz w:val="16"/>
          <w:szCs w:val="16"/>
        </w:rPr>
        <w:t>нятых и неисполненных на начало финансового года обязательств.</w:t>
      </w:r>
    </w:p>
    <w:p w:rsidR="00E21500" w:rsidRPr="007C72B5" w:rsidRDefault="00E21500" w:rsidP="00E21500">
      <w:pPr>
        <w:widowControl w:val="0"/>
        <w:numPr>
          <w:ilvl w:val="0"/>
          <w:numId w:val="7"/>
        </w:numPr>
        <w:shd w:val="clear" w:color="auto" w:fill="FFFFFF"/>
        <w:tabs>
          <w:tab w:val="left" w:pos="1032"/>
        </w:tabs>
        <w:autoSpaceDE w:val="0"/>
        <w:autoSpaceDN w:val="0"/>
        <w:adjustRightInd w:val="0"/>
        <w:ind w:firstLine="142"/>
        <w:rPr>
          <w:rFonts w:ascii="Arial" w:hAnsi="Arial" w:cs="Arial"/>
          <w:spacing w:val="-1"/>
          <w:sz w:val="16"/>
          <w:szCs w:val="16"/>
        </w:rPr>
      </w:pPr>
      <w:r w:rsidRPr="007C72B5">
        <w:rPr>
          <w:rFonts w:ascii="Arial" w:hAnsi="Arial" w:cs="Arial"/>
          <w:sz w:val="16"/>
          <w:szCs w:val="16"/>
        </w:rPr>
        <w:t>Расчеты доходов формируются:</w:t>
      </w:r>
    </w:p>
    <w:p w:rsidR="00E21500" w:rsidRPr="007C72B5" w:rsidRDefault="00E21500" w:rsidP="00E21500">
      <w:pPr>
        <w:shd w:val="clear" w:color="auto" w:fill="FFFFFF"/>
        <w:ind w:firstLine="142"/>
        <w:rPr>
          <w:rFonts w:ascii="Arial" w:hAnsi="Arial" w:cs="Arial"/>
          <w:sz w:val="16"/>
          <w:szCs w:val="16"/>
        </w:rPr>
      </w:pPr>
      <w:r w:rsidRPr="007C72B5">
        <w:rPr>
          <w:rFonts w:ascii="Arial" w:hAnsi="Arial" w:cs="Arial"/>
          <w:sz w:val="16"/>
          <w:szCs w:val="16"/>
        </w:rPr>
        <w:t>по доходам от использования собственности;</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lastRenderedPageBreak/>
        <w:t>по доходам от оказания услуг (выполнения работ) (в том числе в виде субсидии на финансовое обеспечение выполнения муниципального задания, от оказания медицинских услуг, предо</w:t>
      </w:r>
      <w:r w:rsidRPr="007C72B5">
        <w:rPr>
          <w:rFonts w:ascii="Arial" w:hAnsi="Arial" w:cs="Arial"/>
          <w:sz w:val="16"/>
          <w:szCs w:val="16"/>
        </w:rPr>
        <w:t>с</w:t>
      </w:r>
      <w:r w:rsidRPr="007C72B5">
        <w:rPr>
          <w:rFonts w:ascii="Arial" w:hAnsi="Arial" w:cs="Arial"/>
          <w:sz w:val="16"/>
          <w:szCs w:val="16"/>
        </w:rPr>
        <w:t>тавляемых застрахованным лицам в рамках обязательного медицинского страхования, а также женщинам в период беременности, женщинам и новорожденным в период родов и в послеродовой период на о</w:t>
      </w:r>
      <w:r w:rsidRPr="007C72B5">
        <w:rPr>
          <w:rFonts w:ascii="Arial" w:hAnsi="Arial" w:cs="Arial"/>
          <w:sz w:val="16"/>
          <w:szCs w:val="16"/>
        </w:rPr>
        <w:t>с</w:t>
      </w:r>
      <w:r w:rsidRPr="007C72B5">
        <w:rPr>
          <w:rFonts w:ascii="Arial" w:hAnsi="Arial" w:cs="Arial"/>
          <w:sz w:val="16"/>
          <w:szCs w:val="16"/>
        </w:rPr>
        <w:t>новании родового сертификата);</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по доходам в виде штрафов, возмещения ущерба (в том числе включая штрафы, пени и неустойки за нарушение условий контрактов (догов</w:t>
      </w:r>
      <w:r w:rsidRPr="007C72B5">
        <w:rPr>
          <w:rFonts w:ascii="Arial" w:hAnsi="Arial" w:cs="Arial"/>
          <w:sz w:val="16"/>
          <w:szCs w:val="16"/>
        </w:rPr>
        <w:t>о</w:t>
      </w:r>
      <w:r w:rsidRPr="007C72B5">
        <w:rPr>
          <w:rFonts w:ascii="Arial" w:hAnsi="Arial" w:cs="Arial"/>
          <w:sz w:val="16"/>
          <w:szCs w:val="16"/>
        </w:rPr>
        <w:t>ров);</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по доходам в виде безвозмездных денежных поступлений (в том числе грантов, пожертвований);</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по доходам в виде целевых субсидий, а также субсидий на осуществление кап</w:t>
      </w:r>
      <w:r w:rsidRPr="007C72B5">
        <w:rPr>
          <w:rFonts w:ascii="Arial" w:hAnsi="Arial" w:cs="Arial"/>
          <w:sz w:val="16"/>
          <w:szCs w:val="16"/>
        </w:rPr>
        <w:t>и</w:t>
      </w:r>
      <w:r w:rsidRPr="007C72B5">
        <w:rPr>
          <w:rFonts w:ascii="Arial" w:hAnsi="Arial" w:cs="Arial"/>
          <w:sz w:val="16"/>
          <w:szCs w:val="16"/>
        </w:rPr>
        <w:t>тальных вложений;</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по доходам от операций с активами (в том числе доходы от реализации неиспользуемого имущества, утиля, невозвратной тары, лома черных и цве</w:t>
      </w:r>
      <w:r w:rsidRPr="007C72B5">
        <w:rPr>
          <w:rFonts w:ascii="Arial" w:hAnsi="Arial" w:cs="Arial"/>
          <w:sz w:val="16"/>
          <w:szCs w:val="16"/>
        </w:rPr>
        <w:t>т</w:t>
      </w:r>
      <w:r w:rsidRPr="007C72B5">
        <w:rPr>
          <w:rFonts w:ascii="Arial" w:hAnsi="Arial" w:cs="Arial"/>
          <w:sz w:val="16"/>
          <w:szCs w:val="16"/>
        </w:rPr>
        <w:t>ных м</w:t>
      </w:r>
      <w:r w:rsidRPr="007C72B5">
        <w:rPr>
          <w:rFonts w:ascii="Arial" w:hAnsi="Arial" w:cs="Arial"/>
          <w:sz w:val="16"/>
          <w:szCs w:val="16"/>
        </w:rPr>
        <w:t>е</w:t>
      </w:r>
      <w:r w:rsidRPr="007C72B5">
        <w:rPr>
          <w:rFonts w:ascii="Arial" w:hAnsi="Arial" w:cs="Arial"/>
          <w:sz w:val="16"/>
          <w:szCs w:val="16"/>
        </w:rPr>
        <w:t>таллов).</w:t>
      </w:r>
    </w:p>
    <w:p w:rsidR="00E21500" w:rsidRPr="007C72B5" w:rsidRDefault="00E21500" w:rsidP="00E21500">
      <w:pPr>
        <w:shd w:val="clear" w:color="auto" w:fill="FFFFFF"/>
        <w:tabs>
          <w:tab w:val="left" w:pos="1032"/>
        </w:tabs>
        <w:ind w:firstLine="142"/>
        <w:jc w:val="both"/>
        <w:rPr>
          <w:rFonts w:ascii="Arial" w:hAnsi="Arial" w:cs="Arial"/>
          <w:sz w:val="16"/>
          <w:szCs w:val="16"/>
        </w:rPr>
      </w:pPr>
      <w:r w:rsidRPr="007C72B5">
        <w:rPr>
          <w:rFonts w:ascii="Arial" w:hAnsi="Arial" w:cs="Arial"/>
          <w:spacing w:val="-1"/>
          <w:sz w:val="16"/>
          <w:szCs w:val="16"/>
        </w:rPr>
        <w:t>4.4.</w:t>
      </w:r>
      <w:r w:rsidRPr="007C72B5">
        <w:rPr>
          <w:rFonts w:ascii="Arial" w:hAnsi="Arial" w:cs="Arial"/>
          <w:sz w:val="16"/>
          <w:szCs w:val="16"/>
        </w:rPr>
        <w:tab/>
        <w:t>Расчет доходов от использования собственности осуществляется на основании информации о плате (тарифе, ставке) за использование имущества за единицу (объект, квадратный метр площади) и количества единиц предоста</w:t>
      </w:r>
      <w:r w:rsidRPr="007C72B5">
        <w:rPr>
          <w:rFonts w:ascii="Arial" w:hAnsi="Arial" w:cs="Arial"/>
          <w:sz w:val="16"/>
          <w:szCs w:val="16"/>
        </w:rPr>
        <w:t>в</w:t>
      </w:r>
      <w:r w:rsidRPr="007C72B5">
        <w:rPr>
          <w:rFonts w:ascii="Arial" w:hAnsi="Arial" w:cs="Arial"/>
          <w:sz w:val="16"/>
          <w:szCs w:val="16"/>
        </w:rPr>
        <w:t>ляемого в пользование имущества.</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Расчет доходов в виде возмещения расходов, понесенных в связи с эксплуатацией муниципального имущества, закрепленного на праве оперативн</w:t>
      </w:r>
      <w:r w:rsidRPr="007C72B5">
        <w:rPr>
          <w:rFonts w:ascii="Arial" w:hAnsi="Arial" w:cs="Arial"/>
          <w:sz w:val="16"/>
          <w:szCs w:val="16"/>
        </w:rPr>
        <w:t>о</w:t>
      </w:r>
      <w:r w:rsidRPr="007C72B5">
        <w:rPr>
          <w:rFonts w:ascii="Arial" w:hAnsi="Arial" w:cs="Arial"/>
          <w:sz w:val="16"/>
          <w:szCs w:val="16"/>
        </w:rPr>
        <w:t>го управления, платы за общежитие, квартирной платы осуществляется исходя из объема предоставленного в пользование имущества и планиру</w:t>
      </w:r>
      <w:r w:rsidRPr="007C72B5">
        <w:rPr>
          <w:rFonts w:ascii="Arial" w:hAnsi="Arial" w:cs="Arial"/>
          <w:sz w:val="16"/>
          <w:szCs w:val="16"/>
        </w:rPr>
        <w:t>е</w:t>
      </w:r>
      <w:r w:rsidRPr="007C72B5">
        <w:rPr>
          <w:rFonts w:ascii="Arial" w:hAnsi="Arial" w:cs="Arial"/>
          <w:sz w:val="16"/>
          <w:szCs w:val="16"/>
        </w:rPr>
        <w:t>мой стоимости услуг (возмещаемых расходов).</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Расчет доходов в виде прибыли, приходящейся на доли в уставных (складочных) капиталах хозяйственных товариществ и обществ, или див</w:t>
      </w:r>
      <w:r w:rsidRPr="007C72B5">
        <w:rPr>
          <w:rFonts w:ascii="Arial" w:hAnsi="Arial" w:cs="Arial"/>
          <w:sz w:val="16"/>
          <w:szCs w:val="16"/>
        </w:rPr>
        <w:t>и</w:t>
      </w:r>
      <w:r w:rsidRPr="007C72B5">
        <w:rPr>
          <w:rFonts w:ascii="Arial" w:hAnsi="Arial" w:cs="Arial"/>
          <w:sz w:val="16"/>
          <w:szCs w:val="16"/>
        </w:rPr>
        <w:t>дендов по акциям, принадлежащим учреждению, в случаях, установленных федеральным законом, осуществляется исходя из величины чистой прибыли х</w:t>
      </w:r>
      <w:r w:rsidRPr="007C72B5">
        <w:rPr>
          <w:rFonts w:ascii="Arial" w:hAnsi="Arial" w:cs="Arial"/>
          <w:sz w:val="16"/>
          <w:szCs w:val="16"/>
        </w:rPr>
        <w:t>о</w:t>
      </w:r>
      <w:r w:rsidRPr="007C72B5">
        <w:rPr>
          <w:rFonts w:ascii="Arial" w:hAnsi="Arial" w:cs="Arial"/>
          <w:sz w:val="16"/>
          <w:szCs w:val="16"/>
        </w:rPr>
        <w:t>зяйственных товариществ и обществ, количества акций (или доли в уставных (складочных) капиталах), принадлежащих учреждению, размера д</w:t>
      </w:r>
      <w:r w:rsidRPr="007C72B5">
        <w:rPr>
          <w:rFonts w:ascii="Arial" w:hAnsi="Arial" w:cs="Arial"/>
          <w:sz w:val="16"/>
          <w:szCs w:val="16"/>
        </w:rPr>
        <w:t>о</w:t>
      </w:r>
      <w:r w:rsidRPr="007C72B5">
        <w:rPr>
          <w:rFonts w:ascii="Arial" w:hAnsi="Arial" w:cs="Arial"/>
          <w:sz w:val="16"/>
          <w:szCs w:val="16"/>
        </w:rPr>
        <w:t>ли чистой прибыли хозяйственных товариществ и обществ, направляемой ими на выплату дивидендов или распределяемой ими среди участников тов</w:t>
      </w:r>
      <w:r w:rsidRPr="007C72B5">
        <w:rPr>
          <w:rFonts w:ascii="Arial" w:hAnsi="Arial" w:cs="Arial"/>
          <w:sz w:val="16"/>
          <w:szCs w:val="16"/>
        </w:rPr>
        <w:t>а</w:t>
      </w:r>
      <w:r w:rsidRPr="007C72B5">
        <w:rPr>
          <w:rFonts w:ascii="Arial" w:hAnsi="Arial" w:cs="Arial"/>
          <w:sz w:val="16"/>
          <w:szCs w:val="16"/>
        </w:rPr>
        <w:t>рищества и общества, и периода деятельности хозяйственного товарищества и общества, за который выплачиваются дивиде</w:t>
      </w:r>
      <w:r w:rsidRPr="007C72B5">
        <w:rPr>
          <w:rFonts w:ascii="Arial" w:hAnsi="Arial" w:cs="Arial"/>
          <w:sz w:val="16"/>
          <w:szCs w:val="16"/>
        </w:rPr>
        <w:t>н</w:t>
      </w:r>
      <w:r w:rsidRPr="007C72B5">
        <w:rPr>
          <w:rFonts w:ascii="Arial" w:hAnsi="Arial" w:cs="Arial"/>
          <w:sz w:val="16"/>
          <w:szCs w:val="16"/>
        </w:rPr>
        <w:t>ды.</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Расчет доходов муниципального автономного учреждения в виде процентов по депозитам, процентов по остаткам средств на счетах в кредитных о</w:t>
      </w:r>
      <w:r w:rsidRPr="007C72B5">
        <w:rPr>
          <w:rFonts w:ascii="Arial" w:hAnsi="Arial" w:cs="Arial"/>
          <w:sz w:val="16"/>
          <w:szCs w:val="16"/>
        </w:rPr>
        <w:t>р</w:t>
      </w:r>
      <w:r w:rsidRPr="007C72B5">
        <w:rPr>
          <w:rFonts w:ascii="Arial" w:hAnsi="Arial" w:cs="Arial"/>
          <w:sz w:val="16"/>
          <w:szCs w:val="16"/>
        </w:rPr>
        <w:t>ганизациях, а также процентов, получе</w:t>
      </w:r>
      <w:r w:rsidRPr="007C72B5">
        <w:rPr>
          <w:rFonts w:ascii="Arial" w:hAnsi="Arial" w:cs="Arial"/>
          <w:sz w:val="16"/>
          <w:szCs w:val="16"/>
        </w:rPr>
        <w:t>н</w:t>
      </w:r>
      <w:r w:rsidRPr="007C72B5">
        <w:rPr>
          <w:rFonts w:ascii="Arial" w:hAnsi="Arial" w:cs="Arial"/>
          <w:sz w:val="16"/>
          <w:szCs w:val="16"/>
        </w:rPr>
        <w:t>ных от предоставления займов, осуществляется на основании информации о среднегодовом объеме средств, на которые начисляются проценты, и ставке ра</w:t>
      </w:r>
      <w:r w:rsidRPr="007C72B5">
        <w:rPr>
          <w:rFonts w:ascii="Arial" w:hAnsi="Arial" w:cs="Arial"/>
          <w:sz w:val="16"/>
          <w:szCs w:val="16"/>
        </w:rPr>
        <w:t>з</w:t>
      </w:r>
      <w:r w:rsidRPr="007C72B5">
        <w:rPr>
          <w:rFonts w:ascii="Arial" w:hAnsi="Arial" w:cs="Arial"/>
          <w:sz w:val="16"/>
          <w:szCs w:val="16"/>
        </w:rPr>
        <w:t>мещения.</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Расчет доходов от распоряжения правами на результаты интеллектуальной деятельности и средства индивидуализации, в том числе по лицензио</w:t>
      </w:r>
      <w:r w:rsidRPr="007C72B5">
        <w:rPr>
          <w:rFonts w:ascii="Arial" w:hAnsi="Arial" w:cs="Arial"/>
          <w:sz w:val="16"/>
          <w:szCs w:val="16"/>
        </w:rPr>
        <w:t>н</w:t>
      </w:r>
      <w:r w:rsidRPr="007C72B5">
        <w:rPr>
          <w:rFonts w:ascii="Arial" w:hAnsi="Arial" w:cs="Arial"/>
          <w:sz w:val="16"/>
          <w:szCs w:val="16"/>
        </w:rPr>
        <w:t>ным договорам, осуществляется исходя из планируемого объема предоставления прав на использование об</w:t>
      </w:r>
      <w:r w:rsidRPr="007C72B5">
        <w:rPr>
          <w:rFonts w:ascii="Arial" w:hAnsi="Arial" w:cs="Arial"/>
          <w:sz w:val="16"/>
          <w:szCs w:val="16"/>
        </w:rPr>
        <w:t>ъ</w:t>
      </w:r>
      <w:r w:rsidRPr="007C72B5">
        <w:rPr>
          <w:rFonts w:ascii="Arial" w:hAnsi="Arial" w:cs="Arial"/>
          <w:sz w:val="16"/>
          <w:szCs w:val="16"/>
        </w:rPr>
        <w:t>ектов и платы за использование одного объекта.</w:t>
      </w:r>
    </w:p>
    <w:p w:rsidR="00E21500" w:rsidRPr="007C72B5" w:rsidRDefault="00E21500" w:rsidP="00E21500">
      <w:pPr>
        <w:widowControl w:val="0"/>
        <w:numPr>
          <w:ilvl w:val="0"/>
          <w:numId w:val="8"/>
        </w:numPr>
        <w:shd w:val="clear" w:color="auto" w:fill="FFFFFF"/>
        <w:tabs>
          <w:tab w:val="left" w:pos="1051"/>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доходов от оказания услуг (выполнения работ) сверх установленного муниципального задания осуществляется исходя из планируемого объема оказания платных услуг (в</w:t>
      </w:r>
      <w:r w:rsidRPr="007C72B5">
        <w:rPr>
          <w:rFonts w:ascii="Arial" w:hAnsi="Arial" w:cs="Arial"/>
          <w:sz w:val="16"/>
          <w:szCs w:val="16"/>
        </w:rPr>
        <w:t>ы</w:t>
      </w:r>
      <w:r w:rsidRPr="007C72B5">
        <w:rPr>
          <w:rFonts w:ascii="Arial" w:hAnsi="Arial" w:cs="Arial"/>
          <w:sz w:val="16"/>
          <w:szCs w:val="16"/>
        </w:rPr>
        <w:t>полнения работ) и их планируемой стоимости.</w:t>
      </w:r>
    </w:p>
    <w:p w:rsidR="00E21500" w:rsidRPr="007C72B5" w:rsidRDefault="00E21500" w:rsidP="00E21500">
      <w:pPr>
        <w:widowControl w:val="0"/>
        <w:numPr>
          <w:ilvl w:val="0"/>
          <w:numId w:val="8"/>
        </w:numPr>
        <w:shd w:val="clear" w:color="auto" w:fill="FFFFFF"/>
        <w:tabs>
          <w:tab w:val="left" w:pos="1051"/>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доходов от оказания услуг (выполнения работ) в рамках установленного муниципального задания в случаях, установленных федерал</w:t>
      </w:r>
      <w:r w:rsidRPr="007C72B5">
        <w:rPr>
          <w:rFonts w:ascii="Arial" w:hAnsi="Arial" w:cs="Arial"/>
          <w:sz w:val="16"/>
          <w:szCs w:val="16"/>
        </w:rPr>
        <w:t>ь</w:t>
      </w:r>
      <w:r w:rsidRPr="007C72B5">
        <w:rPr>
          <w:rFonts w:ascii="Arial" w:hAnsi="Arial" w:cs="Arial"/>
          <w:sz w:val="16"/>
          <w:szCs w:val="16"/>
        </w:rPr>
        <w:t>ным законом, осуществляется в соответствии с объемом услуг (работ), установленных муниципальным заданием, и платой (ценой, тарифом) за указа</w:t>
      </w:r>
      <w:r w:rsidRPr="007C72B5">
        <w:rPr>
          <w:rFonts w:ascii="Arial" w:hAnsi="Arial" w:cs="Arial"/>
          <w:sz w:val="16"/>
          <w:szCs w:val="16"/>
        </w:rPr>
        <w:t>н</w:t>
      </w:r>
      <w:r w:rsidRPr="007C72B5">
        <w:rPr>
          <w:rFonts w:ascii="Arial" w:hAnsi="Arial" w:cs="Arial"/>
          <w:sz w:val="16"/>
          <w:szCs w:val="16"/>
        </w:rPr>
        <w:t>ную услугу (раб</w:t>
      </w:r>
      <w:r w:rsidRPr="007C72B5">
        <w:rPr>
          <w:rFonts w:ascii="Arial" w:hAnsi="Arial" w:cs="Arial"/>
          <w:sz w:val="16"/>
          <w:szCs w:val="16"/>
        </w:rPr>
        <w:t>о</w:t>
      </w:r>
      <w:r w:rsidRPr="007C72B5">
        <w:rPr>
          <w:rFonts w:ascii="Arial" w:hAnsi="Arial" w:cs="Arial"/>
          <w:sz w:val="16"/>
          <w:szCs w:val="16"/>
        </w:rPr>
        <w:t>ту).</w:t>
      </w:r>
    </w:p>
    <w:p w:rsidR="00E21500" w:rsidRPr="007C72B5" w:rsidRDefault="00E21500" w:rsidP="00E21500">
      <w:pPr>
        <w:widowControl w:val="0"/>
        <w:numPr>
          <w:ilvl w:val="0"/>
          <w:numId w:val="8"/>
        </w:numPr>
        <w:shd w:val="clear" w:color="auto" w:fill="FFFFFF"/>
        <w:tabs>
          <w:tab w:val="left" w:pos="1051"/>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доходов в виде штрафов, средств, получаемых в возмещение ущерба (в том числе страховых возмещений), при наличии реш</w:t>
      </w:r>
      <w:r w:rsidRPr="007C72B5">
        <w:rPr>
          <w:rFonts w:ascii="Arial" w:hAnsi="Arial" w:cs="Arial"/>
          <w:sz w:val="16"/>
          <w:szCs w:val="16"/>
        </w:rPr>
        <w:t>е</w:t>
      </w:r>
      <w:r w:rsidRPr="007C72B5">
        <w:rPr>
          <w:rFonts w:ascii="Arial" w:hAnsi="Arial" w:cs="Arial"/>
          <w:sz w:val="16"/>
          <w:szCs w:val="16"/>
        </w:rPr>
        <w:t>ния суда, исполнительного документа, решения о возврате суммы излишне уплаченного налога, принятого налоговым органом, решения страховой организации о выплате страхового возмещения при наступлении страхового случая осуществляется в разм</w:t>
      </w:r>
      <w:r w:rsidRPr="007C72B5">
        <w:rPr>
          <w:rFonts w:ascii="Arial" w:hAnsi="Arial" w:cs="Arial"/>
          <w:sz w:val="16"/>
          <w:szCs w:val="16"/>
        </w:rPr>
        <w:t>е</w:t>
      </w:r>
      <w:r w:rsidRPr="007C72B5">
        <w:rPr>
          <w:rFonts w:ascii="Arial" w:hAnsi="Arial" w:cs="Arial"/>
          <w:sz w:val="16"/>
          <w:szCs w:val="16"/>
        </w:rPr>
        <w:t>ре, определенном указанными решениями.</w:t>
      </w:r>
    </w:p>
    <w:p w:rsidR="00E21500" w:rsidRPr="007C72B5" w:rsidRDefault="00E21500" w:rsidP="00E21500">
      <w:pPr>
        <w:widowControl w:val="0"/>
        <w:numPr>
          <w:ilvl w:val="0"/>
          <w:numId w:val="8"/>
        </w:numPr>
        <w:shd w:val="clear" w:color="auto" w:fill="FFFFFF"/>
        <w:tabs>
          <w:tab w:val="left" w:pos="1051"/>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доходов от иной приносящей доход деятельности осуществляется с учетом стоимости услуг по одному договору, среднего к</w:t>
      </w:r>
      <w:r w:rsidRPr="007C72B5">
        <w:rPr>
          <w:rFonts w:ascii="Arial" w:hAnsi="Arial" w:cs="Arial"/>
          <w:sz w:val="16"/>
          <w:szCs w:val="16"/>
        </w:rPr>
        <w:t>о</w:t>
      </w:r>
      <w:r w:rsidRPr="007C72B5">
        <w:rPr>
          <w:rFonts w:ascii="Arial" w:hAnsi="Arial" w:cs="Arial"/>
          <w:sz w:val="16"/>
          <w:szCs w:val="16"/>
        </w:rPr>
        <w:t>личества указанных поступлений за последние три года и их размера, а также иных прогнозных показателей в зависимости от их вида, установленных учредит</w:t>
      </w:r>
      <w:r w:rsidRPr="007C72B5">
        <w:rPr>
          <w:rFonts w:ascii="Arial" w:hAnsi="Arial" w:cs="Arial"/>
          <w:sz w:val="16"/>
          <w:szCs w:val="16"/>
        </w:rPr>
        <w:t>е</w:t>
      </w:r>
      <w:r w:rsidRPr="007C72B5">
        <w:rPr>
          <w:rFonts w:ascii="Arial" w:hAnsi="Arial" w:cs="Arial"/>
          <w:sz w:val="16"/>
          <w:szCs w:val="16"/>
        </w:rPr>
        <w:t>лем.</w:t>
      </w:r>
    </w:p>
    <w:p w:rsidR="00E21500" w:rsidRPr="007C72B5" w:rsidRDefault="00E21500" w:rsidP="00E21500">
      <w:pPr>
        <w:shd w:val="clear" w:color="auto" w:fill="FFFFFF"/>
        <w:tabs>
          <w:tab w:val="left" w:pos="1099"/>
        </w:tabs>
        <w:ind w:firstLine="142"/>
        <w:jc w:val="both"/>
        <w:rPr>
          <w:rFonts w:ascii="Arial" w:hAnsi="Arial" w:cs="Arial"/>
          <w:sz w:val="16"/>
          <w:szCs w:val="16"/>
        </w:rPr>
      </w:pPr>
      <w:r w:rsidRPr="007C72B5">
        <w:rPr>
          <w:rFonts w:ascii="Arial" w:hAnsi="Arial" w:cs="Arial"/>
          <w:sz w:val="16"/>
          <w:szCs w:val="16"/>
        </w:rPr>
        <w:t>4.9. Обоснование расчетов доходной части плана производится учреждением в произвольной форме по каждому виду доходов согласно подпункта 4.3 пун</w:t>
      </w:r>
      <w:r w:rsidRPr="007C72B5">
        <w:rPr>
          <w:rFonts w:ascii="Arial" w:hAnsi="Arial" w:cs="Arial"/>
          <w:sz w:val="16"/>
          <w:szCs w:val="16"/>
        </w:rPr>
        <w:t>к</w:t>
      </w:r>
      <w:r w:rsidRPr="007C72B5">
        <w:rPr>
          <w:rFonts w:ascii="Arial" w:hAnsi="Arial" w:cs="Arial"/>
          <w:sz w:val="16"/>
          <w:szCs w:val="16"/>
        </w:rPr>
        <w:t>та 4.</w:t>
      </w:r>
    </w:p>
    <w:p w:rsidR="00E21500" w:rsidRPr="007C72B5" w:rsidRDefault="00E21500" w:rsidP="00E21500">
      <w:pPr>
        <w:shd w:val="clear" w:color="auto" w:fill="FFFFFF"/>
        <w:tabs>
          <w:tab w:val="left" w:pos="1190"/>
        </w:tabs>
        <w:ind w:firstLine="142"/>
        <w:jc w:val="both"/>
        <w:rPr>
          <w:rFonts w:ascii="Arial" w:hAnsi="Arial" w:cs="Arial"/>
          <w:sz w:val="16"/>
          <w:szCs w:val="16"/>
        </w:rPr>
      </w:pPr>
      <w:r w:rsidRPr="007C72B5">
        <w:rPr>
          <w:rFonts w:ascii="Arial" w:hAnsi="Arial" w:cs="Arial"/>
          <w:sz w:val="16"/>
          <w:szCs w:val="16"/>
        </w:rPr>
        <w:t>4.10.</w:t>
      </w:r>
      <w:r w:rsidRPr="007C72B5">
        <w:rPr>
          <w:rFonts w:ascii="Arial" w:hAnsi="Arial" w:cs="Arial"/>
          <w:sz w:val="16"/>
          <w:szCs w:val="16"/>
        </w:rPr>
        <w:tab/>
        <w:t xml:space="preserve"> Расчет расходов осуществляется по видам расходов с учетом норм</w:t>
      </w:r>
      <w:r w:rsidR="008E5D89">
        <w:rPr>
          <w:rFonts w:ascii="Arial" w:hAnsi="Arial" w:cs="Arial"/>
          <w:sz w:val="16"/>
          <w:szCs w:val="16"/>
        </w:rPr>
        <w:t xml:space="preserve"> </w:t>
      </w:r>
      <w:r w:rsidRPr="007C72B5">
        <w:rPr>
          <w:rFonts w:ascii="Arial" w:hAnsi="Arial" w:cs="Arial"/>
          <w:sz w:val="16"/>
          <w:szCs w:val="16"/>
        </w:rPr>
        <w:t>трудовых, материальных, технических ресурсов, используемых для оказания</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 xml:space="preserve">учреждением услуг (выполнения работ), а также требований, установленных нормативными правовыми (правовыми) актами, в том числе </w:t>
      </w:r>
      <w:proofErr w:type="spellStart"/>
      <w:r w:rsidRPr="007C72B5">
        <w:rPr>
          <w:rFonts w:ascii="Arial" w:hAnsi="Arial" w:cs="Arial"/>
          <w:sz w:val="16"/>
          <w:szCs w:val="16"/>
        </w:rPr>
        <w:t>ГОСТами</w:t>
      </w:r>
      <w:proofErr w:type="spellEnd"/>
      <w:r w:rsidRPr="007C72B5">
        <w:rPr>
          <w:rFonts w:ascii="Arial" w:hAnsi="Arial" w:cs="Arial"/>
          <w:sz w:val="16"/>
          <w:szCs w:val="16"/>
        </w:rPr>
        <w:t xml:space="preserve">, </w:t>
      </w:r>
      <w:proofErr w:type="spellStart"/>
      <w:r w:rsidRPr="007C72B5">
        <w:rPr>
          <w:rFonts w:ascii="Arial" w:hAnsi="Arial" w:cs="Arial"/>
          <w:sz w:val="16"/>
          <w:szCs w:val="16"/>
        </w:rPr>
        <w:t>СНи-Пами</w:t>
      </w:r>
      <w:proofErr w:type="spellEnd"/>
      <w:r w:rsidRPr="007C72B5">
        <w:rPr>
          <w:rFonts w:ascii="Arial" w:hAnsi="Arial" w:cs="Arial"/>
          <w:sz w:val="16"/>
          <w:szCs w:val="16"/>
        </w:rPr>
        <w:t xml:space="preserve">, </w:t>
      </w:r>
      <w:proofErr w:type="spellStart"/>
      <w:r w:rsidRPr="007C72B5">
        <w:rPr>
          <w:rFonts w:ascii="Arial" w:hAnsi="Arial" w:cs="Arial"/>
          <w:sz w:val="16"/>
          <w:szCs w:val="16"/>
        </w:rPr>
        <w:t>СанПиНами</w:t>
      </w:r>
      <w:proofErr w:type="spellEnd"/>
      <w:r w:rsidRPr="007C72B5">
        <w:rPr>
          <w:rFonts w:ascii="Arial" w:hAnsi="Arial" w:cs="Arial"/>
          <w:sz w:val="16"/>
          <w:szCs w:val="16"/>
        </w:rPr>
        <w:t>, стандартами, порядками и регламентами оказания государственных (муниципальных) услуг (выполнения работ) по форме с</w:t>
      </w:r>
      <w:r w:rsidRPr="007C72B5">
        <w:rPr>
          <w:rFonts w:ascii="Arial" w:hAnsi="Arial" w:cs="Arial"/>
          <w:sz w:val="16"/>
          <w:szCs w:val="16"/>
        </w:rPr>
        <w:t>о</w:t>
      </w:r>
      <w:r w:rsidRPr="007C72B5">
        <w:rPr>
          <w:rFonts w:ascii="Arial" w:hAnsi="Arial" w:cs="Arial"/>
          <w:sz w:val="16"/>
          <w:szCs w:val="16"/>
        </w:rPr>
        <w:t>гласно прилож</w:t>
      </w:r>
      <w:r w:rsidRPr="007C72B5">
        <w:rPr>
          <w:rFonts w:ascii="Arial" w:hAnsi="Arial" w:cs="Arial"/>
          <w:sz w:val="16"/>
          <w:szCs w:val="16"/>
        </w:rPr>
        <w:t>е</w:t>
      </w:r>
      <w:r w:rsidRPr="007C72B5">
        <w:rPr>
          <w:rFonts w:ascii="Arial" w:hAnsi="Arial" w:cs="Arial"/>
          <w:sz w:val="16"/>
          <w:szCs w:val="16"/>
        </w:rPr>
        <w:t>нию к порядку.</w:t>
      </w:r>
    </w:p>
    <w:p w:rsidR="00E21500" w:rsidRPr="007C72B5" w:rsidRDefault="00E21500" w:rsidP="00E21500">
      <w:pPr>
        <w:widowControl w:val="0"/>
        <w:numPr>
          <w:ilvl w:val="0"/>
          <w:numId w:val="9"/>
        </w:numPr>
        <w:shd w:val="clear" w:color="auto" w:fill="FFFFFF"/>
        <w:tabs>
          <w:tab w:val="left" w:pos="1186"/>
        </w:tabs>
        <w:autoSpaceDE w:val="0"/>
        <w:autoSpaceDN w:val="0"/>
        <w:adjustRightInd w:val="0"/>
        <w:ind w:firstLine="142"/>
        <w:jc w:val="both"/>
        <w:rPr>
          <w:rFonts w:ascii="Arial" w:hAnsi="Arial" w:cs="Arial"/>
          <w:sz w:val="16"/>
          <w:szCs w:val="16"/>
        </w:rPr>
      </w:pPr>
      <w:r w:rsidRPr="007C72B5">
        <w:rPr>
          <w:rFonts w:ascii="Arial" w:hAnsi="Arial" w:cs="Arial"/>
          <w:sz w:val="16"/>
          <w:szCs w:val="16"/>
        </w:rPr>
        <w:t>В расчет расходов на оплату труда и страховых взносов на обязательное социальное страхование в части работников учреждения включ</w:t>
      </w:r>
      <w:r w:rsidRPr="007C72B5">
        <w:rPr>
          <w:rFonts w:ascii="Arial" w:hAnsi="Arial" w:cs="Arial"/>
          <w:sz w:val="16"/>
          <w:szCs w:val="16"/>
        </w:rPr>
        <w:t>а</w:t>
      </w:r>
      <w:r w:rsidRPr="007C72B5">
        <w:rPr>
          <w:rFonts w:ascii="Arial" w:hAnsi="Arial" w:cs="Arial"/>
          <w:sz w:val="16"/>
          <w:szCs w:val="16"/>
        </w:rPr>
        <w:t>ются расходы на оплату труда, компенсационные выплаты, включая пособия, выплачиваемые из фонда оплаты труда, а также страховые взн</w:t>
      </w:r>
      <w:r w:rsidRPr="007C72B5">
        <w:rPr>
          <w:rFonts w:ascii="Arial" w:hAnsi="Arial" w:cs="Arial"/>
          <w:sz w:val="16"/>
          <w:szCs w:val="16"/>
        </w:rPr>
        <w:t>о</w:t>
      </w:r>
      <w:r w:rsidRPr="007C72B5">
        <w:rPr>
          <w:rFonts w:ascii="Arial" w:hAnsi="Arial" w:cs="Arial"/>
          <w:sz w:val="16"/>
          <w:szCs w:val="16"/>
        </w:rPr>
        <w:t>сы на обязательное пенсионное страхование, на обязательное социальное страхование на случай временной нетрудоспособности и в связи с матери</w:t>
      </w:r>
      <w:r w:rsidRPr="007C72B5">
        <w:rPr>
          <w:rFonts w:ascii="Arial" w:hAnsi="Arial" w:cs="Arial"/>
          <w:sz w:val="16"/>
          <w:szCs w:val="16"/>
        </w:rPr>
        <w:t>н</w:t>
      </w:r>
      <w:r w:rsidRPr="007C72B5">
        <w:rPr>
          <w:rFonts w:ascii="Arial" w:hAnsi="Arial" w:cs="Arial"/>
          <w:sz w:val="16"/>
          <w:szCs w:val="16"/>
        </w:rPr>
        <w:t>ством, на обязательное социальное страхование от несчастных случаев на производстве и профессиональных заболеваний, на обязательное медицинское страх</w:t>
      </w:r>
      <w:r w:rsidRPr="007C72B5">
        <w:rPr>
          <w:rFonts w:ascii="Arial" w:hAnsi="Arial" w:cs="Arial"/>
          <w:sz w:val="16"/>
          <w:szCs w:val="16"/>
        </w:rPr>
        <w:t>о</w:t>
      </w:r>
      <w:r w:rsidRPr="007C72B5">
        <w:rPr>
          <w:rFonts w:ascii="Arial" w:hAnsi="Arial" w:cs="Arial"/>
          <w:sz w:val="16"/>
          <w:szCs w:val="16"/>
        </w:rPr>
        <w:t>вание.</w:t>
      </w:r>
    </w:p>
    <w:p w:rsidR="00E21500" w:rsidRPr="007C72B5" w:rsidRDefault="00E21500" w:rsidP="00E21500">
      <w:pPr>
        <w:widowControl w:val="0"/>
        <w:numPr>
          <w:ilvl w:val="0"/>
          <w:numId w:val="9"/>
        </w:numPr>
        <w:shd w:val="clear" w:color="auto" w:fill="FFFFFF"/>
        <w:tabs>
          <w:tab w:val="left" w:pos="1186"/>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расходов на выплаты компенсационного характера персоналу, за исключением фонда оплаты труда, включает выплаты по возмещ</w:t>
      </w:r>
      <w:r w:rsidRPr="007C72B5">
        <w:rPr>
          <w:rFonts w:ascii="Arial" w:hAnsi="Arial" w:cs="Arial"/>
          <w:sz w:val="16"/>
          <w:szCs w:val="16"/>
        </w:rPr>
        <w:t>е</w:t>
      </w:r>
      <w:r w:rsidRPr="007C72B5">
        <w:rPr>
          <w:rFonts w:ascii="Arial" w:hAnsi="Arial" w:cs="Arial"/>
          <w:sz w:val="16"/>
          <w:szCs w:val="16"/>
        </w:rPr>
        <w:t>нию рабо</w:t>
      </w:r>
      <w:r w:rsidRPr="007C72B5">
        <w:rPr>
          <w:rFonts w:ascii="Arial" w:hAnsi="Arial" w:cs="Arial"/>
          <w:sz w:val="16"/>
          <w:szCs w:val="16"/>
        </w:rPr>
        <w:t>т</w:t>
      </w:r>
      <w:r w:rsidRPr="007C72B5">
        <w:rPr>
          <w:rFonts w:ascii="Arial" w:hAnsi="Arial" w:cs="Arial"/>
          <w:sz w:val="16"/>
          <w:szCs w:val="16"/>
        </w:rPr>
        <w:t>никам (сотрудникам) расходов, связанных со служебными командировками, возмещению расходов на прохождение медицинского осмотра, иные компенсационные выплаты работникам, предусмотренные коллективным тр</w:t>
      </w:r>
      <w:r w:rsidRPr="007C72B5">
        <w:rPr>
          <w:rFonts w:ascii="Arial" w:hAnsi="Arial" w:cs="Arial"/>
          <w:sz w:val="16"/>
          <w:szCs w:val="16"/>
        </w:rPr>
        <w:t>у</w:t>
      </w:r>
      <w:r w:rsidRPr="007C72B5">
        <w:rPr>
          <w:rFonts w:ascii="Arial" w:hAnsi="Arial" w:cs="Arial"/>
          <w:sz w:val="16"/>
          <w:szCs w:val="16"/>
        </w:rPr>
        <w:t>довым договором, локальными актами учреждения.</w:t>
      </w:r>
    </w:p>
    <w:p w:rsidR="00E21500" w:rsidRPr="007C72B5" w:rsidRDefault="00E21500" w:rsidP="00E21500">
      <w:pPr>
        <w:widowControl w:val="0"/>
        <w:numPr>
          <w:ilvl w:val="0"/>
          <w:numId w:val="9"/>
        </w:numPr>
        <w:shd w:val="clear" w:color="auto" w:fill="FFFFFF"/>
        <w:tabs>
          <w:tab w:val="left" w:pos="1186"/>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расходов на уплату налога на имущество организации, земельного налога, транспортного налога формируется с учетом объекта н</w:t>
      </w:r>
      <w:r w:rsidRPr="007C72B5">
        <w:rPr>
          <w:rFonts w:ascii="Arial" w:hAnsi="Arial" w:cs="Arial"/>
          <w:sz w:val="16"/>
          <w:szCs w:val="16"/>
        </w:rPr>
        <w:t>а</w:t>
      </w:r>
      <w:r w:rsidRPr="007C72B5">
        <w:rPr>
          <w:rFonts w:ascii="Arial" w:hAnsi="Arial" w:cs="Arial"/>
          <w:sz w:val="16"/>
          <w:szCs w:val="16"/>
        </w:rPr>
        <w:t>логообложения, особенностей определ</w:t>
      </w:r>
      <w:r w:rsidRPr="007C72B5">
        <w:rPr>
          <w:rFonts w:ascii="Arial" w:hAnsi="Arial" w:cs="Arial"/>
          <w:sz w:val="16"/>
          <w:szCs w:val="16"/>
        </w:rPr>
        <w:t>е</w:t>
      </w:r>
      <w:r w:rsidRPr="007C72B5">
        <w:rPr>
          <w:rFonts w:ascii="Arial" w:hAnsi="Arial" w:cs="Arial"/>
          <w:sz w:val="16"/>
          <w:szCs w:val="16"/>
        </w:rPr>
        <w:t>ния налоговой базы, налоговой ставки, а также налоговых льгот, оснований и порядка их применения, порядка и сроков уплаты по каждому налогу в соответствии с законодательством Российской Федерации о н</w:t>
      </w:r>
      <w:r w:rsidRPr="007C72B5">
        <w:rPr>
          <w:rFonts w:ascii="Arial" w:hAnsi="Arial" w:cs="Arial"/>
          <w:sz w:val="16"/>
          <w:szCs w:val="16"/>
        </w:rPr>
        <w:t>а</w:t>
      </w:r>
      <w:r w:rsidRPr="007C72B5">
        <w:rPr>
          <w:rFonts w:ascii="Arial" w:hAnsi="Arial" w:cs="Arial"/>
          <w:sz w:val="16"/>
          <w:szCs w:val="16"/>
        </w:rPr>
        <w:t>логах и сборах.</w:t>
      </w:r>
    </w:p>
    <w:p w:rsidR="00E21500" w:rsidRPr="007C72B5" w:rsidRDefault="00E21500" w:rsidP="00E21500">
      <w:pPr>
        <w:widowControl w:val="0"/>
        <w:numPr>
          <w:ilvl w:val="0"/>
          <w:numId w:val="9"/>
        </w:numPr>
        <w:shd w:val="clear" w:color="auto" w:fill="FFFFFF"/>
        <w:tabs>
          <w:tab w:val="left" w:pos="1186"/>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расходов на уплату прочих налогов и сборов, других платежей, являющихся в соответствии с бюджетным законодательством Росси</w:t>
      </w:r>
      <w:r w:rsidRPr="007C72B5">
        <w:rPr>
          <w:rFonts w:ascii="Arial" w:hAnsi="Arial" w:cs="Arial"/>
          <w:sz w:val="16"/>
          <w:szCs w:val="16"/>
        </w:rPr>
        <w:t>й</w:t>
      </w:r>
      <w:r w:rsidRPr="007C72B5">
        <w:rPr>
          <w:rFonts w:ascii="Arial" w:hAnsi="Arial" w:cs="Arial"/>
          <w:sz w:val="16"/>
          <w:szCs w:val="16"/>
        </w:rPr>
        <w:t>ской Федерации доходами соответствующего бюджета, осуществляется с учетом вида платежа, порядка их расчета, порядка и сроков уплаты по ка</w:t>
      </w:r>
      <w:r w:rsidRPr="007C72B5">
        <w:rPr>
          <w:rFonts w:ascii="Arial" w:hAnsi="Arial" w:cs="Arial"/>
          <w:sz w:val="16"/>
          <w:szCs w:val="16"/>
        </w:rPr>
        <w:t>ж</w:t>
      </w:r>
      <w:r w:rsidRPr="007C72B5">
        <w:rPr>
          <w:rFonts w:ascii="Arial" w:hAnsi="Arial" w:cs="Arial"/>
          <w:sz w:val="16"/>
          <w:szCs w:val="16"/>
        </w:rPr>
        <w:t>дому виду платежа.</w:t>
      </w:r>
    </w:p>
    <w:p w:rsidR="00E21500" w:rsidRPr="007C72B5" w:rsidRDefault="00E21500" w:rsidP="00E21500">
      <w:pPr>
        <w:shd w:val="clear" w:color="auto" w:fill="FFFFFF"/>
        <w:tabs>
          <w:tab w:val="left" w:pos="1224"/>
        </w:tabs>
        <w:ind w:firstLine="142"/>
        <w:jc w:val="both"/>
        <w:rPr>
          <w:rFonts w:ascii="Arial" w:hAnsi="Arial" w:cs="Arial"/>
          <w:sz w:val="16"/>
          <w:szCs w:val="16"/>
        </w:rPr>
      </w:pPr>
      <w:r w:rsidRPr="007C72B5">
        <w:rPr>
          <w:rFonts w:ascii="Arial" w:hAnsi="Arial" w:cs="Arial"/>
          <w:sz w:val="16"/>
          <w:szCs w:val="16"/>
        </w:rPr>
        <w:t>4.15.</w:t>
      </w:r>
      <w:r w:rsidRPr="007C72B5">
        <w:rPr>
          <w:rFonts w:ascii="Arial" w:hAnsi="Arial" w:cs="Arial"/>
          <w:sz w:val="16"/>
          <w:szCs w:val="16"/>
        </w:rPr>
        <w:tab/>
        <w:t>Расчет расходов на безвозмездные перечисления организациям и физическим лицам осуществляется с учетом количества планиру</w:t>
      </w:r>
      <w:r w:rsidRPr="007C72B5">
        <w:rPr>
          <w:rFonts w:ascii="Arial" w:hAnsi="Arial" w:cs="Arial"/>
          <w:sz w:val="16"/>
          <w:szCs w:val="16"/>
        </w:rPr>
        <w:t>е</w:t>
      </w:r>
      <w:r w:rsidRPr="007C72B5">
        <w:rPr>
          <w:rFonts w:ascii="Arial" w:hAnsi="Arial" w:cs="Arial"/>
          <w:sz w:val="16"/>
          <w:szCs w:val="16"/>
        </w:rPr>
        <w:t>мых безвозмездных перечислений орган</w:t>
      </w:r>
      <w:r w:rsidRPr="007C72B5">
        <w:rPr>
          <w:rFonts w:ascii="Arial" w:hAnsi="Arial" w:cs="Arial"/>
          <w:sz w:val="16"/>
          <w:szCs w:val="16"/>
        </w:rPr>
        <w:t>и</w:t>
      </w:r>
      <w:r w:rsidRPr="007C72B5">
        <w:rPr>
          <w:rFonts w:ascii="Arial" w:hAnsi="Arial" w:cs="Arial"/>
          <w:sz w:val="16"/>
          <w:szCs w:val="16"/>
        </w:rPr>
        <w:t>зациям и их размера.</w:t>
      </w:r>
    </w:p>
    <w:p w:rsidR="00E21500" w:rsidRPr="007C72B5" w:rsidRDefault="00E21500" w:rsidP="00E21500">
      <w:pPr>
        <w:widowControl w:val="0"/>
        <w:numPr>
          <w:ilvl w:val="0"/>
          <w:numId w:val="10"/>
        </w:numPr>
        <w:shd w:val="clear" w:color="auto" w:fill="FFFFFF"/>
        <w:tabs>
          <w:tab w:val="left" w:pos="1176"/>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прочих расходов (кроме расходов на закупку товаров, работ, услуг) осуществляется по видам выплат с учетом количества планиру</w:t>
      </w:r>
      <w:r w:rsidRPr="007C72B5">
        <w:rPr>
          <w:rFonts w:ascii="Arial" w:hAnsi="Arial" w:cs="Arial"/>
          <w:sz w:val="16"/>
          <w:szCs w:val="16"/>
        </w:rPr>
        <w:t>е</w:t>
      </w:r>
      <w:r w:rsidRPr="007C72B5">
        <w:rPr>
          <w:rFonts w:ascii="Arial" w:hAnsi="Arial" w:cs="Arial"/>
          <w:sz w:val="16"/>
          <w:szCs w:val="16"/>
        </w:rPr>
        <w:t>мых выплат в год и их размера.</w:t>
      </w:r>
    </w:p>
    <w:p w:rsidR="00E21500" w:rsidRPr="007C72B5" w:rsidRDefault="00E21500" w:rsidP="00E21500">
      <w:pPr>
        <w:widowControl w:val="0"/>
        <w:numPr>
          <w:ilvl w:val="0"/>
          <w:numId w:val="10"/>
        </w:numPr>
        <w:shd w:val="clear" w:color="auto" w:fill="FFFFFF"/>
        <w:tabs>
          <w:tab w:val="left" w:pos="1176"/>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расходов (за исключением расходов на закупку товаров, работ, услуг) осуществляется раздельно по источникам их финансового обеспечения в случае принятия учредителем решения о планировании указанных выплат раздельно по источникам их ф</w:t>
      </w:r>
      <w:r w:rsidRPr="007C72B5">
        <w:rPr>
          <w:rFonts w:ascii="Arial" w:hAnsi="Arial" w:cs="Arial"/>
          <w:sz w:val="16"/>
          <w:szCs w:val="16"/>
        </w:rPr>
        <w:t>и</w:t>
      </w:r>
      <w:r w:rsidRPr="007C72B5">
        <w:rPr>
          <w:rFonts w:ascii="Arial" w:hAnsi="Arial" w:cs="Arial"/>
          <w:sz w:val="16"/>
          <w:szCs w:val="16"/>
        </w:rPr>
        <w:t>нансового обеспечения.</w:t>
      </w:r>
    </w:p>
    <w:p w:rsidR="00E21500" w:rsidRPr="007C72B5" w:rsidRDefault="00E21500" w:rsidP="00E21500">
      <w:pPr>
        <w:shd w:val="clear" w:color="auto" w:fill="FFFFFF"/>
        <w:tabs>
          <w:tab w:val="left" w:pos="1248"/>
        </w:tabs>
        <w:ind w:firstLine="142"/>
        <w:jc w:val="both"/>
        <w:rPr>
          <w:rFonts w:ascii="Arial" w:hAnsi="Arial" w:cs="Arial"/>
          <w:sz w:val="16"/>
          <w:szCs w:val="16"/>
        </w:rPr>
      </w:pPr>
      <w:r w:rsidRPr="007C72B5">
        <w:rPr>
          <w:rFonts w:ascii="Arial" w:hAnsi="Arial" w:cs="Arial"/>
          <w:sz w:val="16"/>
          <w:szCs w:val="16"/>
        </w:rPr>
        <w:t>4.18.</w:t>
      </w:r>
      <w:r w:rsidRPr="007C72B5">
        <w:rPr>
          <w:rFonts w:ascii="Arial" w:hAnsi="Arial" w:cs="Arial"/>
          <w:sz w:val="16"/>
          <w:szCs w:val="16"/>
        </w:rPr>
        <w:tab/>
        <w:t>Расчет расходов на услуги связи должен учитывать количество абонентских номеров, подключенных к сети связи, цены услуг связи, ежемесячную абонентскую плату в расчете на один абонентский номер, период предоставления услуги; оплата междугородних, международных и м</w:t>
      </w:r>
      <w:r w:rsidRPr="007C72B5">
        <w:rPr>
          <w:rFonts w:ascii="Arial" w:hAnsi="Arial" w:cs="Arial"/>
          <w:sz w:val="16"/>
          <w:szCs w:val="16"/>
        </w:rPr>
        <w:t>е</w:t>
      </w:r>
      <w:r w:rsidRPr="007C72B5">
        <w:rPr>
          <w:rFonts w:ascii="Arial" w:hAnsi="Arial" w:cs="Arial"/>
          <w:sz w:val="16"/>
          <w:szCs w:val="16"/>
        </w:rPr>
        <w:t>стных телефонных соединений; оплату услуг телефонной связи; количество пересылаемой корреспонденции, в том числе с использованием фельд</w:t>
      </w:r>
      <w:r w:rsidRPr="007C72B5">
        <w:rPr>
          <w:rFonts w:ascii="Arial" w:hAnsi="Arial" w:cs="Arial"/>
          <w:sz w:val="16"/>
          <w:szCs w:val="16"/>
        </w:rPr>
        <w:t>ъ</w:t>
      </w:r>
      <w:r w:rsidRPr="007C72B5">
        <w:rPr>
          <w:rFonts w:ascii="Arial" w:hAnsi="Arial" w:cs="Arial"/>
          <w:sz w:val="16"/>
          <w:szCs w:val="16"/>
        </w:rPr>
        <w:t>егерской и специальной связи, стоимость пересылки почтовой корреспонденции за еди</w:t>
      </w:r>
      <w:r w:rsidRPr="007C72B5">
        <w:rPr>
          <w:rFonts w:ascii="Arial" w:hAnsi="Arial" w:cs="Arial"/>
          <w:sz w:val="16"/>
          <w:szCs w:val="16"/>
        </w:rPr>
        <w:softHyphen/>
        <w:t>ницу услуги, стоимость аренды инте</w:t>
      </w:r>
      <w:r w:rsidRPr="007C72B5">
        <w:rPr>
          <w:rFonts w:ascii="Arial" w:hAnsi="Arial" w:cs="Arial"/>
          <w:sz w:val="16"/>
          <w:szCs w:val="16"/>
        </w:rPr>
        <w:t>р</w:t>
      </w:r>
      <w:r w:rsidRPr="007C72B5">
        <w:rPr>
          <w:rFonts w:ascii="Arial" w:hAnsi="Arial" w:cs="Arial"/>
          <w:sz w:val="16"/>
          <w:szCs w:val="16"/>
        </w:rPr>
        <w:t>нет-канала, повременной оплаты за и</w:t>
      </w:r>
      <w:r w:rsidRPr="007C72B5">
        <w:rPr>
          <w:rFonts w:ascii="Arial" w:hAnsi="Arial" w:cs="Arial"/>
          <w:sz w:val="16"/>
          <w:szCs w:val="16"/>
        </w:rPr>
        <w:t>н</w:t>
      </w:r>
      <w:r w:rsidRPr="007C72B5">
        <w:rPr>
          <w:rFonts w:ascii="Arial" w:hAnsi="Arial" w:cs="Arial"/>
          <w:sz w:val="16"/>
          <w:szCs w:val="16"/>
        </w:rPr>
        <w:t xml:space="preserve">тернет-услуги или оплата </w:t>
      </w:r>
      <w:proofErr w:type="spellStart"/>
      <w:r w:rsidRPr="007C72B5">
        <w:rPr>
          <w:rFonts w:ascii="Arial" w:hAnsi="Arial" w:cs="Arial"/>
          <w:sz w:val="16"/>
          <w:szCs w:val="16"/>
        </w:rPr>
        <w:t>интернет-трафика</w:t>
      </w:r>
      <w:proofErr w:type="spellEnd"/>
      <w:r w:rsidRPr="007C72B5">
        <w:rPr>
          <w:rFonts w:ascii="Arial" w:hAnsi="Arial" w:cs="Arial"/>
          <w:sz w:val="16"/>
          <w:szCs w:val="16"/>
        </w:rPr>
        <w:t>.</w:t>
      </w:r>
    </w:p>
    <w:p w:rsidR="00E21500" w:rsidRPr="007C72B5" w:rsidRDefault="00E21500" w:rsidP="00E21500">
      <w:pPr>
        <w:shd w:val="clear" w:color="auto" w:fill="FFFFFF"/>
        <w:tabs>
          <w:tab w:val="left" w:pos="1195"/>
        </w:tabs>
        <w:ind w:firstLine="142"/>
        <w:jc w:val="both"/>
        <w:rPr>
          <w:rFonts w:ascii="Arial" w:hAnsi="Arial" w:cs="Arial"/>
          <w:sz w:val="16"/>
          <w:szCs w:val="16"/>
        </w:rPr>
      </w:pPr>
      <w:r w:rsidRPr="007C72B5">
        <w:rPr>
          <w:rFonts w:ascii="Arial" w:hAnsi="Arial" w:cs="Arial"/>
          <w:sz w:val="16"/>
          <w:szCs w:val="16"/>
        </w:rPr>
        <w:t>4.19.</w:t>
      </w:r>
      <w:r w:rsidRPr="007C72B5">
        <w:rPr>
          <w:rFonts w:ascii="Arial" w:hAnsi="Arial" w:cs="Arial"/>
          <w:sz w:val="16"/>
          <w:szCs w:val="16"/>
        </w:rPr>
        <w:tab/>
        <w:t>Расчет расходов на транспортные услуги осуществляется с учетом видов услуг по перевозке (транспортировке) грузов, пассажирских перевозок и стоимости указанных услуг.</w:t>
      </w:r>
    </w:p>
    <w:p w:rsidR="00E21500" w:rsidRPr="007C72B5" w:rsidRDefault="00E21500" w:rsidP="00E21500">
      <w:pPr>
        <w:shd w:val="clear" w:color="auto" w:fill="FFFFFF"/>
        <w:tabs>
          <w:tab w:val="left" w:pos="1301"/>
        </w:tabs>
        <w:ind w:firstLine="142"/>
        <w:jc w:val="both"/>
        <w:rPr>
          <w:rFonts w:ascii="Arial" w:hAnsi="Arial" w:cs="Arial"/>
          <w:sz w:val="16"/>
          <w:szCs w:val="16"/>
        </w:rPr>
      </w:pPr>
      <w:r w:rsidRPr="007C72B5">
        <w:rPr>
          <w:rFonts w:ascii="Arial" w:hAnsi="Arial" w:cs="Arial"/>
          <w:sz w:val="16"/>
          <w:szCs w:val="16"/>
        </w:rPr>
        <w:t>4.20.</w:t>
      </w:r>
      <w:r w:rsidRPr="007C72B5">
        <w:rPr>
          <w:rFonts w:ascii="Arial" w:hAnsi="Arial" w:cs="Arial"/>
          <w:sz w:val="16"/>
          <w:szCs w:val="16"/>
        </w:rPr>
        <w:tab/>
        <w:t>Расчет расходов на коммунальные услуги осуществляется исходя из количества объектов, тарифов на оказание коммунальных услуг, расчетной потребности планового п</w:t>
      </w:r>
      <w:r w:rsidRPr="007C72B5">
        <w:rPr>
          <w:rFonts w:ascii="Arial" w:hAnsi="Arial" w:cs="Arial"/>
          <w:sz w:val="16"/>
          <w:szCs w:val="16"/>
        </w:rPr>
        <w:t>о</w:t>
      </w:r>
      <w:r w:rsidRPr="007C72B5">
        <w:rPr>
          <w:rFonts w:ascii="Arial" w:hAnsi="Arial" w:cs="Arial"/>
          <w:sz w:val="16"/>
          <w:szCs w:val="16"/>
        </w:rPr>
        <w:t>требления услуг.</w:t>
      </w:r>
    </w:p>
    <w:p w:rsidR="00E21500" w:rsidRPr="007C72B5" w:rsidRDefault="00E21500" w:rsidP="00E21500">
      <w:pPr>
        <w:widowControl w:val="0"/>
        <w:shd w:val="clear" w:color="auto" w:fill="FFFFFF"/>
        <w:tabs>
          <w:tab w:val="left" w:pos="1195"/>
        </w:tabs>
        <w:autoSpaceDE w:val="0"/>
        <w:autoSpaceDN w:val="0"/>
        <w:adjustRightInd w:val="0"/>
        <w:ind w:firstLine="142"/>
        <w:jc w:val="both"/>
        <w:rPr>
          <w:rFonts w:ascii="Arial" w:hAnsi="Arial" w:cs="Arial"/>
          <w:sz w:val="16"/>
          <w:szCs w:val="16"/>
        </w:rPr>
      </w:pPr>
      <w:r w:rsidRPr="007C72B5">
        <w:rPr>
          <w:rFonts w:ascii="Arial" w:hAnsi="Arial" w:cs="Arial"/>
          <w:sz w:val="16"/>
          <w:szCs w:val="16"/>
        </w:rPr>
        <w:t>4.21. Расчет расходов на аренду имущества, в том числе объектов недвижимого имущества, осуществляется с учетом арендуемой площади (колич</w:t>
      </w:r>
      <w:r w:rsidRPr="007C72B5">
        <w:rPr>
          <w:rFonts w:ascii="Arial" w:hAnsi="Arial" w:cs="Arial"/>
          <w:sz w:val="16"/>
          <w:szCs w:val="16"/>
        </w:rPr>
        <w:t>е</w:t>
      </w:r>
      <w:r w:rsidRPr="007C72B5">
        <w:rPr>
          <w:rFonts w:ascii="Arial" w:hAnsi="Arial" w:cs="Arial"/>
          <w:sz w:val="16"/>
          <w:szCs w:val="16"/>
        </w:rPr>
        <w:t>ства арендуемого оборудования, иного имущества), количества месяцев (суток, часов) аренды, цены аренды в месяц (сутки, час), а также стоимости возмещаемых услуг (по содержанию имущества, его охране, потребляемых комм</w:t>
      </w:r>
      <w:r w:rsidRPr="007C72B5">
        <w:rPr>
          <w:rFonts w:ascii="Arial" w:hAnsi="Arial" w:cs="Arial"/>
          <w:sz w:val="16"/>
          <w:szCs w:val="16"/>
        </w:rPr>
        <w:t>у</w:t>
      </w:r>
      <w:r w:rsidRPr="007C72B5">
        <w:rPr>
          <w:rFonts w:ascii="Arial" w:hAnsi="Arial" w:cs="Arial"/>
          <w:sz w:val="16"/>
          <w:szCs w:val="16"/>
        </w:rPr>
        <w:t>нальных услуг).</w:t>
      </w:r>
    </w:p>
    <w:p w:rsidR="00E21500" w:rsidRPr="007C72B5" w:rsidRDefault="00E21500" w:rsidP="00E21500">
      <w:pPr>
        <w:widowControl w:val="0"/>
        <w:shd w:val="clear" w:color="auto" w:fill="FFFFFF"/>
        <w:tabs>
          <w:tab w:val="left" w:pos="1195"/>
        </w:tabs>
        <w:autoSpaceDE w:val="0"/>
        <w:autoSpaceDN w:val="0"/>
        <w:adjustRightInd w:val="0"/>
        <w:ind w:firstLine="142"/>
        <w:jc w:val="both"/>
        <w:rPr>
          <w:rFonts w:ascii="Arial" w:hAnsi="Arial" w:cs="Arial"/>
          <w:sz w:val="16"/>
          <w:szCs w:val="16"/>
        </w:rPr>
      </w:pPr>
      <w:r w:rsidRPr="007C72B5">
        <w:rPr>
          <w:rFonts w:ascii="Arial" w:hAnsi="Arial" w:cs="Arial"/>
          <w:sz w:val="16"/>
          <w:szCs w:val="16"/>
        </w:rPr>
        <w:t>4.22. Расчет расходов на содержание имущества осуществляется с учетом планов ремонтных работ и их сметной стоимости, определенной с учетом необх</w:t>
      </w:r>
      <w:r w:rsidRPr="007C72B5">
        <w:rPr>
          <w:rFonts w:ascii="Arial" w:hAnsi="Arial" w:cs="Arial"/>
          <w:sz w:val="16"/>
          <w:szCs w:val="16"/>
        </w:rPr>
        <w:t>о</w:t>
      </w:r>
      <w:r w:rsidRPr="007C72B5">
        <w:rPr>
          <w:rFonts w:ascii="Arial" w:hAnsi="Arial" w:cs="Arial"/>
          <w:sz w:val="16"/>
          <w:szCs w:val="16"/>
        </w:rPr>
        <w:t xml:space="preserve">димого объема ремонтных работ, графика </w:t>
      </w:r>
      <w:proofErr w:type="spellStart"/>
      <w:r w:rsidRPr="007C72B5">
        <w:rPr>
          <w:rFonts w:ascii="Arial" w:hAnsi="Arial" w:cs="Arial"/>
          <w:sz w:val="16"/>
          <w:szCs w:val="16"/>
        </w:rPr>
        <w:t>регламентно-профилактических</w:t>
      </w:r>
      <w:proofErr w:type="spellEnd"/>
      <w:r w:rsidRPr="007C72B5">
        <w:rPr>
          <w:rFonts w:ascii="Arial" w:hAnsi="Arial" w:cs="Arial"/>
          <w:sz w:val="16"/>
          <w:szCs w:val="16"/>
        </w:rPr>
        <w:t xml:space="preserve"> работ по ремонту оборудования, требований к санитарно-гигиеническому обслуживанию, охране труда (включая уборку помещений и территории, в</w:t>
      </w:r>
      <w:r w:rsidRPr="007C72B5">
        <w:rPr>
          <w:rFonts w:ascii="Arial" w:hAnsi="Arial" w:cs="Arial"/>
          <w:sz w:val="16"/>
          <w:szCs w:val="16"/>
        </w:rPr>
        <w:t>ы</w:t>
      </w:r>
      <w:r w:rsidRPr="007C72B5">
        <w:rPr>
          <w:rFonts w:ascii="Arial" w:hAnsi="Arial" w:cs="Arial"/>
          <w:sz w:val="16"/>
          <w:szCs w:val="16"/>
        </w:rPr>
        <w:t>воз твердых бытовых отходов, мойку, химическую чистку, дезинфекцию, дезинсекцию), а также правил его эксплу</w:t>
      </w:r>
      <w:r w:rsidRPr="007C72B5">
        <w:rPr>
          <w:rFonts w:ascii="Arial" w:hAnsi="Arial" w:cs="Arial"/>
          <w:sz w:val="16"/>
          <w:szCs w:val="16"/>
        </w:rPr>
        <w:t>а</w:t>
      </w:r>
      <w:r w:rsidRPr="007C72B5">
        <w:rPr>
          <w:rFonts w:ascii="Arial" w:hAnsi="Arial" w:cs="Arial"/>
          <w:sz w:val="16"/>
          <w:szCs w:val="16"/>
        </w:rPr>
        <w:t>тации.</w:t>
      </w:r>
    </w:p>
    <w:p w:rsidR="00E21500" w:rsidRPr="007C72B5" w:rsidRDefault="00E21500" w:rsidP="00E21500">
      <w:pPr>
        <w:widowControl w:val="0"/>
        <w:shd w:val="clear" w:color="auto" w:fill="FFFFFF"/>
        <w:tabs>
          <w:tab w:val="left" w:pos="1195"/>
        </w:tabs>
        <w:autoSpaceDE w:val="0"/>
        <w:autoSpaceDN w:val="0"/>
        <w:adjustRightInd w:val="0"/>
        <w:ind w:firstLine="142"/>
        <w:jc w:val="both"/>
        <w:rPr>
          <w:rFonts w:ascii="Arial" w:hAnsi="Arial" w:cs="Arial"/>
          <w:sz w:val="16"/>
          <w:szCs w:val="16"/>
        </w:rPr>
      </w:pPr>
      <w:r w:rsidRPr="007C72B5">
        <w:rPr>
          <w:rFonts w:ascii="Arial" w:hAnsi="Arial" w:cs="Arial"/>
          <w:sz w:val="16"/>
          <w:szCs w:val="16"/>
        </w:rPr>
        <w:t>4.23. Расчет расходов на обязательное страхование, в том числе на обязательное страхование гражданской ответственности владельцев транспор</w:t>
      </w:r>
      <w:r w:rsidRPr="007C72B5">
        <w:rPr>
          <w:rFonts w:ascii="Arial" w:hAnsi="Arial" w:cs="Arial"/>
          <w:sz w:val="16"/>
          <w:szCs w:val="16"/>
        </w:rPr>
        <w:t>т</w:t>
      </w:r>
      <w:r w:rsidRPr="007C72B5">
        <w:rPr>
          <w:rFonts w:ascii="Arial" w:hAnsi="Arial" w:cs="Arial"/>
          <w:sz w:val="16"/>
          <w:szCs w:val="16"/>
        </w:rPr>
        <w:t>ных средств, страховой премии (страх</w:t>
      </w:r>
      <w:r w:rsidRPr="007C72B5">
        <w:rPr>
          <w:rFonts w:ascii="Arial" w:hAnsi="Arial" w:cs="Arial"/>
          <w:sz w:val="16"/>
          <w:szCs w:val="16"/>
        </w:rPr>
        <w:t>о</w:t>
      </w:r>
      <w:r w:rsidRPr="007C72B5">
        <w:rPr>
          <w:rFonts w:ascii="Arial" w:hAnsi="Arial" w:cs="Arial"/>
          <w:sz w:val="16"/>
          <w:szCs w:val="16"/>
        </w:rPr>
        <w:t>вых взносов) осуществляется с учетом количества застрахованных работников, застрахованного имущества, базовых ставок страховых тарифов и поправочных коэффициентов к ним, определяемых с учетом характера страхового риска и условий договора страхования, в том числе наличия франшизы и ее разм</w:t>
      </w:r>
      <w:r w:rsidRPr="007C72B5">
        <w:rPr>
          <w:rFonts w:ascii="Arial" w:hAnsi="Arial" w:cs="Arial"/>
          <w:sz w:val="16"/>
          <w:szCs w:val="16"/>
        </w:rPr>
        <w:t>е</w:t>
      </w:r>
      <w:r w:rsidRPr="007C72B5">
        <w:rPr>
          <w:rFonts w:ascii="Arial" w:hAnsi="Arial" w:cs="Arial"/>
          <w:sz w:val="16"/>
          <w:szCs w:val="16"/>
        </w:rPr>
        <w:t>ра.</w:t>
      </w:r>
    </w:p>
    <w:p w:rsidR="00E21500" w:rsidRPr="007C72B5" w:rsidRDefault="00E21500" w:rsidP="00E21500">
      <w:pPr>
        <w:widowControl w:val="0"/>
        <w:shd w:val="clear" w:color="auto" w:fill="FFFFFF"/>
        <w:tabs>
          <w:tab w:val="left" w:pos="1195"/>
        </w:tabs>
        <w:autoSpaceDE w:val="0"/>
        <w:autoSpaceDN w:val="0"/>
        <w:adjustRightInd w:val="0"/>
        <w:ind w:firstLine="142"/>
        <w:jc w:val="both"/>
        <w:rPr>
          <w:rFonts w:ascii="Arial" w:hAnsi="Arial" w:cs="Arial"/>
          <w:sz w:val="16"/>
          <w:szCs w:val="16"/>
        </w:rPr>
      </w:pPr>
      <w:r w:rsidRPr="007C72B5">
        <w:rPr>
          <w:rFonts w:ascii="Arial" w:hAnsi="Arial" w:cs="Arial"/>
          <w:sz w:val="16"/>
          <w:szCs w:val="16"/>
        </w:rPr>
        <w:t>4.24. Расчет расходов на повышение квалификации (профессиональную переподготовку) осуществляется с учетом количества работников, напра</w:t>
      </w:r>
      <w:r w:rsidRPr="007C72B5">
        <w:rPr>
          <w:rFonts w:ascii="Arial" w:hAnsi="Arial" w:cs="Arial"/>
          <w:sz w:val="16"/>
          <w:szCs w:val="16"/>
        </w:rPr>
        <w:t>в</w:t>
      </w:r>
      <w:r w:rsidRPr="007C72B5">
        <w:rPr>
          <w:rFonts w:ascii="Arial" w:hAnsi="Arial" w:cs="Arial"/>
          <w:sz w:val="16"/>
          <w:szCs w:val="16"/>
        </w:rPr>
        <w:t>ляемых на повышение квалификации, и цены обучения одного работника по каждому виду дополнительного профе</w:t>
      </w:r>
      <w:r w:rsidRPr="007C72B5">
        <w:rPr>
          <w:rFonts w:ascii="Arial" w:hAnsi="Arial" w:cs="Arial"/>
          <w:sz w:val="16"/>
          <w:szCs w:val="16"/>
        </w:rPr>
        <w:t>с</w:t>
      </w:r>
      <w:r w:rsidRPr="007C72B5">
        <w:rPr>
          <w:rFonts w:ascii="Arial" w:hAnsi="Arial" w:cs="Arial"/>
          <w:sz w:val="16"/>
          <w:szCs w:val="16"/>
        </w:rPr>
        <w:t>сионального образования.</w:t>
      </w:r>
    </w:p>
    <w:p w:rsidR="00E21500" w:rsidRPr="007C72B5" w:rsidRDefault="00E21500" w:rsidP="00E21500">
      <w:pPr>
        <w:widowControl w:val="0"/>
        <w:shd w:val="clear" w:color="auto" w:fill="FFFFFF"/>
        <w:tabs>
          <w:tab w:val="left" w:pos="1195"/>
        </w:tabs>
        <w:autoSpaceDE w:val="0"/>
        <w:autoSpaceDN w:val="0"/>
        <w:adjustRightInd w:val="0"/>
        <w:ind w:firstLine="142"/>
        <w:jc w:val="both"/>
        <w:rPr>
          <w:rFonts w:ascii="Arial" w:hAnsi="Arial" w:cs="Arial"/>
          <w:sz w:val="16"/>
          <w:szCs w:val="16"/>
        </w:rPr>
      </w:pPr>
      <w:r w:rsidRPr="007C72B5">
        <w:rPr>
          <w:rFonts w:ascii="Arial" w:hAnsi="Arial" w:cs="Arial"/>
          <w:sz w:val="16"/>
          <w:szCs w:val="16"/>
        </w:rPr>
        <w:t>4.25. Расчет расходов на оплату услуг и работ (медицинских осмотров, информационных услуг, консультационных услуг, экспертных услуг, научно-исследовательских работ, типографских работ), не указанных в</w:t>
      </w:r>
      <w:hyperlink w:anchor="bookmark0" w:history="1">
        <w:r w:rsidRPr="007C72B5">
          <w:rPr>
            <w:rFonts w:ascii="Arial" w:hAnsi="Arial" w:cs="Arial"/>
            <w:sz w:val="16"/>
            <w:szCs w:val="16"/>
          </w:rPr>
          <w:t xml:space="preserve"> подпунктах 4.</w:t>
        </w:r>
      </w:hyperlink>
      <w:r w:rsidRPr="007C72B5">
        <w:rPr>
          <w:rFonts w:ascii="Arial" w:hAnsi="Arial" w:cs="Arial"/>
          <w:sz w:val="16"/>
          <w:szCs w:val="16"/>
        </w:rPr>
        <w:t>9. -4.24 пункта 4 порядка, осуществляется на основании расчетов необх</w:t>
      </w:r>
      <w:r w:rsidRPr="007C72B5">
        <w:rPr>
          <w:rFonts w:ascii="Arial" w:hAnsi="Arial" w:cs="Arial"/>
          <w:sz w:val="16"/>
          <w:szCs w:val="16"/>
        </w:rPr>
        <w:t>о</w:t>
      </w:r>
      <w:r w:rsidRPr="007C72B5">
        <w:rPr>
          <w:rFonts w:ascii="Arial" w:hAnsi="Arial" w:cs="Arial"/>
          <w:sz w:val="16"/>
          <w:szCs w:val="16"/>
        </w:rPr>
        <w:t>димых выплат с учетом численности работников, потребности в информационных системах, количества проводимых экспертиз, количества приобр</w:t>
      </w:r>
      <w:r w:rsidRPr="007C72B5">
        <w:rPr>
          <w:rFonts w:ascii="Arial" w:hAnsi="Arial" w:cs="Arial"/>
          <w:sz w:val="16"/>
          <w:szCs w:val="16"/>
        </w:rPr>
        <w:t>е</w:t>
      </w:r>
      <w:r w:rsidRPr="007C72B5">
        <w:rPr>
          <w:rFonts w:ascii="Arial" w:hAnsi="Arial" w:cs="Arial"/>
          <w:sz w:val="16"/>
          <w:szCs w:val="16"/>
        </w:rPr>
        <w:lastRenderedPageBreak/>
        <w:t>таемых печатных и иных периодических изданий, определяемых с учетом специфики деятельности учреждения, предусмотренной уставом учре</w:t>
      </w:r>
      <w:r w:rsidRPr="007C72B5">
        <w:rPr>
          <w:rFonts w:ascii="Arial" w:hAnsi="Arial" w:cs="Arial"/>
          <w:sz w:val="16"/>
          <w:szCs w:val="16"/>
        </w:rPr>
        <w:t>ж</w:t>
      </w:r>
      <w:r w:rsidRPr="007C72B5">
        <w:rPr>
          <w:rFonts w:ascii="Arial" w:hAnsi="Arial" w:cs="Arial"/>
          <w:sz w:val="16"/>
          <w:szCs w:val="16"/>
        </w:rPr>
        <w:t>дения.</w:t>
      </w:r>
    </w:p>
    <w:p w:rsidR="00E21500" w:rsidRPr="007C72B5" w:rsidRDefault="00E21500" w:rsidP="00E21500">
      <w:pPr>
        <w:widowControl w:val="0"/>
        <w:shd w:val="clear" w:color="auto" w:fill="FFFFFF"/>
        <w:tabs>
          <w:tab w:val="left" w:pos="1195"/>
        </w:tabs>
        <w:autoSpaceDE w:val="0"/>
        <w:autoSpaceDN w:val="0"/>
        <w:adjustRightInd w:val="0"/>
        <w:ind w:firstLine="142"/>
        <w:jc w:val="both"/>
        <w:rPr>
          <w:rFonts w:ascii="Arial" w:hAnsi="Arial" w:cs="Arial"/>
          <w:sz w:val="16"/>
          <w:szCs w:val="16"/>
        </w:rPr>
      </w:pPr>
      <w:r w:rsidRPr="007C72B5">
        <w:rPr>
          <w:rFonts w:ascii="Arial" w:hAnsi="Arial" w:cs="Arial"/>
          <w:sz w:val="16"/>
          <w:szCs w:val="16"/>
        </w:rPr>
        <w:t>4.26. Расчет расходов на приобретение объектов движимого имущества (в том числе оборудования, транспортных средств, мебели, инвентаря, быт</w:t>
      </w:r>
      <w:r w:rsidRPr="007C72B5">
        <w:rPr>
          <w:rFonts w:ascii="Arial" w:hAnsi="Arial" w:cs="Arial"/>
          <w:sz w:val="16"/>
          <w:szCs w:val="16"/>
        </w:rPr>
        <w:t>о</w:t>
      </w:r>
      <w:r w:rsidRPr="007C72B5">
        <w:rPr>
          <w:rFonts w:ascii="Arial" w:hAnsi="Arial" w:cs="Arial"/>
          <w:sz w:val="16"/>
          <w:szCs w:val="16"/>
        </w:rPr>
        <w:t>вых приборов) осуществляется с учетом среднего срока эксплуатации указанного имущества, норм обеспеченности (при их наличии), потребности у</w:t>
      </w:r>
      <w:r w:rsidRPr="007C72B5">
        <w:rPr>
          <w:rFonts w:ascii="Arial" w:hAnsi="Arial" w:cs="Arial"/>
          <w:sz w:val="16"/>
          <w:szCs w:val="16"/>
        </w:rPr>
        <w:t>ч</w:t>
      </w:r>
      <w:r w:rsidRPr="007C72B5">
        <w:rPr>
          <w:rFonts w:ascii="Arial" w:hAnsi="Arial" w:cs="Arial"/>
          <w:sz w:val="16"/>
          <w:szCs w:val="16"/>
        </w:rPr>
        <w:t>реждения в таком имуществе, информации о стоимости приобретения необходимого имущества, определенной методом сопоставимых рыно</w:t>
      </w:r>
      <w:r w:rsidRPr="007C72B5">
        <w:rPr>
          <w:rFonts w:ascii="Arial" w:hAnsi="Arial" w:cs="Arial"/>
          <w:sz w:val="16"/>
          <w:szCs w:val="16"/>
        </w:rPr>
        <w:t>ч</w:t>
      </w:r>
      <w:r w:rsidRPr="007C72B5">
        <w:rPr>
          <w:rFonts w:ascii="Arial" w:hAnsi="Arial" w:cs="Arial"/>
          <w:sz w:val="16"/>
          <w:szCs w:val="16"/>
        </w:rPr>
        <w:t>ных цен (анализа рынка), заключающемся в анализе информации о рыночных ценах идентичных (однородных) товаров, работ, услуг, в том числе о ценах пр</w:t>
      </w:r>
      <w:r w:rsidRPr="007C72B5">
        <w:rPr>
          <w:rFonts w:ascii="Arial" w:hAnsi="Arial" w:cs="Arial"/>
          <w:sz w:val="16"/>
          <w:szCs w:val="16"/>
        </w:rPr>
        <w:t>о</w:t>
      </w:r>
      <w:r w:rsidRPr="007C72B5">
        <w:rPr>
          <w:rFonts w:ascii="Arial" w:hAnsi="Arial" w:cs="Arial"/>
          <w:sz w:val="16"/>
          <w:szCs w:val="16"/>
        </w:rPr>
        <w:t>изводителей (изготовителей) указанных товаров, работ, у</w:t>
      </w:r>
      <w:r w:rsidRPr="007C72B5">
        <w:rPr>
          <w:rFonts w:ascii="Arial" w:hAnsi="Arial" w:cs="Arial"/>
          <w:sz w:val="16"/>
          <w:szCs w:val="16"/>
        </w:rPr>
        <w:t>с</w:t>
      </w:r>
      <w:r w:rsidRPr="007C72B5">
        <w:rPr>
          <w:rFonts w:ascii="Arial" w:hAnsi="Arial" w:cs="Arial"/>
          <w:sz w:val="16"/>
          <w:szCs w:val="16"/>
        </w:rPr>
        <w:t>луг.</w:t>
      </w:r>
    </w:p>
    <w:p w:rsidR="00E21500" w:rsidRPr="007C72B5" w:rsidRDefault="00E21500" w:rsidP="00E21500">
      <w:pPr>
        <w:widowControl w:val="0"/>
        <w:numPr>
          <w:ilvl w:val="0"/>
          <w:numId w:val="11"/>
        </w:numPr>
        <w:shd w:val="clear" w:color="auto" w:fill="FFFFFF"/>
        <w:tabs>
          <w:tab w:val="left" w:pos="1190"/>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расходов на приобретение материальных запасов осуществляется с учетом потребности в продуктах питания, лекарственных сре</w:t>
      </w:r>
      <w:r w:rsidRPr="007C72B5">
        <w:rPr>
          <w:rFonts w:ascii="Arial" w:hAnsi="Arial" w:cs="Arial"/>
          <w:sz w:val="16"/>
          <w:szCs w:val="16"/>
        </w:rPr>
        <w:t>д</w:t>
      </w:r>
      <w:r w:rsidRPr="007C72B5">
        <w:rPr>
          <w:rFonts w:ascii="Arial" w:hAnsi="Arial" w:cs="Arial"/>
          <w:sz w:val="16"/>
          <w:szCs w:val="16"/>
        </w:rPr>
        <w:t>ствах, горюче-смазочных и строительных материалах, мягком инвентаре и специальной одежде, обуви, запасных частях к оборудованию и транспор</w:t>
      </w:r>
      <w:r w:rsidRPr="007C72B5">
        <w:rPr>
          <w:rFonts w:ascii="Arial" w:hAnsi="Arial" w:cs="Arial"/>
          <w:sz w:val="16"/>
          <w:szCs w:val="16"/>
        </w:rPr>
        <w:t>т</w:t>
      </w:r>
      <w:r w:rsidRPr="007C72B5">
        <w:rPr>
          <w:rFonts w:ascii="Arial" w:hAnsi="Arial" w:cs="Arial"/>
          <w:sz w:val="16"/>
          <w:szCs w:val="16"/>
        </w:rPr>
        <w:t>ным средствам, хозяйственных товарах и канцелярских принадлежностях, а также наличия указанного имущества в запасе и (или) необходимости фо</w:t>
      </w:r>
      <w:r w:rsidRPr="007C72B5">
        <w:rPr>
          <w:rFonts w:ascii="Arial" w:hAnsi="Arial" w:cs="Arial"/>
          <w:sz w:val="16"/>
          <w:szCs w:val="16"/>
        </w:rPr>
        <w:t>р</w:t>
      </w:r>
      <w:r w:rsidRPr="007C72B5">
        <w:rPr>
          <w:rFonts w:ascii="Arial" w:hAnsi="Arial" w:cs="Arial"/>
          <w:sz w:val="16"/>
          <w:szCs w:val="16"/>
        </w:rPr>
        <w:t>мирования экстренного (аварийного) запаса.</w:t>
      </w:r>
    </w:p>
    <w:p w:rsidR="00E21500" w:rsidRPr="007C72B5" w:rsidRDefault="00E21500" w:rsidP="00E21500">
      <w:pPr>
        <w:widowControl w:val="0"/>
        <w:numPr>
          <w:ilvl w:val="0"/>
          <w:numId w:val="11"/>
        </w:numPr>
        <w:shd w:val="clear" w:color="auto" w:fill="FFFFFF"/>
        <w:tabs>
          <w:tab w:val="left" w:pos="1190"/>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Расчеты расходов на закупку товаров, работ, услуг должны соответствовать в части планируемых к заключению контрактов (догов</w:t>
      </w:r>
      <w:r w:rsidRPr="007C72B5">
        <w:rPr>
          <w:rFonts w:ascii="Arial" w:hAnsi="Arial" w:cs="Arial"/>
          <w:sz w:val="16"/>
          <w:szCs w:val="16"/>
        </w:rPr>
        <w:t>о</w:t>
      </w:r>
      <w:r w:rsidRPr="007C72B5">
        <w:rPr>
          <w:rFonts w:ascii="Arial" w:hAnsi="Arial" w:cs="Arial"/>
          <w:sz w:val="16"/>
          <w:szCs w:val="16"/>
        </w:rPr>
        <w:t>ров):</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показателям плана закупок товаров, работ, услуг для обеспечения государственных и муниципальных нужд, формируемого в соответствии с требов</w:t>
      </w:r>
      <w:r w:rsidRPr="007C72B5">
        <w:rPr>
          <w:rFonts w:ascii="Arial" w:hAnsi="Arial" w:cs="Arial"/>
          <w:sz w:val="16"/>
          <w:szCs w:val="16"/>
        </w:rPr>
        <w:t>а</w:t>
      </w:r>
      <w:r w:rsidRPr="007C72B5">
        <w:rPr>
          <w:rFonts w:ascii="Arial" w:hAnsi="Arial" w:cs="Arial"/>
          <w:sz w:val="16"/>
          <w:szCs w:val="16"/>
        </w:rPr>
        <w:t>ниями законодательства Российской Федерации о контрактной системе в сфере закупок товаров, работ, для обеспечения государственных и муниц</w:t>
      </w:r>
      <w:r w:rsidRPr="007C72B5">
        <w:rPr>
          <w:rFonts w:ascii="Arial" w:hAnsi="Arial" w:cs="Arial"/>
          <w:sz w:val="16"/>
          <w:szCs w:val="16"/>
        </w:rPr>
        <w:t>и</w:t>
      </w:r>
      <w:r w:rsidRPr="007C72B5">
        <w:rPr>
          <w:rFonts w:ascii="Arial" w:hAnsi="Arial" w:cs="Arial"/>
          <w:sz w:val="16"/>
          <w:szCs w:val="16"/>
        </w:rPr>
        <w:t xml:space="preserve">пальных нужд, в случае осуществления закупок в соответствии с Федеральным </w:t>
      </w:r>
      <w:hyperlink r:id="rId19" w:history="1">
        <w:r w:rsidRPr="007C72B5">
          <w:rPr>
            <w:rFonts w:ascii="Arial" w:hAnsi="Arial" w:cs="Arial"/>
            <w:sz w:val="16"/>
            <w:szCs w:val="16"/>
          </w:rPr>
          <w:t>законом</w:t>
        </w:r>
      </w:hyperlink>
      <w:r w:rsidRPr="007C72B5">
        <w:rPr>
          <w:rFonts w:ascii="Arial" w:hAnsi="Arial" w:cs="Arial"/>
          <w:sz w:val="16"/>
          <w:szCs w:val="16"/>
        </w:rPr>
        <w:t xml:space="preserve"> от 5 апреля 2013 года № 44-ФЗ «О контрактной системе в сф</w:t>
      </w:r>
      <w:r w:rsidRPr="007C72B5">
        <w:rPr>
          <w:rFonts w:ascii="Arial" w:hAnsi="Arial" w:cs="Arial"/>
          <w:sz w:val="16"/>
          <w:szCs w:val="16"/>
        </w:rPr>
        <w:t>е</w:t>
      </w:r>
      <w:r w:rsidRPr="007C72B5">
        <w:rPr>
          <w:rFonts w:ascii="Arial" w:hAnsi="Arial" w:cs="Arial"/>
          <w:sz w:val="16"/>
          <w:szCs w:val="16"/>
        </w:rPr>
        <w:t>ре закупок товаров, работ, услуг для обеспечения государственных и муници</w:t>
      </w:r>
      <w:r w:rsidRPr="007C72B5">
        <w:rPr>
          <w:rFonts w:ascii="Arial" w:hAnsi="Arial" w:cs="Arial"/>
          <w:sz w:val="16"/>
          <w:szCs w:val="16"/>
        </w:rPr>
        <w:softHyphen/>
        <w:t>пальных нужд»;</w:t>
      </w:r>
    </w:p>
    <w:p w:rsidR="00E21500" w:rsidRPr="007C72B5" w:rsidRDefault="00E21500" w:rsidP="00E21500">
      <w:pPr>
        <w:shd w:val="clear" w:color="auto" w:fill="FFFFFF"/>
        <w:ind w:firstLine="142"/>
        <w:jc w:val="both"/>
        <w:rPr>
          <w:rFonts w:ascii="Arial" w:hAnsi="Arial" w:cs="Arial"/>
          <w:sz w:val="16"/>
          <w:szCs w:val="16"/>
        </w:rPr>
      </w:pPr>
      <w:r w:rsidRPr="007C72B5">
        <w:rPr>
          <w:rFonts w:ascii="Arial" w:hAnsi="Arial" w:cs="Arial"/>
          <w:sz w:val="16"/>
          <w:szCs w:val="16"/>
        </w:rPr>
        <w:t>показателям плана закупок товаров, работ, услуг, формируемого в соответствии с законодательством Российской Федерации о закупках товаров, р</w:t>
      </w:r>
      <w:r w:rsidRPr="007C72B5">
        <w:rPr>
          <w:rFonts w:ascii="Arial" w:hAnsi="Arial" w:cs="Arial"/>
          <w:sz w:val="16"/>
          <w:szCs w:val="16"/>
        </w:rPr>
        <w:t>а</w:t>
      </w:r>
      <w:r w:rsidRPr="007C72B5">
        <w:rPr>
          <w:rFonts w:ascii="Arial" w:hAnsi="Arial" w:cs="Arial"/>
          <w:sz w:val="16"/>
          <w:szCs w:val="16"/>
        </w:rPr>
        <w:t>бот, услуг отдельными видами юридических лиц, в случае осуществления закупок в соо</w:t>
      </w:r>
      <w:r w:rsidRPr="007C72B5">
        <w:rPr>
          <w:rFonts w:ascii="Arial" w:hAnsi="Arial" w:cs="Arial"/>
          <w:sz w:val="16"/>
          <w:szCs w:val="16"/>
        </w:rPr>
        <w:t>т</w:t>
      </w:r>
      <w:r w:rsidRPr="007C72B5">
        <w:rPr>
          <w:rFonts w:ascii="Arial" w:hAnsi="Arial" w:cs="Arial"/>
          <w:sz w:val="16"/>
          <w:szCs w:val="16"/>
        </w:rPr>
        <w:t>ветствии с Федеральным законом от 18 июля 2011 года № 223-ФЗ «О закупках товаров, работ, услуг отдельными видами юридических лиц».</w:t>
      </w:r>
    </w:p>
    <w:p w:rsidR="00E21500" w:rsidRPr="007C72B5" w:rsidRDefault="00E21500" w:rsidP="00E21500">
      <w:pPr>
        <w:widowControl w:val="0"/>
        <w:numPr>
          <w:ilvl w:val="0"/>
          <w:numId w:val="12"/>
        </w:numPr>
        <w:shd w:val="clear" w:color="auto" w:fill="FFFFFF"/>
        <w:tabs>
          <w:tab w:val="left" w:pos="1229"/>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 расходов на осуществление капитальных вложений осуществляется с учетом сметной стоимости объектов капитального строител</w:t>
      </w:r>
      <w:r w:rsidRPr="007C72B5">
        <w:rPr>
          <w:rFonts w:ascii="Arial" w:hAnsi="Arial" w:cs="Arial"/>
          <w:sz w:val="16"/>
          <w:szCs w:val="16"/>
        </w:rPr>
        <w:t>ь</w:t>
      </w:r>
      <w:r w:rsidRPr="007C72B5">
        <w:rPr>
          <w:rFonts w:ascii="Arial" w:hAnsi="Arial" w:cs="Arial"/>
          <w:sz w:val="16"/>
          <w:szCs w:val="16"/>
        </w:rPr>
        <w:t>ства, в целях капитального строительства объектов недвижимого имущества (реконструкции, в том числе с элементами реставрации, технического перевооружения), рассчитываемой в соответствии с законодательством о градостроительной деятел</w:t>
      </w:r>
      <w:r w:rsidRPr="007C72B5">
        <w:rPr>
          <w:rFonts w:ascii="Arial" w:hAnsi="Arial" w:cs="Arial"/>
          <w:sz w:val="16"/>
          <w:szCs w:val="16"/>
        </w:rPr>
        <w:t>ь</w:t>
      </w:r>
      <w:r w:rsidRPr="007C72B5">
        <w:rPr>
          <w:rFonts w:ascii="Arial" w:hAnsi="Arial" w:cs="Arial"/>
          <w:sz w:val="16"/>
          <w:szCs w:val="16"/>
        </w:rPr>
        <w:t>ности Российской Федерации.</w:t>
      </w:r>
    </w:p>
    <w:p w:rsidR="00E21500" w:rsidRPr="007C72B5" w:rsidRDefault="00E21500" w:rsidP="00E21500">
      <w:pPr>
        <w:widowControl w:val="0"/>
        <w:numPr>
          <w:ilvl w:val="0"/>
          <w:numId w:val="12"/>
        </w:numPr>
        <w:shd w:val="clear" w:color="auto" w:fill="FFFFFF"/>
        <w:tabs>
          <w:tab w:val="left" w:pos="1229"/>
        </w:tabs>
        <w:autoSpaceDE w:val="0"/>
        <w:autoSpaceDN w:val="0"/>
        <w:adjustRightInd w:val="0"/>
        <w:ind w:firstLine="142"/>
        <w:jc w:val="both"/>
        <w:rPr>
          <w:rFonts w:ascii="Arial" w:hAnsi="Arial" w:cs="Arial"/>
          <w:sz w:val="16"/>
          <w:szCs w:val="16"/>
        </w:rPr>
      </w:pPr>
      <w:r w:rsidRPr="007C72B5">
        <w:rPr>
          <w:rFonts w:ascii="Arial" w:hAnsi="Arial" w:cs="Arial"/>
          <w:sz w:val="16"/>
          <w:szCs w:val="16"/>
        </w:rPr>
        <w:t>Расчеты расходов, связанных с выполнением учреждением муниципального задания, могут осуществляться с превышением нормативных затрат, определенных в порядке, установленном постановлением администрации, руководствуясь статьей 69.2 Бюджетного кодекса Российской Фед</w:t>
      </w:r>
      <w:r w:rsidRPr="007C72B5">
        <w:rPr>
          <w:rFonts w:ascii="Arial" w:hAnsi="Arial" w:cs="Arial"/>
          <w:sz w:val="16"/>
          <w:szCs w:val="16"/>
        </w:rPr>
        <w:t>е</w:t>
      </w:r>
      <w:r w:rsidRPr="007C72B5">
        <w:rPr>
          <w:rFonts w:ascii="Arial" w:hAnsi="Arial" w:cs="Arial"/>
          <w:sz w:val="16"/>
          <w:szCs w:val="16"/>
        </w:rPr>
        <w:t>рации в пределах общего объема средств субсидии на финансовое обеспечение выполнения мун</w:t>
      </w:r>
      <w:r w:rsidRPr="007C72B5">
        <w:rPr>
          <w:rFonts w:ascii="Arial" w:hAnsi="Arial" w:cs="Arial"/>
          <w:sz w:val="16"/>
          <w:szCs w:val="16"/>
        </w:rPr>
        <w:t>и</w:t>
      </w:r>
      <w:r w:rsidRPr="007C72B5">
        <w:rPr>
          <w:rFonts w:ascii="Arial" w:hAnsi="Arial" w:cs="Arial"/>
          <w:sz w:val="16"/>
          <w:szCs w:val="16"/>
        </w:rPr>
        <w:t>ципального задания.</w:t>
      </w:r>
    </w:p>
    <w:p w:rsidR="00E21500" w:rsidRPr="007C72B5" w:rsidRDefault="00E21500" w:rsidP="00E21500">
      <w:pPr>
        <w:jc w:val="center"/>
        <w:rPr>
          <w:rFonts w:ascii="Arial" w:hAnsi="Arial" w:cs="Arial"/>
          <w:sz w:val="16"/>
          <w:szCs w:val="16"/>
        </w:rPr>
      </w:pPr>
      <w:r w:rsidRPr="007C72B5">
        <w:rPr>
          <w:rFonts w:ascii="Arial" w:hAnsi="Arial" w:cs="Arial"/>
          <w:sz w:val="16"/>
          <w:szCs w:val="16"/>
        </w:rPr>
        <w:t>___________________________</w:t>
      </w:r>
    </w:p>
    <w:p w:rsidR="00A2344A" w:rsidRPr="00A2344A" w:rsidRDefault="00A2344A" w:rsidP="00A2344A">
      <w:pPr>
        <w:rPr>
          <w:rFonts w:ascii="Arial" w:hAnsi="Arial" w:cs="Arial"/>
          <w:sz w:val="16"/>
          <w:szCs w:val="16"/>
        </w:rPr>
      </w:pPr>
    </w:p>
    <w:p w:rsidR="00A2344A" w:rsidRPr="00A2344A" w:rsidRDefault="001F257A" w:rsidP="00A2344A">
      <w:pPr>
        <w:rPr>
          <w:rFonts w:ascii="Arial" w:hAnsi="Arial" w:cs="Arial"/>
          <w:sz w:val="16"/>
          <w:szCs w:val="16"/>
        </w:rPr>
      </w:pPr>
      <w:r>
        <w:rPr>
          <w:rFonts w:ascii="Arial" w:hAnsi="Arial" w:cs="Arial"/>
          <w:noProof/>
          <w:sz w:val="16"/>
          <w:szCs w:val="16"/>
        </w:rPr>
        <w:lastRenderedPageBreak/>
        <w:drawing>
          <wp:inline distT="0" distB="0" distL="0" distR="0">
            <wp:extent cx="4566285" cy="7304405"/>
            <wp:effectExtent l="1390650" t="0" r="13773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srcRect/>
                    <a:stretch>
                      <a:fillRect/>
                    </a:stretch>
                  </pic:blipFill>
                  <pic:spPr bwMode="auto">
                    <a:xfrm rot="5400000">
                      <a:off x="0" y="0"/>
                      <a:ext cx="4566285" cy="7304405"/>
                    </a:xfrm>
                    <a:prstGeom prst="rect">
                      <a:avLst/>
                    </a:prstGeom>
                    <a:noFill/>
                    <a:ln w="9525">
                      <a:noFill/>
                      <a:miter lim="800000"/>
                      <a:headEnd/>
                      <a:tailEnd/>
                    </a:ln>
                  </pic:spPr>
                </pic:pic>
              </a:graphicData>
            </a:graphic>
          </wp:inline>
        </w:drawing>
      </w:r>
    </w:p>
    <w:p w:rsidR="009A1FD6" w:rsidRDefault="00A2344A" w:rsidP="00A2344A">
      <w:pPr>
        <w:tabs>
          <w:tab w:val="left" w:pos="516"/>
        </w:tabs>
        <w:rPr>
          <w:rFonts w:ascii="Arial" w:hAnsi="Arial" w:cs="Arial"/>
          <w:sz w:val="16"/>
          <w:szCs w:val="16"/>
        </w:rPr>
      </w:pPr>
      <w:r>
        <w:rPr>
          <w:rFonts w:ascii="Arial" w:hAnsi="Arial" w:cs="Arial"/>
          <w:sz w:val="16"/>
          <w:szCs w:val="16"/>
        </w:rPr>
        <w:lastRenderedPageBreak/>
        <w:tab/>
      </w:r>
      <w:r w:rsidR="001F257A">
        <w:rPr>
          <w:rFonts w:ascii="Arial" w:hAnsi="Arial" w:cs="Arial"/>
          <w:noProof/>
          <w:sz w:val="16"/>
          <w:szCs w:val="16"/>
        </w:rPr>
        <w:drawing>
          <wp:inline distT="0" distB="0" distL="0" distR="0">
            <wp:extent cx="1534795" cy="7374890"/>
            <wp:effectExtent l="2933700" t="0" r="2922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srcRect/>
                    <a:stretch>
                      <a:fillRect/>
                    </a:stretch>
                  </pic:blipFill>
                  <pic:spPr bwMode="auto">
                    <a:xfrm rot="5400000">
                      <a:off x="0" y="0"/>
                      <a:ext cx="1534795" cy="7374890"/>
                    </a:xfrm>
                    <a:prstGeom prst="rect">
                      <a:avLst/>
                    </a:prstGeom>
                    <a:noFill/>
                    <a:ln w="9525">
                      <a:noFill/>
                      <a:miter lim="800000"/>
                      <a:headEnd/>
                      <a:tailEnd/>
                    </a:ln>
                  </pic:spPr>
                </pic:pic>
              </a:graphicData>
            </a:graphic>
          </wp:inline>
        </w:drawing>
      </w:r>
    </w:p>
    <w:p w:rsidR="009A1FD6" w:rsidRDefault="009A1FD6" w:rsidP="009A1FD6">
      <w:pPr>
        <w:rPr>
          <w:rFonts w:ascii="Arial" w:hAnsi="Arial" w:cs="Arial"/>
          <w:sz w:val="16"/>
          <w:szCs w:val="16"/>
        </w:rPr>
      </w:pPr>
    </w:p>
    <w:p w:rsidR="00E21500"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4109085" cy="7336790"/>
            <wp:effectExtent l="1638300" t="0" r="160591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srcRect/>
                    <a:stretch>
                      <a:fillRect/>
                    </a:stretch>
                  </pic:blipFill>
                  <pic:spPr bwMode="auto">
                    <a:xfrm rot="5400000">
                      <a:off x="0" y="0"/>
                      <a:ext cx="4109085" cy="7336790"/>
                    </a:xfrm>
                    <a:prstGeom prst="rect">
                      <a:avLst/>
                    </a:prstGeom>
                    <a:noFill/>
                    <a:ln w="9525">
                      <a:noFill/>
                      <a:miter lim="800000"/>
                      <a:headEnd/>
                      <a:tailEnd/>
                    </a:ln>
                  </pic:spPr>
                </pic:pic>
              </a:graphicData>
            </a:graphic>
          </wp:inline>
        </w:drawing>
      </w:r>
    </w:p>
    <w:p w:rsidR="009A1FD6" w:rsidRDefault="009A1FD6" w:rsidP="009A1FD6">
      <w:pPr>
        <w:rPr>
          <w:rFonts w:ascii="Arial" w:hAnsi="Arial" w:cs="Arial"/>
          <w:sz w:val="16"/>
          <w:szCs w:val="16"/>
        </w:rPr>
      </w:pPr>
    </w:p>
    <w:p w:rsidR="009A1FD6"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1583690" cy="7374890"/>
            <wp:effectExtent l="2914650" t="0" r="289306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srcRect/>
                    <a:stretch>
                      <a:fillRect/>
                    </a:stretch>
                  </pic:blipFill>
                  <pic:spPr bwMode="auto">
                    <a:xfrm rot="5400000">
                      <a:off x="0" y="0"/>
                      <a:ext cx="1583690" cy="7374890"/>
                    </a:xfrm>
                    <a:prstGeom prst="rect">
                      <a:avLst/>
                    </a:prstGeom>
                    <a:noFill/>
                    <a:ln w="9525">
                      <a:noFill/>
                      <a:miter lim="800000"/>
                      <a:headEnd/>
                      <a:tailEnd/>
                    </a:ln>
                  </pic:spPr>
                </pic:pic>
              </a:graphicData>
            </a:graphic>
          </wp:inline>
        </w:drawing>
      </w:r>
    </w:p>
    <w:p w:rsidR="009A1FD6" w:rsidRDefault="009A1FD6" w:rsidP="009A1FD6">
      <w:pPr>
        <w:rPr>
          <w:rFonts w:ascii="Arial" w:hAnsi="Arial" w:cs="Arial"/>
          <w:noProof/>
          <w:sz w:val="16"/>
          <w:szCs w:val="16"/>
        </w:rPr>
      </w:pPr>
    </w:p>
    <w:p w:rsidR="009A1FD6"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3450590" cy="7380605"/>
            <wp:effectExtent l="1981200" t="0" r="195961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srcRect/>
                    <a:stretch>
                      <a:fillRect/>
                    </a:stretch>
                  </pic:blipFill>
                  <pic:spPr bwMode="auto">
                    <a:xfrm rot="5400000">
                      <a:off x="0" y="0"/>
                      <a:ext cx="3450590" cy="7380605"/>
                    </a:xfrm>
                    <a:prstGeom prst="rect">
                      <a:avLst/>
                    </a:prstGeom>
                    <a:noFill/>
                    <a:ln w="9525">
                      <a:noFill/>
                      <a:miter lim="800000"/>
                      <a:headEnd/>
                      <a:tailEnd/>
                    </a:ln>
                  </pic:spPr>
                </pic:pic>
              </a:graphicData>
            </a:graphic>
          </wp:inline>
        </w:drawing>
      </w:r>
    </w:p>
    <w:p w:rsidR="009A1FD6" w:rsidRDefault="009A1FD6" w:rsidP="009A1FD6">
      <w:pPr>
        <w:rPr>
          <w:rFonts w:ascii="Arial" w:hAnsi="Arial" w:cs="Arial"/>
          <w:noProof/>
          <w:sz w:val="16"/>
          <w:szCs w:val="16"/>
        </w:rPr>
      </w:pPr>
    </w:p>
    <w:p w:rsidR="009A1FD6"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990600" cy="7423785"/>
            <wp:effectExtent l="3238500" t="0" r="321945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cstate="print"/>
                    <a:srcRect/>
                    <a:stretch>
                      <a:fillRect/>
                    </a:stretch>
                  </pic:blipFill>
                  <pic:spPr bwMode="auto">
                    <a:xfrm rot="5400000">
                      <a:off x="0" y="0"/>
                      <a:ext cx="990600" cy="7423785"/>
                    </a:xfrm>
                    <a:prstGeom prst="rect">
                      <a:avLst/>
                    </a:prstGeom>
                    <a:noFill/>
                    <a:ln w="9525">
                      <a:noFill/>
                      <a:miter lim="800000"/>
                      <a:headEnd/>
                      <a:tailEnd/>
                    </a:ln>
                  </pic:spPr>
                </pic:pic>
              </a:graphicData>
            </a:graphic>
          </wp:inline>
        </w:drawing>
      </w:r>
    </w:p>
    <w:p w:rsidR="009A1FD6"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2025015" cy="7412990"/>
            <wp:effectExtent l="2705100" t="0" r="269938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srcRect/>
                    <a:stretch>
                      <a:fillRect/>
                    </a:stretch>
                  </pic:blipFill>
                  <pic:spPr bwMode="auto">
                    <a:xfrm rot="5400000">
                      <a:off x="0" y="0"/>
                      <a:ext cx="2025015" cy="7412990"/>
                    </a:xfrm>
                    <a:prstGeom prst="rect">
                      <a:avLst/>
                    </a:prstGeom>
                    <a:noFill/>
                    <a:ln w="9525">
                      <a:noFill/>
                      <a:miter lim="800000"/>
                      <a:headEnd/>
                      <a:tailEnd/>
                    </a:ln>
                  </pic:spPr>
                </pic:pic>
              </a:graphicData>
            </a:graphic>
          </wp:inline>
        </w:drawing>
      </w:r>
    </w:p>
    <w:p w:rsidR="009A1FD6" w:rsidRDefault="009A1FD6" w:rsidP="009A1FD6">
      <w:pPr>
        <w:rPr>
          <w:rFonts w:ascii="Arial" w:hAnsi="Arial" w:cs="Arial"/>
          <w:noProof/>
          <w:sz w:val="16"/>
          <w:szCs w:val="16"/>
        </w:rPr>
      </w:pPr>
    </w:p>
    <w:p w:rsidR="009A1FD6"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3956685" cy="7374890"/>
            <wp:effectExtent l="1733550" t="0" r="170116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cstate="print"/>
                    <a:srcRect/>
                    <a:stretch>
                      <a:fillRect/>
                    </a:stretch>
                  </pic:blipFill>
                  <pic:spPr bwMode="auto">
                    <a:xfrm rot="5400000">
                      <a:off x="0" y="0"/>
                      <a:ext cx="3956685" cy="7374890"/>
                    </a:xfrm>
                    <a:prstGeom prst="rect">
                      <a:avLst/>
                    </a:prstGeom>
                    <a:noFill/>
                    <a:ln w="9525">
                      <a:noFill/>
                      <a:miter lim="800000"/>
                      <a:headEnd/>
                      <a:tailEnd/>
                    </a:ln>
                  </pic:spPr>
                </pic:pic>
              </a:graphicData>
            </a:graphic>
          </wp:inline>
        </w:drawing>
      </w:r>
    </w:p>
    <w:p w:rsidR="009A1FD6" w:rsidRDefault="009A1FD6" w:rsidP="009A1FD6">
      <w:pPr>
        <w:rPr>
          <w:rFonts w:ascii="Arial" w:hAnsi="Arial" w:cs="Arial"/>
          <w:noProof/>
          <w:sz w:val="16"/>
          <w:szCs w:val="16"/>
        </w:rPr>
      </w:pPr>
    </w:p>
    <w:p w:rsidR="009A1FD6"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2825115" cy="7402195"/>
            <wp:effectExtent l="2305050" t="0" r="228028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srcRect/>
                    <a:stretch>
                      <a:fillRect/>
                    </a:stretch>
                  </pic:blipFill>
                  <pic:spPr bwMode="auto">
                    <a:xfrm rot="5400000">
                      <a:off x="0" y="0"/>
                      <a:ext cx="2825115" cy="7402195"/>
                    </a:xfrm>
                    <a:prstGeom prst="rect">
                      <a:avLst/>
                    </a:prstGeom>
                    <a:noFill/>
                    <a:ln w="9525">
                      <a:noFill/>
                      <a:miter lim="800000"/>
                      <a:headEnd/>
                      <a:tailEnd/>
                    </a:ln>
                  </pic:spPr>
                </pic:pic>
              </a:graphicData>
            </a:graphic>
          </wp:inline>
        </w:drawing>
      </w:r>
    </w:p>
    <w:p w:rsidR="0041722D" w:rsidRDefault="0041722D" w:rsidP="009A1FD6">
      <w:pPr>
        <w:rPr>
          <w:rFonts w:ascii="Arial" w:hAnsi="Arial" w:cs="Arial"/>
          <w:noProof/>
          <w:sz w:val="16"/>
          <w:szCs w:val="16"/>
        </w:rPr>
      </w:pPr>
    </w:p>
    <w:p w:rsidR="0041722D" w:rsidRDefault="001F257A" w:rsidP="009A1FD6">
      <w:pPr>
        <w:rPr>
          <w:rFonts w:ascii="Arial" w:hAnsi="Arial" w:cs="Arial"/>
          <w:noProof/>
          <w:sz w:val="16"/>
          <w:szCs w:val="16"/>
        </w:rPr>
      </w:pPr>
      <w:r>
        <w:rPr>
          <w:rFonts w:ascii="Arial" w:hAnsi="Arial" w:cs="Arial"/>
          <w:noProof/>
          <w:sz w:val="16"/>
          <w:szCs w:val="16"/>
        </w:rPr>
        <w:lastRenderedPageBreak/>
        <w:drawing>
          <wp:inline distT="0" distB="0" distL="0" distR="0">
            <wp:extent cx="1311910" cy="7429500"/>
            <wp:effectExtent l="3086100" t="0" r="3050540"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9" cstate="print"/>
                    <a:srcRect/>
                    <a:stretch>
                      <a:fillRect/>
                    </a:stretch>
                  </pic:blipFill>
                  <pic:spPr bwMode="auto">
                    <a:xfrm rot="5400000">
                      <a:off x="0" y="0"/>
                      <a:ext cx="1311910" cy="7429500"/>
                    </a:xfrm>
                    <a:prstGeom prst="rect">
                      <a:avLst/>
                    </a:prstGeom>
                    <a:noFill/>
                    <a:ln w="9525">
                      <a:noFill/>
                      <a:miter lim="800000"/>
                      <a:headEnd/>
                      <a:tailEnd/>
                    </a:ln>
                  </pic:spPr>
                </pic:pic>
              </a:graphicData>
            </a:graphic>
          </wp:inline>
        </w:drawing>
      </w:r>
    </w:p>
    <w:p w:rsidR="0041722D" w:rsidRDefault="0041722D" w:rsidP="009A1FD6">
      <w:pPr>
        <w:rPr>
          <w:rFonts w:ascii="Arial" w:hAnsi="Arial" w:cs="Arial"/>
          <w:noProof/>
          <w:sz w:val="16"/>
          <w:szCs w:val="16"/>
        </w:rPr>
      </w:pPr>
    </w:p>
    <w:p w:rsidR="004B283B" w:rsidRPr="000E6E72" w:rsidRDefault="004B283B" w:rsidP="004B283B">
      <w:pPr>
        <w:pStyle w:val="20"/>
        <w:rPr>
          <w:rFonts w:ascii="Arial" w:hAnsi="Arial" w:cs="Arial"/>
          <w:color w:val="000000"/>
          <w:sz w:val="16"/>
          <w:szCs w:val="16"/>
        </w:rPr>
      </w:pPr>
      <w:r w:rsidRPr="000E6E72">
        <w:rPr>
          <w:rFonts w:ascii="Arial" w:hAnsi="Arial" w:cs="Arial"/>
          <w:color w:val="000000"/>
          <w:sz w:val="16"/>
          <w:szCs w:val="16"/>
        </w:rPr>
        <w:t>АДМИНИСТРАЦИЯ ВАЛДАЙСКОГО МУНИЦИПАЛЬНОГО РАЙОНА</w:t>
      </w:r>
    </w:p>
    <w:p w:rsidR="004B283B" w:rsidRPr="000E6E72" w:rsidRDefault="004B283B" w:rsidP="004B283B">
      <w:pPr>
        <w:pStyle w:val="3"/>
        <w:rPr>
          <w:rFonts w:ascii="Arial" w:hAnsi="Arial" w:cs="Arial"/>
          <w:sz w:val="16"/>
          <w:szCs w:val="16"/>
        </w:rPr>
      </w:pPr>
      <w:r w:rsidRPr="000E6E72">
        <w:rPr>
          <w:rFonts w:ascii="Arial" w:hAnsi="Arial" w:cs="Arial"/>
          <w:sz w:val="16"/>
          <w:szCs w:val="16"/>
        </w:rPr>
        <w:t>П О С Т А Н О В Л Е Н И Е</w:t>
      </w:r>
    </w:p>
    <w:p w:rsidR="004B283B" w:rsidRPr="000E6E72" w:rsidRDefault="004B283B" w:rsidP="004B283B">
      <w:pPr>
        <w:jc w:val="center"/>
        <w:rPr>
          <w:rFonts w:ascii="Arial" w:hAnsi="Arial" w:cs="Arial"/>
          <w:color w:val="000000"/>
          <w:sz w:val="16"/>
          <w:szCs w:val="16"/>
        </w:rPr>
      </w:pPr>
      <w:r w:rsidRPr="000E6E72">
        <w:rPr>
          <w:rFonts w:ascii="Arial" w:hAnsi="Arial" w:cs="Arial"/>
          <w:color w:val="000000"/>
          <w:sz w:val="16"/>
          <w:szCs w:val="16"/>
        </w:rPr>
        <w:t>30.03.2020 № 453</w:t>
      </w:r>
    </w:p>
    <w:p w:rsidR="004B283B" w:rsidRPr="000E6E72" w:rsidRDefault="004B283B" w:rsidP="004B283B">
      <w:pPr>
        <w:jc w:val="center"/>
        <w:rPr>
          <w:rFonts w:ascii="Arial" w:hAnsi="Arial" w:cs="Arial"/>
          <w:b/>
          <w:color w:val="000000"/>
          <w:sz w:val="16"/>
          <w:szCs w:val="16"/>
        </w:rPr>
      </w:pPr>
      <w:r w:rsidRPr="000E6E72">
        <w:rPr>
          <w:rFonts w:ascii="Arial" w:hAnsi="Arial" w:cs="Arial"/>
          <w:b/>
          <w:color w:val="000000"/>
          <w:sz w:val="16"/>
          <w:szCs w:val="16"/>
        </w:rPr>
        <w:t>О внесении изменений в муниципальную программу «Развитие образования и молодежной политики в Валда</w:t>
      </w:r>
      <w:r w:rsidRPr="000E6E72">
        <w:rPr>
          <w:rFonts w:ascii="Arial" w:hAnsi="Arial" w:cs="Arial"/>
          <w:b/>
          <w:color w:val="000000"/>
          <w:sz w:val="16"/>
          <w:szCs w:val="16"/>
        </w:rPr>
        <w:t>й</w:t>
      </w:r>
      <w:r w:rsidRPr="000E6E72">
        <w:rPr>
          <w:rFonts w:ascii="Arial" w:hAnsi="Arial" w:cs="Arial"/>
          <w:b/>
          <w:color w:val="000000"/>
          <w:sz w:val="16"/>
          <w:szCs w:val="16"/>
        </w:rPr>
        <w:t>ском</w:t>
      </w:r>
    </w:p>
    <w:p w:rsidR="004B283B" w:rsidRPr="000E6E72" w:rsidRDefault="004B283B" w:rsidP="004B283B">
      <w:pPr>
        <w:jc w:val="center"/>
        <w:rPr>
          <w:rFonts w:ascii="Arial" w:hAnsi="Arial" w:cs="Arial"/>
          <w:b/>
          <w:color w:val="000000"/>
          <w:sz w:val="16"/>
          <w:szCs w:val="16"/>
        </w:rPr>
      </w:pPr>
      <w:r w:rsidRPr="000E6E72">
        <w:rPr>
          <w:rFonts w:ascii="Arial" w:hAnsi="Arial" w:cs="Arial"/>
          <w:b/>
          <w:color w:val="000000"/>
          <w:sz w:val="16"/>
          <w:szCs w:val="16"/>
        </w:rPr>
        <w:t>муниципальном районе до 2026 года»</w:t>
      </w:r>
    </w:p>
    <w:p w:rsidR="004B283B" w:rsidRPr="000E6E72" w:rsidRDefault="004B283B" w:rsidP="004B283B">
      <w:pPr>
        <w:ind w:firstLine="142"/>
        <w:jc w:val="both"/>
        <w:rPr>
          <w:rFonts w:ascii="Arial" w:hAnsi="Arial" w:cs="Arial"/>
          <w:b/>
          <w:color w:val="000000"/>
          <w:sz w:val="16"/>
          <w:szCs w:val="16"/>
        </w:rPr>
      </w:pPr>
      <w:r w:rsidRPr="000E6E72">
        <w:rPr>
          <w:rFonts w:ascii="Arial" w:hAnsi="Arial" w:cs="Arial"/>
          <w:color w:val="000000"/>
          <w:sz w:val="16"/>
          <w:szCs w:val="16"/>
        </w:rPr>
        <w:t xml:space="preserve">Администрация Валдайского муниципального района </w:t>
      </w:r>
      <w:r w:rsidRPr="000E6E72">
        <w:rPr>
          <w:rFonts w:ascii="Arial" w:hAnsi="Arial" w:cs="Arial"/>
          <w:b/>
          <w:color w:val="000000"/>
          <w:sz w:val="16"/>
          <w:szCs w:val="16"/>
        </w:rPr>
        <w:t>ПОСТАНО</w:t>
      </w:r>
      <w:r w:rsidRPr="000E6E72">
        <w:rPr>
          <w:rFonts w:ascii="Arial" w:hAnsi="Arial" w:cs="Arial"/>
          <w:b/>
          <w:color w:val="000000"/>
          <w:sz w:val="16"/>
          <w:szCs w:val="16"/>
        </w:rPr>
        <w:t>В</w:t>
      </w:r>
      <w:r w:rsidRPr="000E6E72">
        <w:rPr>
          <w:rFonts w:ascii="Arial" w:hAnsi="Arial" w:cs="Arial"/>
          <w:b/>
          <w:color w:val="000000"/>
          <w:sz w:val="16"/>
          <w:szCs w:val="16"/>
        </w:rPr>
        <w:t>ЛЯЕТ:</w:t>
      </w:r>
    </w:p>
    <w:p w:rsidR="004B283B" w:rsidRPr="000E6E72" w:rsidRDefault="004B283B" w:rsidP="004B283B">
      <w:pPr>
        <w:pStyle w:val="ListParagraph"/>
        <w:spacing w:after="0" w:line="240" w:lineRule="auto"/>
        <w:ind w:left="0" w:firstLine="142"/>
        <w:jc w:val="both"/>
        <w:rPr>
          <w:rFonts w:ascii="Arial" w:hAnsi="Arial" w:cs="Arial"/>
          <w:bCs/>
          <w:sz w:val="16"/>
          <w:szCs w:val="16"/>
        </w:rPr>
      </w:pPr>
      <w:r w:rsidRPr="000E6E72">
        <w:rPr>
          <w:rFonts w:ascii="Arial" w:hAnsi="Arial" w:cs="Arial"/>
          <w:color w:val="000000"/>
          <w:sz w:val="16"/>
          <w:szCs w:val="16"/>
        </w:rPr>
        <w:t>1. Внести изменения в муниципальную программу Валдайского муниципального района «Развитие образования и молодежной политики в Валда</w:t>
      </w:r>
      <w:r w:rsidRPr="000E6E72">
        <w:rPr>
          <w:rFonts w:ascii="Arial" w:hAnsi="Arial" w:cs="Arial"/>
          <w:color w:val="000000"/>
          <w:sz w:val="16"/>
          <w:szCs w:val="16"/>
        </w:rPr>
        <w:t>й</w:t>
      </w:r>
      <w:r w:rsidRPr="000E6E72">
        <w:rPr>
          <w:rFonts w:ascii="Arial" w:hAnsi="Arial" w:cs="Arial"/>
          <w:color w:val="000000"/>
          <w:sz w:val="16"/>
          <w:szCs w:val="16"/>
        </w:rPr>
        <w:t>ском муниципальном районе до 2026 года», утверждё</w:t>
      </w:r>
      <w:r w:rsidRPr="000E6E72">
        <w:rPr>
          <w:rFonts w:ascii="Arial" w:hAnsi="Arial" w:cs="Arial"/>
          <w:color w:val="000000"/>
          <w:sz w:val="16"/>
          <w:szCs w:val="16"/>
        </w:rPr>
        <w:t>н</w:t>
      </w:r>
      <w:r w:rsidRPr="000E6E72">
        <w:rPr>
          <w:rFonts w:ascii="Arial" w:hAnsi="Arial" w:cs="Arial"/>
          <w:color w:val="000000"/>
          <w:sz w:val="16"/>
          <w:szCs w:val="16"/>
        </w:rPr>
        <w:t>ную постановлением Администрации Валдайского муниципального района от 12.12.2019 №2138:</w:t>
      </w:r>
      <w:r w:rsidRPr="000E6E72">
        <w:rPr>
          <w:rFonts w:ascii="Arial" w:hAnsi="Arial" w:cs="Arial"/>
          <w:bCs/>
          <w:sz w:val="16"/>
          <w:szCs w:val="16"/>
        </w:rPr>
        <w:t xml:space="preserve"> </w:t>
      </w:r>
    </w:p>
    <w:p w:rsidR="004B283B" w:rsidRPr="000E6E72" w:rsidRDefault="004B283B" w:rsidP="004B283B">
      <w:pPr>
        <w:ind w:firstLine="142"/>
        <w:jc w:val="both"/>
        <w:rPr>
          <w:rFonts w:ascii="Arial" w:hAnsi="Arial" w:cs="Arial"/>
          <w:color w:val="000000"/>
          <w:sz w:val="16"/>
          <w:szCs w:val="16"/>
        </w:rPr>
      </w:pPr>
      <w:r w:rsidRPr="000E6E72">
        <w:rPr>
          <w:rFonts w:ascii="Arial" w:hAnsi="Arial" w:cs="Arial"/>
          <w:color w:val="000000"/>
          <w:sz w:val="16"/>
          <w:szCs w:val="16"/>
        </w:rPr>
        <w:t>1.1. Изложить пункт 6 паспорта муниципальной программы в реда</w:t>
      </w:r>
      <w:r w:rsidRPr="000E6E72">
        <w:rPr>
          <w:rFonts w:ascii="Arial" w:hAnsi="Arial" w:cs="Arial"/>
          <w:color w:val="000000"/>
          <w:sz w:val="16"/>
          <w:szCs w:val="16"/>
        </w:rPr>
        <w:t>к</w:t>
      </w:r>
      <w:r w:rsidRPr="000E6E72">
        <w:rPr>
          <w:rFonts w:ascii="Arial" w:hAnsi="Arial" w:cs="Arial"/>
          <w:color w:val="000000"/>
          <w:sz w:val="16"/>
          <w:szCs w:val="16"/>
        </w:rPr>
        <w:t>ции:</w:t>
      </w:r>
    </w:p>
    <w:p w:rsidR="004B283B" w:rsidRPr="000E6E72" w:rsidRDefault="004B283B" w:rsidP="004B283B">
      <w:pPr>
        <w:widowControl w:val="0"/>
        <w:autoSpaceDE w:val="0"/>
        <w:autoSpaceDN w:val="0"/>
        <w:adjustRightInd w:val="0"/>
        <w:ind w:firstLine="142"/>
        <w:jc w:val="both"/>
        <w:rPr>
          <w:rFonts w:ascii="Arial" w:hAnsi="Arial" w:cs="Arial"/>
          <w:sz w:val="16"/>
          <w:szCs w:val="16"/>
        </w:rPr>
      </w:pPr>
      <w:r w:rsidRPr="000E6E72">
        <w:rPr>
          <w:rFonts w:ascii="Arial" w:hAnsi="Arial" w:cs="Arial"/>
          <w:color w:val="000000"/>
          <w:sz w:val="16"/>
          <w:szCs w:val="16"/>
        </w:rPr>
        <w:t>«</w:t>
      </w:r>
      <w:r w:rsidRPr="000E6E72">
        <w:rPr>
          <w:rFonts w:ascii="Arial" w:hAnsi="Arial" w:cs="Arial"/>
          <w:sz w:val="16"/>
          <w:szCs w:val="16"/>
        </w:rPr>
        <w:t>6. Объемы и источники финансирования муниципальной программы в ц</w:t>
      </w:r>
      <w:r w:rsidRPr="000E6E72">
        <w:rPr>
          <w:rFonts w:ascii="Arial" w:hAnsi="Arial" w:cs="Arial"/>
          <w:sz w:val="16"/>
          <w:szCs w:val="16"/>
        </w:rPr>
        <w:t>е</w:t>
      </w:r>
      <w:r w:rsidRPr="000E6E72">
        <w:rPr>
          <w:rFonts w:ascii="Arial" w:hAnsi="Arial" w:cs="Arial"/>
          <w:sz w:val="16"/>
          <w:szCs w:val="16"/>
        </w:rPr>
        <w:t>лом и по годам реализации (тыс. руб.):</w:t>
      </w:r>
    </w:p>
    <w:tbl>
      <w:tblPr>
        <w:tblW w:w="11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1818"/>
        <w:gridCol w:w="1553"/>
        <w:gridCol w:w="1482"/>
        <w:gridCol w:w="1927"/>
        <w:gridCol w:w="2160"/>
        <w:gridCol w:w="1755"/>
      </w:tblGrid>
      <w:tr w:rsidR="004B283B" w:rsidRPr="000E6E72" w:rsidTr="004B283B">
        <w:trPr>
          <w:trHeight w:val="20"/>
        </w:trPr>
        <w:tc>
          <w:tcPr>
            <w:tcW w:w="817" w:type="dxa"/>
            <w:vMerge w:val="restart"/>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Год</w:t>
            </w:r>
          </w:p>
        </w:tc>
        <w:tc>
          <w:tcPr>
            <w:tcW w:w="10695" w:type="dxa"/>
            <w:gridSpan w:val="6"/>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Источник финансирования</w:t>
            </w:r>
          </w:p>
        </w:tc>
      </w:tr>
      <w:tr w:rsidR="004B283B" w:rsidRPr="000E6E72" w:rsidTr="004B283B">
        <w:trPr>
          <w:trHeight w:val="20"/>
        </w:trPr>
        <w:tc>
          <w:tcPr>
            <w:tcW w:w="817" w:type="dxa"/>
            <w:vMerge/>
            <w:vAlign w:val="center"/>
          </w:tcPr>
          <w:p w:rsidR="004B283B" w:rsidRPr="000E6E72" w:rsidRDefault="004B283B" w:rsidP="006A3DA1">
            <w:pPr>
              <w:jc w:val="center"/>
              <w:rPr>
                <w:rFonts w:ascii="Arial" w:hAnsi="Arial" w:cs="Arial"/>
                <w:b/>
                <w:sz w:val="16"/>
                <w:szCs w:val="16"/>
              </w:rPr>
            </w:pPr>
          </w:p>
        </w:tc>
        <w:tc>
          <w:tcPr>
            <w:tcW w:w="1818"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областной бюджет</w:t>
            </w:r>
          </w:p>
        </w:tc>
        <w:tc>
          <w:tcPr>
            <w:tcW w:w="1553"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фед</w:t>
            </w:r>
            <w:r w:rsidRPr="000E6E72">
              <w:rPr>
                <w:rFonts w:ascii="Arial" w:hAnsi="Arial" w:cs="Arial"/>
                <w:b/>
                <w:sz w:val="16"/>
                <w:szCs w:val="16"/>
              </w:rPr>
              <w:t>е</w:t>
            </w:r>
            <w:r w:rsidRPr="000E6E72">
              <w:rPr>
                <w:rFonts w:ascii="Arial" w:hAnsi="Arial" w:cs="Arial"/>
                <w:b/>
                <w:sz w:val="16"/>
                <w:szCs w:val="16"/>
              </w:rPr>
              <w:t>ральный бю</w:t>
            </w:r>
            <w:r w:rsidRPr="000E6E72">
              <w:rPr>
                <w:rFonts w:ascii="Arial" w:hAnsi="Arial" w:cs="Arial"/>
                <w:b/>
                <w:sz w:val="16"/>
                <w:szCs w:val="16"/>
              </w:rPr>
              <w:t>д</w:t>
            </w:r>
            <w:r w:rsidRPr="000E6E72">
              <w:rPr>
                <w:rFonts w:ascii="Arial" w:hAnsi="Arial" w:cs="Arial"/>
                <w:b/>
                <w:sz w:val="16"/>
                <w:szCs w:val="16"/>
              </w:rPr>
              <w:t>жет</w:t>
            </w:r>
          </w:p>
        </w:tc>
        <w:tc>
          <w:tcPr>
            <w:tcW w:w="1482"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местный </w:t>
            </w:r>
            <w:r w:rsidRPr="000E6E72">
              <w:rPr>
                <w:rFonts w:ascii="Arial" w:hAnsi="Arial" w:cs="Arial"/>
                <w:b/>
                <w:sz w:val="16"/>
                <w:szCs w:val="16"/>
              </w:rPr>
              <w:br/>
              <w:t>бюджет</w:t>
            </w:r>
          </w:p>
        </w:tc>
        <w:tc>
          <w:tcPr>
            <w:tcW w:w="1927"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внебю</w:t>
            </w:r>
            <w:r w:rsidRPr="000E6E72">
              <w:rPr>
                <w:rFonts w:ascii="Arial" w:hAnsi="Arial" w:cs="Arial"/>
                <w:b/>
                <w:sz w:val="16"/>
                <w:szCs w:val="16"/>
              </w:rPr>
              <w:t>д</w:t>
            </w:r>
            <w:r w:rsidRPr="000E6E72">
              <w:rPr>
                <w:rFonts w:ascii="Arial" w:hAnsi="Arial" w:cs="Arial"/>
                <w:b/>
                <w:sz w:val="16"/>
                <w:szCs w:val="16"/>
              </w:rPr>
              <w:t>жетные</w:t>
            </w:r>
            <w:r w:rsidRPr="000E6E72">
              <w:rPr>
                <w:rFonts w:ascii="Arial" w:hAnsi="Arial" w:cs="Arial"/>
                <w:b/>
                <w:sz w:val="16"/>
                <w:szCs w:val="16"/>
              </w:rPr>
              <w:br/>
              <w:t>средс</w:t>
            </w:r>
            <w:r w:rsidRPr="000E6E72">
              <w:rPr>
                <w:rFonts w:ascii="Arial" w:hAnsi="Arial" w:cs="Arial"/>
                <w:b/>
                <w:sz w:val="16"/>
                <w:szCs w:val="16"/>
              </w:rPr>
              <w:t>т</w:t>
            </w:r>
            <w:r w:rsidRPr="000E6E72">
              <w:rPr>
                <w:rFonts w:ascii="Arial" w:hAnsi="Arial" w:cs="Arial"/>
                <w:b/>
                <w:sz w:val="16"/>
                <w:szCs w:val="16"/>
              </w:rPr>
              <w:t>ва</w:t>
            </w:r>
          </w:p>
        </w:tc>
        <w:tc>
          <w:tcPr>
            <w:tcW w:w="2160"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бюджеты горо</w:t>
            </w:r>
            <w:r w:rsidRPr="000E6E72">
              <w:rPr>
                <w:rFonts w:ascii="Arial" w:hAnsi="Arial" w:cs="Arial"/>
                <w:b/>
                <w:sz w:val="16"/>
                <w:szCs w:val="16"/>
              </w:rPr>
              <w:t>д</w:t>
            </w:r>
            <w:r w:rsidRPr="000E6E72">
              <w:rPr>
                <w:rFonts w:ascii="Arial" w:hAnsi="Arial" w:cs="Arial"/>
                <w:b/>
                <w:sz w:val="16"/>
                <w:szCs w:val="16"/>
              </w:rPr>
              <w:t>ских и сельских посел</w:t>
            </w:r>
            <w:r w:rsidRPr="000E6E72">
              <w:rPr>
                <w:rFonts w:ascii="Arial" w:hAnsi="Arial" w:cs="Arial"/>
                <w:b/>
                <w:sz w:val="16"/>
                <w:szCs w:val="16"/>
              </w:rPr>
              <w:t>е</w:t>
            </w:r>
            <w:r w:rsidRPr="000E6E72">
              <w:rPr>
                <w:rFonts w:ascii="Arial" w:hAnsi="Arial" w:cs="Arial"/>
                <w:b/>
                <w:sz w:val="16"/>
                <w:szCs w:val="16"/>
              </w:rPr>
              <w:t>ний</w:t>
            </w:r>
          </w:p>
        </w:tc>
        <w:tc>
          <w:tcPr>
            <w:tcW w:w="1755"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всего</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4</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5</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7</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2020</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219886,88972</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9639,72971</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87925,50892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39,5</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317491,62835</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2021</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180777,06154</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6422,98024</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80726,00892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267926,0507</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2022</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178575,04983</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963,0009</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85158,80892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264696,85965</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2023</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178594,15307</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93908,80892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273362,26161</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2024</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178594,15307</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93908,80892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273362,26161</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2025</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178594,15307</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93908,80892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273362,26161</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2026</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178594,15307</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93908,80892</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273362,26161</w:t>
            </w:r>
          </w:p>
        </w:tc>
      </w:tr>
      <w:tr w:rsidR="004B283B" w:rsidRPr="000E6E72" w:rsidTr="004B283B">
        <w:trPr>
          <w:trHeight w:val="20"/>
        </w:trPr>
        <w:tc>
          <w:tcPr>
            <w:tcW w:w="817" w:type="dxa"/>
            <w:vAlign w:val="center"/>
          </w:tcPr>
          <w:p w:rsidR="004B283B" w:rsidRPr="000E6E72" w:rsidRDefault="004B283B" w:rsidP="006A3DA1">
            <w:pPr>
              <w:jc w:val="center"/>
              <w:rPr>
                <w:rFonts w:ascii="Arial" w:hAnsi="Arial" w:cs="Arial"/>
                <w:spacing w:val="-20"/>
                <w:sz w:val="16"/>
                <w:szCs w:val="16"/>
                <w:highlight w:val="yellow"/>
              </w:rPr>
            </w:pPr>
            <w:r w:rsidRPr="000E6E72">
              <w:rPr>
                <w:rFonts w:ascii="Arial" w:hAnsi="Arial" w:cs="Arial"/>
                <w:spacing w:val="-20"/>
                <w:sz w:val="16"/>
                <w:szCs w:val="16"/>
              </w:rPr>
              <w:t>ВС</w:t>
            </w:r>
            <w:r w:rsidRPr="000E6E72">
              <w:rPr>
                <w:rFonts w:ascii="Arial" w:hAnsi="Arial" w:cs="Arial"/>
                <w:spacing w:val="-20"/>
                <w:sz w:val="16"/>
                <w:szCs w:val="16"/>
              </w:rPr>
              <w:t>Е</w:t>
            </w:r>
            <w:r w:rsidRPr="000E6E72">
              <w:rPr>
                <w:rFonts w:ascii="Arial" w:hAnsi="Arial" w:cs="Arial"/>
                <w:spacing w:val="-20"/>
                <w:sz w:val="16"/>
                <w:szCs w:val="16"/>
              </w:rPr>
              <w:t>ГО</w:t>
            </w:r>
          </w:p>
        </w:tc>
        <w:tc>
          <w:tcPr>
            <w:tcW w:w="181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1293615,61337</w:t>
            </w:r>
          </w:p>
        </w:tc>
        <w:tc>
          <w:tcPr>
            <w:tcW w:w="1553"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20462,90933</w:t>
            </w:r>
          </w:p>
        </w:tc>
        <w:tc>
          <w:tcPr>
            <w:tcW w:w="148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629445,56244</w:t>
            </w:r>
          </w:p>
        </w:tc>
        <w:tc>
          <w:tcPr>
            <w:tcW w:w="192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16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39,5</w:t>
            </w:r>
          </w:p>
        </w:tc>
        <w:tc>
          <w:tcPr>
            <w:tcW w:w="175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1943563,58514</w:t>
            </w:r>
          </w:p>
        </w:tc>
      </w:tr>
    </w:tbl>
    <w:p w:rsidR="004B283B" w:rsidRPr="000E6E72" w:rsidRDefault="004B283B" w:rsidP="004B283B">
      <w:pPr>
        <w:ind w:firstLine="708"/>
        <w:jc w:val="right"/>
        <w:rPr>
          <w:rFonts w:ascii="Arial" w:hAnsi="Arial" w:cs="Arial"/>
          <w:color w:val="000000"/>
          <w:sz w:val="16"/>
          <w:szCs w:val="16"/>
        </w:rPr>
      </w:pPr>
      <w:r w:rsidRPr="000E6E72">
        <w:rPr>
          <w:rFonts w:ascii="Arial" w:hAnsi="Arial" w:cs="Arial"/>
          <w:color w:val="000000"/>
          <w:sz w:val="16"/>
          <w:szCs w:val="16"/>
        </w:rPr>
        <w:lastRenderedPageBreak/>
        <w:t>»;</w:t>
      </w:r>
    </w:p>
    <w:p w:rsidR="004B283B" w:rsidRPr="000E6E72" w:rsidRDefault="004B283B" w:rsidP="006A3DA1">
      <w:pPr>
        <w:widowControl w:val="0"/>
        <w:autoSpaceDE w:val="0"/>
        <w:autoSpaceDN w:val="0"/>
        <w:adjustRightInd w:val="0"/>
        <w:ind w:firstLine="142"/>
        <w:jc w:val="both"/>
        <w:rPr>
          <w:rFonts w:ascii="Arial" w:hAnsi="Arial" w:cs="Arial"/>
          <w:sz w:val="16"/>
          <w:szCs w:val="16"/>
        </w:rPr>
      </w:pPr>
      <w:r w:rsidRPr="000E6E72">
        <w:rPr>
          <w:rFonts w:ascii="Arial" w:hAnsi="Arial" w:cs="Arial"/>
          <w:sz w:val="16"/>
          <w:szCs w:val="16"/>
        </w:rPr>
        <w:t>1.2. Изложить мероприятия муниципальной программы в прилагаемой реда</w:t>
      </w:r>
      <w:r w:rsidRPr="000E6E72">
        <w:rPr>
          <w:rFonts w:ascii="Arial" w:hAnsi="Arial" w:cs="Arial"/>
          <w:sz w:val="16"/>
          <w:szCs w:val="16"/>
        </w:rPr>
        <w:t>к</w:t>
      </w:r>
      <w:r w:rsidRPr="000E6E72">
        <w:rPr>
          <w:rFonts w:ascii="Arial" w:hAnsi="Arial" w:cs="Arial"/>
          <w:sz w:val="16"/>
          <w:szCs w:val="16"/>
        </w:rPr>
        <w:t>ции (приложение 1);</w:t>
      </w:r>
    </w:p>
    <w:p w:rsidR="004B283B" w:rsidRPr="000E6E72" w:rsidRDefault="004B283B" w:rsidP="006A3DA1">
      <w:pPr>
        <w:pStyle w:val="aff3"/>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142"/>
        <w:jc w:val="both"/>
        <w:rPr>
          <w:rFonts w:ascii="Arial" w:hAnsi="Arial" w:cs="Arial"/>
          <w:sz w:val="16"/>
          <w:szCs w:val="16"/>
        </w:rPr>
      </w:pPr>
      <w:r w:rsidRPr="000E6E72">
        <w:rPr>
          <w:rFonts w:ascii="Arial" w:hAnsi="Arial" w:cs="Arial"/>
          <w:sz w:val="16"/>
          <w:szCs w:val="16"/>
        </w:rPr>
        <w:t xml:space="preserve">1.3. </w:t>
      </w:r>
      <w:r w:rsidRPr="000E6E72">
        <w:rPr>
          <w:rFonts w:ascii="Arial" w:hAnsi="Arial" w:cs="Arial"/>
          <w:color w:val="000000"/>
          <w:sz w:val="16"/>
          <w:szCs w:val="16"/>
        </w:rPr>
        <w:t>Изложить пункт 4 паспорта  подпрограммы «</w:t>
      </w:r>
      <w:r w:rsidRPr="000E6E72">
        <w:rPr>
          <w:rFonts w:ascii="Arial" w:hAnsi="Arial" w:cs="Arial"/>
          <w:sz w:val="16"/>
          <w:szCs w:val="16"/>
        </w:rPr>
        <w:t xml:space="preserve">Развитие дошкольного и общего образования в Валдайском муниципальном районе» </w:t>
      </w:r>
      <w:r w:rsidRPr="000E6E72">
        <w:rPr>
          <w:rFonts w:ascii="Arial" w:hAnsi="Arial" w:cs="Arial"/>
          <w:color w:val="000000"/>
          <w:sz w:val="16"/>
          <w:szCs w:val="16"/>
        </w:rPr>
        <w:t>в редакции:</w:t>
      </w:r>
    </w:p>
    <w:p w:rsidR="004B283B" w:rsidRPr="000E6E72" w:rsidRDefault="004B283B" w:rsidP="006A3DA1">
      <w:pPr>
        <w:widowControl w:val="0"/>
        <w:autoSpaceDE w:val="0"/>
        <w:autoSpaceDN w:val="0"/>
        <w:adjustRightInd w:val="0"/>
        <w:ind w:firstLine="142"/>
        <w:jc w:val="both"/>
        <w:rPr>
          <w:rFonts w:ascii="Arial" w:hAnsi="Arial" w:cs="Arial"/>
          <w:sz w:val="16"/>
          <w:szCs w:val="16"/>
        </w:rPr>
      </w:pPr>
      <w:r w:rsidRPr="000E6E72">
        <w:rPr>
          <w:rFonts w:ascii="Arial" w:hAnsi="Arial" w:cs="Arial"/>
          <w:sz w:val="16"/>
          <w:szCs w:val="16"/>
        </w:rPr>
        <w:t>«4. Объемы и источники финансирования подпрограммы в ц</w:t>
      </w:r>
      <w:r w:rsidRPr="000E6E72">
        <w:rPr>
          <w:rFonts w:ascii="Arial" w:hAnsi="Arial" w:cs="Arial"/>
          <w:sz w:val="16"/>
          <w:szCs w:val="16"/>
        </w:rPr>
        <w:t>е</w:t>
      </w:r>
      <w:r w:rsidRPr="000E6E72">
        <w:rPr>
          <w:rFonts w:ascii="Arial" w:hAnsi="Arial" w:cs="Arial"/>
          <w:sz w:val="16"/>
          <w:szCs w:val="16"/>
        </w:rPr>
        <w:t>лом и по годам реализации (тыс. рублей):</w:t>
      </w:r>
    </w:p>
    <w:tbl>
      <w:tblPr>
        <w:tblW w:w="11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1"/>
        <w:gridCol w:w="1897"/>
        <w:gridCol w:w="2305"/>
        <w:gridCol w:w="2221"/>
        <w:gridCol w:w="2852"/>
        <w:gridCol w:w="1476"/>
      </w:tblGrid>
      <w:tr w:rsidR="004B283B" w:rsidRPr="000E6E72" w:rsidTr="006A3DA1">
        <w:trPr>
          <w:trHeight w:val="20"/>
          <w:tblHeader/>
        </w:trPr>
        <w:tc>
          <w:tcPr>
            <w:tcW w:w="901" w:type="dxa"/>
            <w:vMerge w:val="restart"/>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Год</w:t>
            </w:r>
          </w:p>
        </w:tc>
        <w:tc>
          <w:tcPr>
            <w:tcW w:w="10751" w:type="dxa"/>
            <w:gridSpan w:val="5"/>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Источник финансирования</w:t>
            </w:r>
          </w:p>
        </w:tc>
      </w:tr>
      <w:tr w:rsidR="004B283B" w:rsidRPr="000E6E72" w:rsidTr="006A3DA1">
        <w:trPr>
          <w:trHeight w:val="20"/>
          <w:tblHeader/>
        </w:trPr>
        <w:tc>
          <w:tcPr>
            <w:tcW w:w="901" w:type="dxa"/>
            <w:vMerge/>
            <w:vAlign w:val="center"/>
          </w:tcPr>
          <w:p w:rsidR="004B283B" w:rsidRPr="000E6E72" w:rsidRDefault="004B283B" w:rsidP="006A3DA1">
            <w:pPr>
              <w:jc w:val="center"/>
              <w:rPr>
                <w:rFonts w:ascii="Arial" w:hAnsi="Arial" w:cs="Arial"/>
                <w:b/>
                <w:sz w:val="16"/>
                <w:szCs w:val="16"/>
              </w:rPr>
            </w:pPr>
          </w:p>
        </w:tc>
        <w:tc>
          <w:tcPr>
            <w:tcW w:w="1897"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областной </w:t>
            </w:r>
            <w:r w:rsidRPr="000E6E72">
              <w:rPr>
                <w:rFonts w:ascii="Arial" w:hAnsi="Arial" w:cs="Arial"/>
                <w:b/>
                <w:sz w:val="16"/>
                <w:szCs w:val="16"/>
              </w:rPr>
              <w:br/>
              <w:t>бюджет</w:t>
            </w:r>
          </w:p>
        </w:tc>
        <w:tc>
          <w:tcPr>
            <w:tcW w:w="2305"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федеральный бюджет</w:t>
            </w:r>
          </w:p>
        </w:tc>
        <w:tc>
          <w:tcPr>
            <w:tcW w:w="2221"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местный </w:t>
            </w:r>
            <w:r w:rsidRPr="000E6E72">
              <w:rPr>
                <w:rFonts w:ascii="Arial" w:hAnsi="Arial" w:cs="Arial"/>
                <w:b/>
                <w:sz w:val="16"/>
                <w:szCs w:val="16"/>
              </w:rPr>
              <w:br/>
              <w:t>бюджет</w:t>
            </w:r>
          </w:p>
        </w:tc>
        <w:tc>
          <w:tcPr>
            <w:tcW w:w="2852"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pacing w:val="-8"/>
                <w:sz w:val="16"/>
                <w:szCs w:val="16"/>
              </w:rPr>
              <w:t xml:space="preserve">внебюджетные </w:t>
            </w:r>
            <w:r w:rsidRPr="000E6E72">
              <w:rPr>
                <w:rFonts w:ascii="Arial" w:hAnsi="Arial" w:cs="Arial"/>
                <w:b/>
                <w:sz w:val="16"/>
                <w:szCs w:val="16"/>
              </w:rPr>
              <w:t>средс</w:t>
            </w:r>
            <w:r w:rsidRPr="000E6E72">
              <w:rPr>
                <w:rFonts w:ascii="Arial" w:hAnsi="Arial" w:cs="Arial"/>
                <w:b/>
                <w:sz w:val="16"/>
                <w:szCs w:val="16"/>
              </w:rPr>
              <w:t>т</w:t>
            </w:r>
            <w:r w:rsidRPr="000E6E72">
              <w:rPr>
                <w:rFonts w:ascii="Arial" w:hAnsi="Arial" w:cs="Arial"/>
                <w:b/>
                <w:sz w:val="16"/>
                <w:szCs w:val="16"/>
              </w:rPr>
              <w:t>ва</w:t>
            </w:r>
          </w:p>
        </w:tc>
        <w:tc>
          <w:tcPr>
            <w:tcW w:w="1476"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всего</w:t>
            </w:r>
          </w:p>
        </w:tc>
      </w:tr>
      <w:tr w:rsidR="004B283B" w:rsidRPr="000E6E72" w:rsidTr="006A3DA1">
        <w:trPr>
          <w:trHeight w:val="20"/>
          <w:tblHeader/>
        </w:trPr>
        <w:tc>
          <w:tcPr>
            <w:tcW w:w="901"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w:t>
            </w:r>
          </w:p>
        </w:tc>
        <w:tc>
          <w:tcPr>
            <w:tcW w:w="1897"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w:t>
            </w:r>
          </w:p>
        </w:tc>
        <w:tc>
          <w:tcPr>
            <w:tcW w:w="230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w:t>
            </w:r>
          </w:p>
        </w:tc>
        <w:tc>
          <w:tcPr>
            <w:tcW w:w="2221"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4</w:t>
            </w:r>
          </w:p>
        </w:tc>
        <w:tc>
          <w:tcPr>
            <w:tcW w:w="285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5</w:t>
            </w:r>
          </w:p>
        </w:tc>
        <w:tc>
          <w:tcPr>
            <w:tcW w:w="1476"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w:t>
            </w:r>
          </w:p>
        </w:tc>
      </w:tr>
      <w:tr w:rsidR="004B283B" w:rsidRPr="000E6E72" w:rsidTr="006A3DA1">
        <w:trPr>
          <w:trHeight w:val="20"/>
        </w:trPr>
        <w:tc>
          <w:tcPr>
            <w:tcW w:w="90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2020</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5111,71707</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9639,72971</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682,67676</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15434,12354</w:t>
            </w:r>
          </w:p>
        </w:tc>
      </w:tr>
      <w:tr w:rsidR="004B283B" w:rsidRPr="000E6E72" w:rsidTr="006A3DA1">
        <w:trPr>
          <w:trHeight w:val="20"/>
        </w:trPr>
        <w:tc>
          <w:tcPr>
            <w:tcW w:w="90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2021</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8211,76907</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5466,33881</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515,4231</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14193,53098</w:t>
            </w:r>
          </w:p>
        </w:tc>
      </w:tr>
      <w:tr w:rsidR="004B283B" w:rsidRPr="000E6E72" w:rsidTr="006A3DA1">
        <w:trPr>
          <w:trHeight w:val="20"/>
        </w:trPr>
        <w:tc>
          <w:tcPr>
            <w:tcW w:w="901"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2022</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5872,7</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458,5</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6331,2</w:t>
            </w:r>
          </w:p>
        </w:tc>
      </w:tr>
      <w:tr w:rsidR="004B283B" w:rsidRPr="000E6E72" w:rsidTr="006A3DA1">
        <w:trPr>
          <w:trHeight w:val="20"/>
        </w:trPr>
        <w:tc>
          <w:tcPr>
            <w:tcW w:w="901"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2023</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3186,1</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458,5</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3644,6</w:t>
            </w:r>
          </w:p>
        </w:tc>
      </w:tr>
      <w:tr w:rsidR="004B283B" w:rsidRPr="000E6E72" w:rsidTr="006A3DA1">
        <w:trPr>
          <w:trHeight w:val="20"/>
        </w:trPr>
        <w:tc>
          <w:tcPr>
            <w:tcW w:w="901"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2024</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3186,1</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458,5</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3644,6</w:t>
            </w:r>
          </w:p>
        </w:tc>
      </w:tr>
      <w:tr w:rsidR="004B283B" w:rsidRPr="000E6E72" w:rsidTr="006A3DA1">
        <w:trPr>
          <w:trHeight w:val="20"/>
        </w:trPr>
        <w:tc>
          <w:tcPr>
            <w:tcW w:w="901"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2025</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3186,1</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458,5</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3644,6</w:t>
            </w:r>
          </w:p>
        </w:tc>
      </w:tr>
      <w:tr w:rsidR="004B283B" w:rsidRPr="000E6E72" w:rsidTr="006A3DA1">
        <w:trPr>
          <w:trHeight w:val="20"/>
        </w:trPr>
        <w:tc>
          <w:tcPr>
            <w:tcW w:w="901"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2026</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3186,1</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458,5</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3644,6</w:t>
            </w:r>
          </w:p>
        </w:tc>
      </w:tr>
      <w:tr w:rsidR="004B283B" w:rsidRPr="000E6E72" w:rsidTr="006A3DA1">
        <w:trPr>
          <w:trHeight w:val="20"/>
        </w:trPr>
        <w:tc>
          <w:tcPr>
            <w:tcW w:w="901" w:type="dxa"/>
          </w:tcPr>
          <w:p w:rsidR="004B283B" w:rsidRPr="000E6E72" w:rsidRDefault="004B283B" w:rsidP="006A3DA1">
            <w:pPr>
              <w:ind w:left="-113" w:right="-113"/>
              <w:jc w:val="center"/>
              <w:rPr>
                <w:rFonts w:ascii="Arial" w:hAnsi="Arial" w:cs="Arial"/>
                <w:spacing w:val="-30"/>
                <w:sz w:val="16"/>
                <w:szCs w:val="16"/>
              </w:rPr>
            </w:pPr>
            <w:r w:rsidRPr="000E6E72">
              <w:rPr>
                <w:rFonts w:ascii="Arial" w:hAnsi="Arial" w:cs="Arial"/>
                <w:spacing w:val="-30"/>
                <w:sz w:val="16"/>
                <w:szCs w:val="16"/>
              </w:rPr>
              <w:t>ВСЕГО</w:t>
            </w:r>
          </w:p>
        </w:tc>
        <w:tc>
          <w:tcPr>
            <w:tcW w:w="1897"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31940,58614</w:t>
            </w:r>
          </w:p>
        </w:tc>
        <w:tc>
          <w:tcPr>
            <w:tcW w:w="230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15106,06852</w:t>
            </w:r>
          </w:p>
        </w:tc>
        <w:tc>
          <w:tcPr>
            <w:tcW w:w="22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3490,599860</w:t>
            </w:r>
          </w:p>
        </w:tc>
        <w:tc>
          <w:tcPr>
            <w:tcW w:w="285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47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50537,25452</w:t>
            </w:r>
          </w:p>
        </w:tc>
      </w:tr>
    </w:tbl>
    <w:p w:rsidR="004B283B" w:rsidRPr="000E6E72" w:rsidRDefault="004B283B" w:rsidP="004B283B">
      <w:pPr>
        <w:widowControl w:val="0"/>
        <w:autoSpaceDE w:val="0"/>
        <w:autoSpaceDN w:val="0"/>
        <w:adjustRightInd w:val="0"/>
        <w:ind w:firstLine="540"/>
        <w:jc w:val="right"/>
        <w:rPr>
          <w:rFonts w:ascii="Arial" w:hAnsi="Arial" w:cs="Arial"/>
          <w:sz w:val="16"/>
          <w:szCs w:val="16"/>
        </w:rPr>
      </w:pPr>
      <w:r w:rsidRPr="000E6E72">
        <w:rPr>
          <w:rFonts w:ascii="Arial" w:hAnsi="Arial" w:cs="Arial"/>
          <w:sz w:val="16"/>
          <w:szCs w:val="16"/>
        </w:rPr>
        <w:t xml:space="preserve">                                                      »;</w:t>
      </w:r>
    </w:p>
    <w:p w:rsidR="004B283B" w:rsidRPr="000E6E72" w:rsidRDefault="004B283B" w:rsidP="004B283B">
      <w:pPr>
        <w:widowControl w:val="0"/>
        <w:autoSpaceDE w:val="0"/>
        <w:autoSpaceDN w:val="0"/>
        <w:adjustRightInd w:val="0"/>
        <w:ind w:firstLine="709"/>
        <w:jc w:val="both"/>
        <w:rPr>
          <w:rFonts w:ascii="Arial" w:hAnsi="Arial" w:cs="Arial"/>
          <w:sz w:val="16"/>
          <w:szCs w:val="16"/>
        </w:rPr>
      </w:pPr>
      <w:r w:rsidRPr="000E6E72">
        <w:rPr>
          <w:rFonts w:ascii="Arial" w:hAnsi="Arial" w:cs="Arial"/>
          <w:sz w:val="16"/>
          <w:szCs w:val="16"/>
        </w:rPr>
        <w:t xml:space="preserve">1.4. Изложить мероприятия подпрограммы </w:t>
      </w:r>
      <w:r w:rsidRPr="000E6E72">
        <w:rPr>
          <w:rFonts w:ascii="Arial" w:hAnsi="Arial" w:cs="Arial"/>
          <w:color w:val="000000"/>
          <w:sz w:val="16"/>
          <w:szCs w:val="16"/>
        </w:rPr>
        <w:t>«</w:t>
      </w:r>
      <w:r w:rsidRPr="000E6E72">
        <w:rPr>
          <w:rFonts w:ascii="Arial" w:hAnsi="Arial" w:cs="Arial"/>
          <w:sz w:val="16"/>
          <w:szCs w:val="16"/>
        </w:rPr>
        <w:t>Развитие дошкольного и общего образования в Валдайском муниципальном районе»  в прилага</w:t>
      </w:r>
      <w:r w:rsidRPr="000E6E72">
        <w:rPr>
          <w:rFonts w:ascii="Arial" w:hAnsi="Arial" w:cs="Arial"/>
          <w:sz w:val="16"/>
          <w:szCs w:val="16"/>
        </w:rPr>
        <w:t>е</w:t>
      </w:r>
      <w:r w:rsidRPr="000E6E72">
        <w:rPr>
          <w:rFonts w:ascii="Arial" w:hAnsi="Arial" w:cs="Arial"/>
          <w:sz w:val="16"/>
          <w:szCs w:val="16"/>
        </w:rPr>
        <w:t>мой редакции (пр</w:t>
      </w:r>
      <w:r w:rsidRPr="000E6E72">
        <w:rPr>
          <w:rFonts w:ascii="Arial" w:hAnsi="Arial" w:cs="Arial"/>
          <w:sz w:val="16"/>
          <w:szCs w:val="16"/>
        </w:rPr>
        <w:t>и</w:t>
      </w:r>
      <w:r w:rsidRPr="000E6E72">
        <w:rPr>
          <w:rFonts w:ascii="Arial" w:hAnsi="Arial" w:cs="Arial"/>
          <w:sz w:val="16"/>
          <w:szCs w:val="16"/>
        </w:rPr>
        <w:t>ложение 2);</w:t>
      </w:r>
    </w:p>
    <w:p w:rsidR="004B283B" w:rsidRPr="000E6E72" w:rsidRDefault="004B283B" w:rsidP="004B283B">
      <w:pPr>
        <w:ind w:firstLine="709"/>
        <w:jc w:val="both"/>
        <w:rPr>
          <w:rFonts w:ascii="Arial" w:hAnsi="Arial" w:cs="Arial"/>
          <w:color w:val="000000"/>
          <w:sz w:val="16"/>
          <w:szCs w:val="16"/>
        </w:rPr>
      </w:pPr>
      <w:r w:rsidRPr="000E6E72">
        <w:rPr>
          <w:rFonts w:ascii="Arial" w:hAnsi="Arial" w:cs="Arial"/>
          <w:sz w:val="16"/>
          <w:szCs w:val="16"/>
        </w:rPr>
        <w:t>1.</w:t>
      </w:r>
      <w:r w:rsidRPr="000E6E72">
        <w:rPr>
          <w:rFonts w:ascii="Arial" w:hAnsi="Arial" w:cs="Arial"/>
          <w:color w:val="000000"/>
          <w:sz w:val="16"/>
          <w:szCs w:val="16"/>
        </w:rPr>
        <w:t>5</w:t>
      </w:r>
      <w:r w:rsidRPr="000E6E72">
        <w:rPr>
          <w:rFonts w:ascii="Arial" w:hAnsi="Arial" w:cs="Arial"/>
          <w:sz w:val="16"/>
          <w:szCs w:val="16"/>
        </w:rPr>
        <w:t xml:space="preserve">. </w:t>
      </w:r>
      <w:r w:rsidRPr="000E6E72">
        <w:rPr>
          <w:rFonts w:ascii="Arial" w:hAnsi="Arial" w:cs="Arial"/>
          <w:color w:val="000000"/>
          <w:sz w:val="16"/>
          <w:szCs w:val="16"/>
        </w:rPr>
        <w:t xml:space="preserve">Изложить пункт 4 паспорта подпрограммы </w:t>
      </w:r>
      <w:r w:rsidRPr="000E6E72">
        <w:rPr>
          <w:rFonts w:ascii="Arial" w:hAnsi="Arial" w:cs="Arial"/>
          <w:sz w:val="16"/>
          <w:szCs w:val="16"/>
        </w:rPr>
        <w:t>«Патриотическое воспитание населения Валдайского муниципального района»</w:t>
      </w:r>
      <w:r w:rsidRPr="000E6E72">
        <w:rPr>
          <w:rFonts w:ascii="Arial" w:hAnsi="Arial" w:cs="Arial"/>
          <w:color w:val="000000"/>
          <w:sz w:val="16"/>
          <w:szCs w:val="16"/>
        </w:rPr>
        <w:t xml:space="preserve"> в реда</w:t>
      </w:r>
      <w:r w:rsidRPr="000E6E72">
        <w:rPr>
          <w:rFonts w:ascii="Arial" w:hAnsi="Arial" w:cs="Arial"/>
          <w:color w:val="000000"/>
          <w:sz w:val="16"/>
          <w:szCs w:val="16"/>
        </w:rPr>
        <w:t>к</w:t>
      </w:r>
      <w:r w:rsidRPr="000E6E72">
        <w:rPr>
          <w:rFonts w:ascii="Arial" w:hAnsi="Arial" w:cs="Arial"/>
          <w:color w:val="000000"/>
          <w:sz w:val="16"/>
          <w:szCs w:val="16"/>
        </w:rPr>
        <w:t>ции:</w:t>
      </w:r>
    </w:p>
    <w:p w:rsidR="004B283B" w:rsidRPr="000E6E72" w:rsidRDefault="004B283B" w:rsidP="004B283B">
      <w:pPr>
        <w:ind w:firstLine="709"/>
        <w:jc w:val="both"/>
        <w:rPr>
          <w:rFonts w:ascii="Arial" w:hAnsi="Arial" w:cs="Arial"/>
          <w:color w:val="000000"/>
          <w:sz w:val="16"/>
          <w:szCs w:val="16"/>
        </w:rPr>
      </w:pPr>
      <w:r w:rsidRPr="000E6E72">
        <w:rPr>
          <w:rFonts w:ascii="Arial" w:hAnsi="Arial" w:cs="Arial"/>
          <w:color w:val="000000"/>
          <w:sz w:val="16"/>
          <w:szCs w:val="16"/>
        </w:rPr>
        <w:t>«4.</w:t>
      </w:r>
      <w:r w:rsidRPr="000E6E72">
        <w:rPr>
          <w:rFonts w:ascii="Arial" w:hAnsi="Arial" w:cs="Arial"/>
          <w:sz w:val="16"/>
          <w:szCs w:val="16"/>
        </w:rPr>
        <w:t xml:space="preserve"> Объемы и источники финансирования подпрограммы в ц</w:t>
      </w:r>
      <w:r w:rsidRPr="000E6E72">
        <w:rPr>
          <w:rFonts w:ascii="Arial" w:hAnsi="Arial" w:cs="Arial"/>
          <w:sz w:val="16"/>
          <w:szCs w:val="16"/>
        </w:rPr>
        <w:t>е</w:t>
      </w:r>
      <w:r w:rsidRPr="000E6E72">
        <w:rPr>
          <w:rFonts w:ascii="Arial" w:hAnsi="Arial" w:cs="Arial"/>
          <w:sz w:val="16"/>
          <w:szCs w:val="16"/>
        </w:rPr>
        <w:t>лом и по годам реализации (тыс. рублей):</w:t>
      </w:r>
    </w:p>
    <w:tbl>
      <w:tblPr>
        <w:tblW w:w="115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
        <w:gridCol w:w="1321"/>
        <w:gridCol w:w="1559"/>
        <w:gridCol w:w="1532"/>
        <w:gridCol w:w="2150"/>
        <w:gridCol w:w="2292"/>
        <w:gridCol w:w="1739"/>
      </w:tblGrid>
      <w:tr w:rsidR="004B283B" w:rsidRPr="000E6E72" w:rsidTr="006A3DA1">
        <w:trPr>
          <w:trHeight w:val="20"/>
          <w:tblHeader/>
        </w:trPr>
        <w:tc>
          <w:tcPr>
            <w:tcW w:w="975" w:type="dxa"/>
            <w:vMerge w:val="restart"/>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Год</w:t>
            </w:r>
          </w:p>
        </w:tc>
        <w:tc>
          <w:tcPr>
            <w:tcW w:w="10593" w:type="dxa"/>
            <w:gridSpan w:val="6"/>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Источник финансирования</w:t>
            </w:r>
          </w:p>
        </w:tc>
      </w:tr>
      <w:tr w:rsidR="004B283B" w:rsidRPr="000E6E72" w:rsidTr="006A3DA1">
        <w:trPr>
          <w:trHeight w:val="20"/>
          <w:tblHeader/>
        </w:trPr>
        <w:tc>
          <w:tcPr>
            <w:tcW w:w="975" w:type="dxa"/>
            <w:vMerge/>
            <w:vAlign w:val="center"/>
          </w:tcPr>
          <w:p w:rsidR="004B283B" w:rsidRPr="000E6E72" w:rsidRDefault="004B283B" w:rsidP="006A3DA1">
            <w:pPr>
              <w:jc w:val="center"/>
              <w:rPr>
                <w:rFonts w:ascii="Arial" w:hAnsi="Arial" w:cs="Arial"/>
                <w:sz w:val="16"/>
                <w:szCs w:val="16"/>
              </w:rPr>
            </w:pPr>
          </w:p>
        </w:tc>
        <w:tc>
          <w:tcPr>
            <w:tcW w:w="1321"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облас</w:t>
            </w:r>
            <w:r w:rsidRPr="000E6E72">
              <w:rPr>
                <w:rFonts w:ascii="Arial" w:hAnsi="Arial" w:cs="Arial"/>
                <w:b/>
                <w:sz w:val="16"/>
                <w:szCs w:val="16"/>
              </w:rPr>
              <w:t>т</w:t>
            </w:r>
            <w:r w:rsidRPr="000E6E72">
              <w:rPr>
                <w:rFonts w:ascii="Arial" w:hAnsi="Arial" w:cs="Arial"/>
                <w:b/>
                <w:sz w:val="16"/>
                <w:szCs w:val="16"/>
              </w:rPr>
              <w:t xml:space="preserve">ной </w:t>
            </w:r>
            <w:r w:rsidRPr="000E6E72">
              <w:rPr>
                <w:rFonts w:ascii="Arial" w:hAnsi="Arial" w:cs="Arial"/>
                <w:b/>
                <w:sz w:val="16"/>
                <w:szCs w:val="16"/>
              </w:rPr>
              <w:br/>
              <w:t>бюджет</w:t>
            </w:r>
          </w:p>
        </w:tc>
        <w:tc>
          <w:tcPr>
            <w:tcW w:w="1559"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фед</w:t>
            </w:r>
            <w:r w:rsidRPr="000E6E72">
              <w:rPr>
                <w:rFonts w:ascii="Arial" w:hAnsi="Arial" w:cs="Arial"/>
                <w:b/>
                <w:sz w:val="16"/>
                <w:szCs w:val="16"/>
              </w:rPr>
              <w:t>е</w:t>
            </w:r>
            <w:r w:rsidRPr="000E6E72">
              <w:rPr>
                <w:rFonts w:ascii="Arial" w:hAnsi="Arial" w:cs="Arial"/>
                <w:b/>
                <w:sz w:val="16"/>
                <w:szCs w:val="16"/>
              </w:rPr>
              <w:t>ральный бю</w:t>
            </w:r>
            <w:r w:rsidRPr="000E6E72">
              <w:rPr>
                <w:rFonts w:ascii="Arial" w:hAnsi="Arial" w:cs="Arial"/>
                <w:b/>
                <w:sz w:val="16"/>
                <w:szCs w:val="16"/>
              </w:rPr>
              <w:t>д</w:t>
            </w:r>
            <w:r w:rsidRPr="000E6E72">
              <w:rPr>
                <w:rFonts w:ascii="Arial" w:hAnsi="Arial" w:cs="Arial"/>
                <w:b/>
                <w:sz w:val="16"/>
                <w:szCs w:val="16"/>
              </w:rPr>
              <w:t>жет</w:t>
            </w:r>
          </w:p>
        </w:tc>
        <w:tc>
          <w:tcPr>
            <w:tcW w:w="1532"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местный </w:t>
            </w:r>
            <w:r w:rsidRPr="000E6E72">
              <w:rPr>
                <w:rFonts w:ascii="Arial" w:hAnsi="Arial" w:cs="Arial"/>
                <w:b/>
                <w:sz w:val="16"/>
                <w:szCs w:val="16"/>
              </w:rPr>
              <w:br/>
              <w:t>бюджет</w:t>
            </w:r>
          </w:p>
        </w:tc>
        <w:tc>
          <w:tcPr>
            <w:tcW w:w="2150"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pacing w:val="-8"/>
                <w:sz w:val="16"/>
                <w:szCs w:val="16"/>
              </w:rPr>
              <w:t>внебю</w:t>
            </w:r>
            <w:r w:rsidRPr="000E6E72">
              <w:rPr>
                <w:rFonts w:ascii="Arial" w:hAnsi="Arial" w:cs="Arial"/>
                <w:b/>
                <w:spacing w:val="-8"/>
                <w:sz w:val="16"/>
                <w:szCs w:val="16"/>
              </w:rPr>
              <w:t>д</w:t>
            </w:r>
            <w:r w:rsidRPr="000E6E72">
              <w:rPr>
                <w:rFonts w:ascii="Arial" w:hAnsi="Arial" w:cs="Arial"/>
                <w:b/>
                <w:spacing w:val="-8"/>
                <w:sz w:val="16"/>
                <w:szCs w:val="16"/>
              </w:rPr>
              <w:t xml:space="preserve">жетные </w:t>
            </w:r>
            <w:r w:rsidRPr="000E6E72">
              <w:rPr>
                <w:rFonts w:ascii="Arial" w:hAnsi="Arial" w:cs="Arial"/>
                <w:b/>
                <w:sz w:val="16"/>
                <w:szCs w:val="16"/>
              </w:rPr>
              <w:t>средства</w:t>
            </w:r>
          </w:p>
        </w:tc>
        <w:tc>
          <w:tcPr>
            <w:tcW w:w="2292"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бюджет городского пос</w:t>
            </w:r>
            <w:r w:rsidRPr="000E6E72">
              <w:rPr>
                <w:rFonts w:ascii="Arial" w:hAnsi="Arial" w:cs="Arial"/>
                <w:b/>
                <w:sz w:val="16"/>
                <w:szCs w:val="16"/>
              </w:rPr>
              <w:t>е</w:t>
            </w:r>
            <w:r w:rsidRPr="000E6E72">
              <w:rPr>
                <w:rFonts w:ascii="Arial" w:hAnsi="Arial" w:cs="Arial"/>
                <w:b/>
                <w:sz w:val="16"/>
                <w:szCs w:val="16"/>
              </w:rPr>
              <w:t>ления</w:t>
            </w:r>
          </w:p>
        </w:tc>
        <w:tc>
          <w:tcPr>
            <w:tcW w:w="1739"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всего</w:t>
            </w:r>
          </w:p>
        </w:tc>
      </w:tr>
      <w:tr w:rsidR="004B283B" w:rsidRPr="000E6E72" w:rsidTr="006A3DA1">
        <w:trPr>
          <w:trHeight w:val="20"/>
          <w:tblHeader/>
        </w:trPr>
        <w:tc>
          <w:tcPr>
            <w:tcW w:w="97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w:t>
            </w:r>
          </w:p>
        </w:tc>
        <w:tc>
          <w:tcPr>
            <w:tcW w:w="1321"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w:t>
            </w:r>
          </w:p>
        </w:tc>
        <w:tc>
          <w:tcPr>
            <w:tcW w:w="1559"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w:t>
            </w:r>
          </w:p>
        </w:tc>
        <w:tc>
          <w:tcPr>
            <w:tcW w:w="153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4</w:t>
            </w:r>
          </w:p>
        </w:tc>
        <w:tc>
          <w:tcPr>
            <w:tcW w:w="215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5</w:t>
            </w:r>
          </w:p>
        </w:tc>
        <w:tc>
          <w:tcPr>
            <w:tcW w:w="2292"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w:t>
            </w:r>
          </w:p>
        </w:tc>
        <w:tc>
          <w:tcPr>
            <w:tcW w:w="1739"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7</w:t>
            </w:r>
          </w:p>
        </w:tc>
      </w:tr>
      <w:tr w:rsidR="004B283B" w:rsidRPr="000E6E72" w:rsidTr="006A3DA1">
        <w:trPr>
          <w:trHeight w:val="20"/>
          <w:tblHeader/>
        </w:trPr>
        <w:tc>
          <w:tcPr>
            <w:tcW w:w="97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2020</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132,4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39,5</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171,9</w:t>
            </w:r>
          </w:p>
        </w:tc>
      </w:tr>
      <w:tr w:rsidR="004B283B" w:rsidRPr="000E6E72" w:rsidTr="006A3DA1">
        <w:trPr>
          <w:trHeight w:val="20"/>
          <w:tblHeader/>
        </w:trPr>
        <w:tc>
          <w:tcPr>
            <w:tcW w:w="97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2021</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2022</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2023</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2024</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2025</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2026</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112,4</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pacing w:val="-30"/>
                <w:sz w:val="16"/>
                <w:szCs w:val="16"/>
              </w:rPr>
            </w:pPr>
            <w:r w:rsidRPr="000E6E72">
              <w:rPr>
                <w:rFonts w:ascii="Arial" w:hAnsi="Arial" w:cs="Arial"/>
                <w:spacing w:val="-30"/>
                <w:sz w:val="16"/>
                <w:szCs w:val="16"/>
              </w:rPr>
              <w:t>ВСЕГО</w:t>
            </w:r>
          </w:p>
        </w:tc>
        <w:tc>
          <w:tcPr>
            <w:tcW w:w="132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5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3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806,8</w:t>
            </w:r>
          </w:p>
        </w:tc>
        <w:tc>
          <w:tcPr>
            <w:tcW w:w="215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292"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39,5</w:t>
            </w:r>
          </w:p>
        </w:tc>
        <w:tc>
          <w:tcPr>
            <w:tcW w:w="173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846,3</w:t>
            </w:r>
          </w:p>
        </w:tc>
      </w:tr>
    </w:tbl>
    <w:p w:rsidR="004B283B" w:rsidRPr="000E6E72" w:rsidRDefault="004B283B" w:rsidP="004B283B">
      <w:pPr>
        <w:jc w:val="right"/>
        <w:rPr>
          <w:rFonts w:ascii="Arial" w:hAnsi="Arial" w:cs="Arial"/>
          <w:sz w:val="16"/>
          <w:szCs w:val="16"/>
        </w:rPr>
      </w:pPr>
      <w:r w:rsidRPr="000E6E72">
        <w:rPr>
          <w:rFonts w:ascii="Arial" w:hAnsi="Arial" w:cs="Arial"/>
          <w:sz w:val="16"/>
          <w:szCs w:val="16"/>
        </w:rPr>
        <w:t>»;</w:t>
      </w:r>
    </w:p>
    <w:p w:rsidR="004B283B" w:rsidRPr="000E6E72" w:rsidRDefault="004B283B" w:rsidP="006A3DA1">
      <w:pPr>
        <w:ind w:firstLine="142"/>
        <w:jc w:val="both"/>
        <w:rPr>
          <w:rFonts w:ascii="Arial" w:hAnsi="Arial" w:cs="Arial"/>
          <w:sz w:val="16"/>
          <w:szCs w:val="16"/>
        </w:rPr>
      </w:pPr>
      <w:r w:rsidRPr="000E6E72">
        <w:rPr>
          <w:rFonts w:ascii="Arial" w:hAnsi="Arial" w:cs="Arial"/>
          <w:sz w:val="16"/>
          <w:szCs w:val="16"/>
        </w:rPr>
        <w:t>1.6.</w:t>
      </w:r>
      <w:r w:rsidRPr="000E6E72">
        <w:rPr>
          <w:rFonts w:ascii="Arial" w:hAnsi="Arial" w:cs="Arial"/>
          <w:bCs/>
          <w:sz w:val="16"/>
          <w:szCs w:val="16"/>
        </w:rPr>
        <w:t xml:space="preserve"> </w:t>
      </w:r>
      <w:r w:rsidRPr="000E6E72">
        <w:rPr>
          <w:rFonts w:ascii="Arial" w:hAnsi="Arial" w:cs="Arial"/>
          <w:sz w:val="16"/>
          <w:szCs w:val="16"/>
        </w:rPr>
        <w:t>Изложить мероприятия подпрограммы «Патриотическое воспитание населения Валдайского муниципального района» в прилагаемой редакции (прилож</w:t>
      </w:r>
      <w:r w:rsidRPr="000E6E72">
        <w:rPr>
          <w:rFonts w:ascii="Arial" w:hAnsi="Arial" w:cs="Arial"/>
          <w:sz w:val="16"/>
          <w:szCs w:val="16"/>
        </w:rPr>
        <w:t>е</w:t>
      </w:r>
      <w:r w:rsidRPr="000E6E72">
        <w:rPr>
          <w:rFonts w:ascii="Arial" w:hAnsi="Arial" w:cs="Arial"/>
          <w:sz w:val="16"/>
          <w:szCs w:val="16"/>
        </w:rPr>
        <w:t>ние 3);</w:t>
      </w:r>
    </w:p>
    <w:p w:rsidR="004B283B" w:rsidRPr="000E6E72" w:rsidRDefault="004B283B" w:rsidP="006A3DA1">
      <w:pPr>
        <w:pStyle w:val="aff3"/>
        <w:ind w:left="0" w:firstLine="142"/>
        <w:contextualSpacing/>
        <w:jc w:val="both"/>
        <w:rPr>
          <w:rFonts w:ascii="Arial" w:hAnsi="Arial" w:cs="Arial"/>
          <w:sz w:val="16"/>
          <w:szCs w:val="16"/>
        </w:rPr>
      </w:pPr>
      <w:r w:rsidRPr="000E6E72">
        <w:rPr>
          <w:rFonts w:ascii="Arial" w:hAnsi="Arial" w:cs="Arial"/>
          <w:sz w:val="16"/>
          <w:szCs w:val="16"/>
        </w:rPr>
        <w:t>1.7.</w:t>
      </w:r>
      <w:r w:rsidRPr="000E6E72">
        <w:rPr>
          <w:rFonts w:ascii="Arial" w:hAnsi="Arial" w:cs="Arial"/>
          <w:color w:val="000000"/>
          <w:sz w:val="16"/>
          <w:szCs w:val="16"/>
        </w:rPr>
        <w:t xml:space="preserve"> Изложить пункт </w:t>
      </w:r>
      <w:r w:rsidRPr="000E6E72">
        <w:rPr>
          <w:rFonts w:ascii="Arial" w:hAnsi="Arial" w:cs="Arial"/>
          <w:sz w:val="16"/>
          <w:szCs w:val="16"/>
        </w:rPr>
        <w:t>4 паспорта подпрограммы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в реда</w:t>
      </w:r>
      <w:r w:rsidRPr="000E6E72">
        <w:rPr>
          <w:rFonts w:ascii="Arial" w:hAnsi="Arial" w:cs="Arial"/>
          <w:sz w:val="16"/>
          <w:szCs w:val="16"/>
        </w:rPr>
        <w:t>к</w:t>
      </w:r>
      <w:r w:rsidRPr="000E6E72">
        <w:rPr>
          <w:rFonts w:ascii="Arial" w:hAnsi="Arial" w:cs="Arial"/>
          <w:sz w:val="16"/>
          <w:szCs w:val="16"/>
        </w:rPr>
        <w:t>ции:</w:t>
      </w:r>
    </w:p>
    <w:p w:rsidR="004B283B" w:rsidRPr="000E6E72" w:rsidRDefault="004B283B" w:rsidP="006A3DA1">
      <w:pPr>
        <w:pStyle w:val="aff3"/>
        <w:ind w:left="0" w:firstLine="142"/>
        <w:contextualSpacing/>
        <w:jc w:val="both"/>
        <w:rPr>
          <w:rFonts w:ascii="Arial" w:hAnsi="Arial" w:cs="Arial"/>
          <w:sz w:val="16"/>
          <w:szCs w:val="16"/>
        </w:rPr>
      </w:pPr>
      <w:r w:rsidRPr="000E6E72">
        <w:rPr>
          <w:rFonts w:ascii="Arial" w:hAnsi="Arial" w:cs="Arial"/>
          <w:sz w:val="16"/>
          <w:szCs w:val="16"/>
        </w:rPr>
        <w:t>«4. Объемы и источники финансирования подпрограммы в ц</w:t>
      </w:r>
      <w:r w:rsidRPr="000E6E72">
        <w:rPr>
          <w:rFonts w:ascii="Arial" w:hAnsi="Arial" w:cs="Arial"/>
          <w:sz w:val="16"/>
          <w:szCs w:val="16"/>
        </w:rPr>
        <w:t>е</w:t>
      </w:r>
      <w:r w:rsidRPr="000E6E72">
        <w:rPr>
          <w:rFonts w:ascii="Arial" w:hAnsi="Arial" w:cs="Arial"/>
          <w:sz w:val="16"/>
          <w:szCs w:val="16"/>
        </w:rPr>
        <w:t>лом и по годам реализации (тыс. рублей):</w:t>
      </w:r>
    </w:p>
    <w:tbl>
      <w:tblPr>
        <w:tblW w:w="11376"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
        <w:gridCol w:w="2285"/>
        <w:gridCol w:w="2131"/>
        <w:gridCol w:w="1990"/>
        <w:gridCol w:w="2399"/>
        <w:gridCol w:w="1596"/>
      </w:tblGrid>
      <w:tr w:rsidR="004B283B" w:rsidRPr="000E6E72" w:rsidTr="006A3DA1">
        <w:trPr>
          <w:trHeight w:val="20"/>
          <w:tblHeader/>
        </w:trPr>
        <w:tc>
          <w:tcPr>
            <w:tcW w:w="975" w:type="dxa"/>
            <w:vMerge w:val="restart"/>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Год</w:t>
            </w:r>
          </w:p>
        </w:tc>
        <w:tc>
          <w:tcPr>
            <w:tcW w:w="10401" w:type="dxa"/>
            <w:gridSpan w:val="5"/>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Источник финансирования</w:t>
            </w:r>
          </w:p>
        </w:tc>
      </w:tr>
      <w:tr w:rsidR="004B283B" w:rsidRPr="000E6E72" w:rsidTr="006A3DA1">
        <w:trPr>
          <w:trHeight w:val="20"/>
          <w:tblHeader/>
        </w:trPr>
        <w:tc>
          <w:tcPr>
            <w:tcW w:w="975" w:type="dxa"/>
            <w:vMerge/>
            <w:vAlign w:val="center"/>
          </w:tcPr>
          <w:p w:rsidR="004B283B" w:rsidRPr="000E6E72" w:rsidRDefault="004B283B" w:rsidP="006A3DA1">
            <w:pPr>
              <w:jc w:val="center"/>
              <w:rPr>
                <w:rFonts w:ascii="Arial" w:hAnsi="Arial" w:cs="Arial"/>
                <w:b/>
                <w:sz w:val="16"/>
                <w:szCs w:val="16"/>
              </w:rPr>
            </w:pPr>
          </w:p>
        </w:tc>
        <w:tc>
          <w:tcPr>
            <w:tcW w:w="2285"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областной </w:t>
            </w:r>
            <w:r w:rsidRPr="000E6E72">
              <w:rPr>
                <w:rFonts w:ascii="Arial" w:hAnsi="Arial" w:cs="Arial"/>
                <w:b/>
                <w:sz w:val="16"/>
                <w:szCs w:val="16"/>
              </w:rPr>
              <w:br/>
              <w:t>бюджет</w:t>
            </w:r>
          </w:p>
        </w:tc>
        <w:tc>
          <w:tcPr>
            <w:tcW w:w="2131"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федеральный бюджет</w:t>
            </w:r>
          </w:p>
        </w:tc>
        <w:tc>
          <w:tcPr>
            <w:tcW w:w="1990"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местный </w:t>
            </w:r>
            <w:r w:rsidRPr="000E6E72">
              <w:rPr>
                <w:rFonts w:ascii="Arial" w:hAnsi="Arial" w:cs="Arial"/>
                <w:b/>
                <w:sz w:val="16"/>
                <w:szCs w:val="16"/>
              </w:rPr>
              <w:br/>
              <w:t>бюджет</w:t>
            </w:r>
          </w:p>
        </w:tc>
        <w:tc>
          <w:tcPr>
            <w:tcW w:w="2399"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pacing w:val="-8"/>
                <w:sz w:val="16"/>
                <w:szCs w:val="16"/>
              </w:rPr>
              <w:t xml:space="preserve">внебюджетные </w:t>
            </w:r>
            <w:r w:rsidRPr="000E6E72">
              <w:rPr>
                <w:rFonts w:ascii="Arial" w:hAnsi="Arial" w:cs="Arial"/>
                <w:b/>
                <w:sz w:val="16"/>
                <w:szCs w:val="16"/>
              </w:rPr>
              <w:t>средс</w:t>
            </w:r>
            <w:r w:rsidRPr="000E6E72">
              <w:rPr>
                <w:rFonts w:ascii="Arial" w:hAnsi="Arial" w:cs="Arial"/>
                <w:b/>
                <w:sz w:val="16"/>
                <w:szCs w:val="16"/>
              </w:rPr>
              <w:t>т</w:t>
            </w:r>
            <w:r w:rsidRPr="000E6E72">
              <w:rPr>
                <w:rFonts w:ascii="Arial" w:hAnsi="Arial" w:cs="Arial"/>
                <w:b/>
                <w:sz w:val="16"/>
                <w:szCs w:val="16"/>
              </w:rPr>
              <w:t>ва</w:t>
            </w:r>
          </w:p>
        </w:tc>
        <w:tc>
          <w:tcPr>
            <w:tcW w:w="1596"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всего</w:t>
            </w:r>
          </w:p>
        </w:tc>
      </w:tr>
      <w:tr w:rsidR="004B283B" w:rsidRPr="000E6E72" w:rsidTr="006A3DA1">
        <w:trPr>
          <w:trHeight w:val="20"/>
          <w:tblHeader/>
        </w:trPr>
        <w:tc>
          <w:tcPr>
            <w:tcW w:w="97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w:t>
            </w:r>
          </w:p>
        </w:tc>
        <w:tc>
          <w:tcPr>
            <w:tcW w:w="228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w:t>
            </w:r>
          </w:p>
        </w:tc>
        <w:tc>
          <w:tcPr>
            <w:tcW w:w="2131"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w:t>
            </w:r>
          </w:p>
        </w:tc>
        <w:tc>
          <w:tcPr>
            <w:tcW w:w="199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4</w:t>
            </w:r>
          </w:p>
        </w:tc>
        <w:tc>
          <w:tcPr>
            <w:tcW w:w="2399"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5</w:t>
            </w:r>
          </w:p>
        </w:tc>
        <w:tc>
          <w:tcPr>
            <w:tcW w:w="1596"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w:t>
            </w:r>
          </w:p>
        </w:tc>
      </w:tr>
      <w:tr w:rsidR="004B283B" w:rsidRPr="000E6E72" w:rsidTr="006A3DA1">
        <w:trPr>
          <w:trHeight w:val="20"/>
          <w:tblHeader/>
        </w:trPr>
        <w:tc>
          <w:tcPr>
            <w:tcW w:w="97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2020</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5877,34265</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0,0</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5877,34265</w:t>
            </w:r>
          </w:p>
        </w:tc>
      </w:tr>
      <w:tr w:rsidR="004B283B" w:rsidRPr="000E6E72" w:rsidTr="006A3DA1">
        <w:trPr>
          <w:trHeight w:val="20"/>
          <w:tblHeader/>
        </w:trPr>
        <w:tc>
          <w:tcPr>
            <w:tcW w:w="97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2021</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4888,86247</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956,64143</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5845,5039</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2022</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4925,91983</w:t>
            </w:r>
          </w:p>
        </w:tc>
        <w:tc>
          <w:tcPr>
            <w:tcW w:w="2131" w:type="dxa"/>
          </w:tcPr>
          <w:p w:rsidR="004B283B" w:rsidRPr="000E6E72" w:rsidRDefault="004B283B" w:rsidP="006A3DA1">
            <w:pPr>
              <w:rPr>
                <w:rFonts w:ascii="Arial" w:hAnsi="Arial" w:cs="Arial"/>
                <w:sz w:val="16"/>
                <w:szCs w:val="16"/>
              </w:rPr>
            </w:pPr>
            <w:r w:rsidRPr="000E6E72">
              <w:rPr>
                <w:rFonts w:ascii="Arial" w:hAnsi="Arial" w:cs="Arial"/>
                <w:sz w:val="16"/>
                <w:szCs w:val="16"/>
              </w:rPr>
              <w:t xml:space="preserve">   963,0009</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5888,92073</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2023</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4945,62307</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5804,92269</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2024</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4945,62307</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5804,92269</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2025</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4945,62307</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5804,92269</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2026</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4945,62307</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859,29962</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5804,92269</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pacing w:val="-30"/>
                <w:sz w:val="16"/>
                <w:szCs w:val="16"/>
              </w:rPr>
            </w:pPr>
            <w:r w:rsidRPr="000E6E72">
              <w:rPr>
                <w:rFonts w:ascii="Arial" w:hAnsi="Arial" w:cs="Arial"/>
                <w:spacing w:val="-30"/>
                <w:sz w:val="16"/>
                <w:szCs w:val="16"/>
              </w:rPr>
              <w:t>ВСЕГО</w:t>
            </w:r>
          </w:p>
        </w:tc>
        <w:tc>
          <w:tcPr>
            <w:tcW w:w="228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35474,61723</w:t>
            </w:r>
          </w:p>
        </w:tc>
        <w:tc>
          <w:tcPr>
            <w:tcW w:w="2131"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5356,84081</w:t>
            </w:r>
          </w:p>
        </w:tc>
        <w:tc>
          <w:tcPr>
            <w:tcW w:w="1990"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2399"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0</w:t>
            </w:r>
          </w:p>
        </w:tc>
        <w:tc>
          <w:tcPr>
            <w:tcW w:w="1596"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40831,45804</w:t>
            </w:r>
          </w:p>
        </w:tc>
      </w:tr>
    </w:tbl>
    <w:p w:rsidR="004B283B" w:rsidRPr="000E6E72" w:rsidRDefault="004B283B" w:rsidP="004B283B">
      <w:pPr>
        <w:ind w:firstLine="708"/>
        <w:jc w:val="right"/>
        <w:rPr>
          <w:rFonts w:ascii="Arial" w:hAnsi="Arial" w:cs="Arial"/>
          <w:color w:val="000000"/>
          <w:sz w:val="16"/>
          <w:szCs w:val="16"/>
        </w:rPr>
      </w:pPr>
      <w:r w:rsidRPr="000E6E72">
        <w:rPr>
          <w:rFonts w:ascii="Arial" w:hAnsi="Arial" w:cs="Arial"/>
          <w:color w:val="000000"/>
          <w:sz w:val="16"/>
          <w:szCs w:val="16"/>
        </w:rPr>
        <w:t>»;</w:t>
      </w:r>
    </w:p>
    <w:p w:rsidR="004B283B" w:rsidRPr="000E6E72" w:rsidRDefault="004B283B" w:rsidP="006A3DA1">
      <w:pPr>
        <w:ind w:firstLine="142"/>
        <w:jc w:val="both"/>
        <w:rPr>
          <w:rFonts w:ascii="Arial" w:hAnsi="Arial" w:cs="Arial"/>
          <w:sz w:val="16"/>
          <w:szCs w:val="16"/>
        </w:rPr>
      </w:pPr>
      <w:r w:rsidRPr="000E6E72">
        <w:rPr>
          <w:rFonts w:ascii="Arial" w:hAnsi="Arial" w:cs="Arial"/>
          <w:sz w:val="16"/>
          <w:szCs w:val="16"/>
        </w:rPr>
        <w:t>1.8. Изложить мероприятия подпрограммы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в прилагаемой редакции (прилож</w:t>
      </w:r>
      <w:r w:rsidRPr="000E6E72">
        <w:rPr>
          <w:rFonts w:ascii="Arial" w:hAnsi="Arial" w:cs="Arial"/>
          <w:sz w:val="16"/>
          <w:szCs w:val="16"/>
        </w:rPr>
        <w:t>е</w:t>
      </w:r>
      <w:r w:rsidRPr="000E6E72">
        <w:rPr>
          <w:rFonts w:ascii="Arial" w:hAnsi="Arial" w:cs="Arial"/>
          <w:sz w:val="16"/>
          <w:szCs w:val="16"/>
        </w:rPr>
        <w:t xml:space="preserve">ние 4);     </w:t>
      </w:r>
    </w:p>
    <w:p w:rsidR="004B283B" w:rsidRPr="000E6E72" w:rsidRDefault="004B283B" w:rsidP="006A3DA1">
      <w:pPr>
        <w:ind w:firstLine="142"/>
        <w:jc w:val="both"/>
        <w:rPr>
          <w:rFonts w:ascii="Arial" w:hAnsi="Arial" w:cs="Arial"/>
          <w:sz w:val="16"/>
          <w:szCs w:val="16"/>
        </w:rPr>
      </w:pPr>
      <w:r w:rsidRPr="000E6E72">
        <w:rPr>
          <w:rFonts w:ascii="Arial" w:hAnsi="Arial" w:cs="Arial"/>
          <w:sz w:val="16"/>
          <w:szCs w:val="16"/>
        </w:rPr>
        <w:t xml:space="preserve">1.9. </w:t>
      </w:r>
      <w:r w:rsidRPr="000E6E72">
        <w:rPr>
          <w:rFonts w:ascii="Arial" w:hAnsi="Arial" w:cs="Arial"/>
          <w:color w:val="000000"/>
          <w:sz w:val="16"/>
          <w:szCs w:val="16"/>
        </w:rPr>
        <w:t xml:space="preserve">Изложить пункт 4  паспорта подпрограммы </w:t>
      </w:r>
      <w:r w:rsidRPr="000E6E72">
        <w:rPr>
          <w:rFonts w:ascii="Arial" w:hAnsi="Arial" w:cs="Arial"/>
          <w:sz w:val="16"/>
          <w:szCs w:val="16"/>
        </w:rPr>
        <w:t>«Обеспечение реализации муниципальной программы и прочие мероприятия в области образования и молодежной полит</w:t>
      </w:r>
      <w:r w:rsidRPr="000E6E72">
        <w:rPr>
          <w:rFonts w:ascii="Arial" w:hAnsi="Arial" w:cs="Arial"/>
          <w:sz w:val="16"/>
          <w:szCs w:val="16"/>
        </w:rPr>
        <w:t>и</w:t>
      </w:r>
      <w:r w:rsidRPr="000E6E72">
        <w:rPr>
          <w:rFonts w:ascii="Arial" w:hAnsi="Arial" w:cs="Arial"/>
          <w:sz w:val="16"/>
          <w:szCs w:val="16"/>
        </w:rPr>
        <w:t>ки»</w:t>
      </w:r>
      <w:r w:rsidRPr="000E6E72">
        <w:rPr>
          <w:rFonts w:ascii="Arial" w:hAnsi="Arial" w:cs="Arial"/>
          <w:color w:val="000000"/>
          <w:sz w:val="16"/>
          <w:szCs w:val="16"/>
        </w:rPr>
        <w:t xml:space="preserve"> в редакции:</w:t>
      </w:r>
    </w:p>
    <w:p w:rsidR="004B283B" w:rsidRPr="000E6E72" w:rsidRDefault="004B283B" w:rsidP="006A3DA1">
      <w:pPr>
        <w:ind w:firstLine="142"/>
        <w:jc w:val="both"/>
        <w:rPr>
          <w:rFonts w:ascii="Arial" w:hAnsi="Arial" w:cs="Arial"/>
          <w:sz w:val="16"/>
          <w:szCs w:val="16"/>
        </w:rPr>
      </w:pPr>
      <w:r w:rsidRPr="000E6E72">
        <w:rPr>
          <w:rFonts w:ascii="Arial" w:hAnsi="Arial" w:cs="Arial"/>
          <w:color w:val="000000"/>
          <w:sz w:val="16"/>
          <w:szCs w:val="16"/>
        </w:rPr>
        <w:t xml:space="preserve">«4. </w:t>
      </w:r>
      <w:r w:rsidRPr="000E6E72">
        <w:rPr>
          <w:rFonts w:ascii="Arial" w:hAnsi="Arial" w:cs="Arial"/>
          <w:sz w:val="16"/>
          <w:szCs w:val="16"/>
        </w:rPr>
        <w:t>Объемы и источники финансирования подпрограммы в ц</w:t>
      </w:r>
      <w:r w:rsidRPr="000E6E72">
        <w:rPr>
          <w:rFonts w:ascii="Arial" w:hAnsi="Arial" w:cs="Arial"/>
          <w:sz w:val="16"/>
          <w:szCs w:val="16"/>
        </w:rPr>
        <w:t>е</w:t>
      </w:r>
      <w:r w:rsidRPr="000E6E72">
        <w:rPr>
          <w:rFonts w:ascii="Arial" w:hAnsi="Arial" w:cs="Arial"/>
          <w:sz w:val="16"/>
          <w:szCs w:val="16"/>
        </w:rPr>
        <w:t>лом и по годам реализации (тыс. рублей):</w:t>
      </w:r>
    </w:p>
    <w:tbl>
      <w:tblPr>
        <w:tblW w:w="11555"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5"/>
        <w:gridCol w:w="1869"/>
        <w:gridCol w:w="1550"/>
        <w:gridCol w:w="2298"/>
        <w:gridCol w:w="2984"/>
        <w:gridCol w:w="1879"/>
      </w:tblGrid>
      <w:tr w:rsidR="004B283B" w:rsidRPr="000E6E72" w:rsidTr="006A3DA1">
        <w:trPr>
          <w:trHeight w:val="20"/>
          <w:tblHeader/>
        </w:trPr>
        <w:tc>
          <w:tcPr>
            <w:tcW w:w="975" w:type="dxa"/>
            <w:vMerge w:val="restart"/>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Год</w:t>
            </w:r>
          </w:p>
        </w:tc>
        <w:tc>
          <w:tcPr>
            <w:tcW w:w="10580" w:type="dxa"/>
            <w:gridSpan w:val="5"/>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Источник финансирования</w:t>
            </w:r>
          </w:p>
        </w:tc>
      </w:tr>
      <w:tr w:rsidR="004B283B" w:rsidRPr="000E6E72" w:rsidTr="006A3DA1">
        <w:trPr>
          <w:trHeight w:val="20"/>
          <w:tblHeader/>
        </w:trPr>
        <w:tc>
          <w:tcPr>
            <w:tcW w:w="975" w:type="dxa"/>
            <w:vMerge/>
            <w:vAlign w:val="center"/>
          </w:tcPr>
          <w:p w:rsidR="004B283B" w:rsidRPr="000E6E72" w:rsidRDefault="004B283B" w:rsidP="006A3DA1">
            <w:pPr>
              <w:jc w:val="center"/>
              <w:rPr>
                <w:rFonts w:ascii="Arial" w:hAnsi="Arial" w:cs="Arial"/>
                <w:b/>
                <w:sz w:val="16"/>
                <w:szCs w:val="16"/>
              </w:rPr>
            </w:pPr>
          </w:p>
        </w:tc>
        <w:tc>
          <w:tcPr>
            <w:tcW w:w="1869"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областной </w:t>
            </w:r>
            <w:r w:rsidRPr="000E6E72">
              <w:rPr>
                <w:rFonts w:ascii="Arial" w:hAnsi="Arial" w:cs="Arial"/>
                <w:b/>
                <w:sz w:val="16"/>
                <w:szCs w:val="16"/>
              </w:rPr>
              <w:br/>
              <w:t>бюджет</w:t>
            </w:r>
          </w:p>
        </w:tc>
        <w:tc>
          <w:tcPr>
            <w:tcW w:w="1550"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фед</w:t>
            </w:r>
            <w:r w:rsidRPr="000E6E72">
              <w:rPr>
                <w:rFonts w:ascii="Arial" w:hAnsi="Arial" w:cs="Arial"/>
                <w:b/>
                <w:sz w:val="16"/>
                <w:szCs w:val="16"/>
              </w:rPr>
              <w:t>е</w:t>
            </w:r>
            <w:r w:rsidRPr="000E6E72">
              <w:rPr>
                <w:rFonts w:ascii="Arial" w:hAnsi="Arial" w:cs="Arial"/>
                <w:b/>
                <w:sz w:val="16"/>
                <w:szCs w:val="16"/>
              </w:rPr>
              <w:t>ральный бю</w:t>
            </w:r>
            <w:r w:rsidRPr="000E6E72">
              <w:rPr>
                <w:rFonts w:ascii="Arial" w:hAnsi="Arial" w:cs="Arial"/>
                <w:b/>
                <w:sz w:val="16"/>
                <w:szCs w:val="16"/>
              </w:rPr>
              <w:t>д</w:t>
            </w:r>
            <w:r w:rsidRPr="000E6E72">
              <w:rPr>
                <w:rFonts w:ascii="Arial" w:hAnsi="Arial" w:cs="Arial"/>
                <w:b/>
                <w:sz w:val="16"/>
                <w:szCs w:val="16"/>
              </w:rPr>
              <w:t>жет</w:t>
            </w:r>
          </w:p>
        </w:tc>
        <w:tc>
          <w:tcPr>
            <w:tcW w:w="2298"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 xml:space="preserve">местный </w:t>
            </w:r>
            <w:r w:rsidRPr="000E6E72">
              <w:rPr>
                <w:rFonts w:ascii="Arial" w:hAnsi="Arial" w:cs="Arial"/>
                <w:b/>
                <w:sz w:val="16"/>
                <w:szCs w:val="16"/>
              </w:rPr>
              <w:br/>
              <w:t>бюджет</w:t>
            </w:r>
          </w:p>
        </w:tc>
        <w:tc>
          <w:tcPr>
            <w:tcW w:w="2984"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pacing w:val="-8"/>
                <w:sz w:val="16"/>
                <w:szCs w:val="16"/>
              </w:rPr>
              <w:t xml:space="preserve">внебюджетные </w:t>
            </w:r>
            <w:r w:rsidRPr="000E6E72">
              <w:rPr>
                <w:rFonts w:ascii="Arial" w:hAnsi="Arial" w:cs="Arial"/>
                <w:b/>
                <w:sz w:val="16"/>
                <w:szCs w:val="16"/>
              </w:rPr>
              <w:t>средс</w:t>
            </w:r>
            <w:r w:rsidRPr="000E6E72">
              <w:rPr>
                <w:rFonts w:ascii="Arial" w:hAnsi="Arial" w:cs="Arial"/>
                <w:b/>
                <w:sz w:val="16"/>
                <w:szCs w:val="16"/>
              </w:rPr>
              <w:t>т</w:t>
            </w:r>
            <w:r w:rsidRPr="000E6E72">
              <w:rPr>
                <w:rFonts w:ascii="Arial" w:hAnsi="Arial" w:cs="Arial"/>
                <w:b/>
                <w:sz w:val="16"/>
                <w:szCs w:val="16"/>
              </w:rPr>
              <w:t>ва</w:t>
            </w:r>
          </w:p>
        </w:tc>
        <w:tc>
          <w:tcPr>
            <w:tcW w:w="1879" w:type="dxa"/>
            <w:vAlign w:val="center"/>
          </w:tcPr>
          <w:p w:rsidR="004B283B" w:rsidRPr="000E6E72" w:rsidRDefault="004B283B" w:rsidP="006A3DA1">
            <w:pPr>
              <w:jc w:val="center"/>
              <w:rPr>
                <w:rFonts w:ascii="Arial" w:hAnsi="Arial" w:cs="Arial"/>
                <w:b/>
                <w:sz w:val="16"/>
                <w:szCs w:val="16"/>
              </w:rPr>
            </w:pPr>
            <w:r w:rsidRPr="000E6E72">
              <w:rPr>
                <w:rFonts w:ascii="Arial" w:hAnsi="Arial" w:cs="Arial"/>
                <w:b/>
                <w:sz w:val="16"/>
                <w:szCs w:val="16"/>
              </w:rPr>
              <w:t>всего</w:t>
            </w:r>
          </w:p>
        </w:tc>
      </w:tr>
      <w:tr w:rsidR="004B283B" w:rsidRPr="000E6E72" w:rsidTr="006A3DA1">
        <w:trPr>
          <w:trHeight w:val="20"/>
          <w:tblHeader/>
        </w:trPr>
        <w:tc>
          <w:tcPr>
            <w:tcW w:w="975"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1</w:t>
            </w:r>
          </w:p>
        </w:tc>
        <w:tc>
          <w:tcPr>
            <w:tcW w:w="1869"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2</w:t>
            </w:r>
          </w:p>
        </w:tc>
        <w:tc>
          <w:tcPr>
            <w:tcW w:w="1550"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3</w:t>
            </w:r>
          </w:p>
        </w:tc>
        <w:tc>
          <w:tcPr>
            <w:tcW w:w="2298"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4</w:t>
            </w:r>
          </w:p>
        </w:tc>
        <w:tc>
          <w:tcPr>
            <w:tcW w:w="2984"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5</w:t>
            </w:r>
          </w:p>
        </w:tc>
        <w:tc>
          <w:tcPr>
            <w:tcW w:w="1879" w:type="dxa"/>
            <w:vAlign w:val="center"/>
          </w:tcPr>
          <w:p w:rsidR="004B283B" w:rsidRPr="000E6E72" w:rsidRDefault="004B283B" w:rsidP="006A3DA1">
            <w:pPr>
              <w:jc w:val="center"/>
              <w:rPr>
                <w:rFonts w:ascii="Arial" w:hAnsi="Arial" w:cs="Arial"/>
                <w:sz w:val="16"/>
                <w:szCs w:val="16"/>
              </w:rPr>
            </w:pPr>
            <w:r w:rsidRPr="000E6E72">
              <w:rPr>
                <w:rFonts w:ascii="Arial" w:hAnsi="Arial" w:cs="Arial"/>
                <w:sz w:val="16"/>
                <w:szCs w:val="16"/>
              </w:rPr>
              <w:t>6</w:t>
            </w:r>
          </w:p>
        </w:tc>
      </w:tr>
      <w:tr w:rsidR="004B283B" w:rsidRPr="000E6E72" w:rsidTr="006A3DA1">
        <w:trPr>
          <w:trHeight w:val="20"/>
          <w:tblHeader/>
        </w:trPr>
        <w:tc>
          <w:tcPr>
            <w:tcW w:w="97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2020</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208054,33</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76313,83381</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284368,16381</w:t>
            </w:r>
          </w:p>
        </w:tc>
      </w:tr>
      <w:tr w:rsidR="004B283B" w:rsidRPr="000E6E72" w:rsidTr="006A3DA1">
        <w:trPr>
          <w:trHeight w:val="20"/>
          <w:tblHeader/>
        </w:trPr>
        <w:tc>
          <w:tcPr>
            <w:tcW w:w="975" w:type="dxa"/>
          </w:tcPr>
          <w:p w:rsidR="004B283B" w:rsidRPr="000E6E72" w:rsidRDefault="004B283B" w:rsidP="006A3DA1">
            <w:pPr>
              <w:jc w:val="center"/>
              <w:rPr>
                <w:rFonts w:ascii="Arial" w:hAnsi="Arial" w:cs="Arial"/>
                <w:sz w:val="16"/>
                <w:szCs w:val="16"/>
              </w:rPr>
            </w:pPr>
            <w:r w:rsidRPr="000E6E72">
              <w:rPr>
                <w:rFonts w:ascii="Arial" w:hAnsi="Arial" w:cs="Arial"/>
                <w:sz w:val="16"/>
                <w:szCs w:val="16"/>
              </w:rPr>
              <w:t>2021</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167676,43</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68903,61332</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236580,04332</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2022</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167776,43</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73336,41332</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241112,84332</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2023</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170462,4300000</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82086,4133200</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252548,8433200</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2024</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170462,4300000</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82086,4133200</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252548,8433200</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2025</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170462,4300000</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82086,4133200</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252548,8433200</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z w:val="16"/>
                <w:szCs w:val="16"/>
              </w:rPr>
            </w:pPr>
            <w:r w:rsidRPr="000E6E72">
              <w:rPr>
                <w:rFonts w:ascii="Arial" w:hAnsi="Arial" w:cs="Arial"/>
                <w:sz w:val="16"/>
                <w:szCs w:val="16"/>
              </w:rPr>
              <w:t>2026</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170462,4300000</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82086,4133200</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0,0000000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252548,8433200</w:t>
            </w:r>
          </w:p>
        </w:tc>
      </w:tr>
      <w:tr w:rsidR="004B283B" w:rsidRPr="000E6E72" w:rsidTr="006A3DA1">
        <w:trPr>
          <w:trHeight w:val="20"/>
          <w:tblHeader/>
        </w:trPr>
        <w:tc>
          <w:tcPr>
            <w:tcW w:w="975" w:type="dxa"/>
          </w:tcPr>
          <w:p w:rsidR="004B283B" w:rsidRPr="000E6E72" w:rsidRDefault="004B283B" w:rsidP="006A3DA1">
            <w:pPr>
              <w:ind w:left="-113" w:right="-113"/>
              <w:jc w:val="center"/>
              <w:rPr>
                <w:rFonts w:ascii="Arial" w:hAnsi="Arial" w:cs="Arial"/>
                <w:spacing w:val="-30"/>
                <w:sz w:val="16"/>
                <w:szCs w:val="16"/>
              </w:rPr>
            </w:pPr>
            <w:r w:rsidRPr="000E6E72">
              <w:rPr>
                <w:rFonts w:ascii="Arial" w:hAnsi="Arial" w:cs="Arial"/>
                <w:spacing w:val="-30"/>
                <w:sz w:val="16"/>
                <w:szCs w:val="16"/>
              </w:rPr>
              <w:t>ВСЕГО</w:t>
            </w:r>
          </w:p>
        </w:tc>
        <w:tc>
          <w:tcPr>
            <w:tcW w:w="186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1225356,91</w:t>
            </w:r>
          </w:p>
        </w:tc>
        <w:tc>
          <w:tcPr>
            <w:tcW w:w="1550"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w:t>
            </w:r>
          </w:p>
        </w:tc>
        <w:tc>
          <w:tcPr>
            <w:tcW w:w="2298"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546899,51373</w:t>
            </w:r>
          </w:p>
        </w:tc>
        <w:tc>
          <w:tcPr>
            <w:tcW w:w="2984"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0,0</w:t>
            </w:r>
          </w:p>
        </w:tc>
        <w:tc>
          <w:tcPr>
            <w:tcW w:w="1879" w:type="dxa"/>
            <w:vAlign w:val="center"/>
          </w:tcPr>
          <w:p w:rsidR="004B283B" w:rsidRPr="000E6E72" w:rsidRDefault="004B283B" w:rsidP="006A3DA1">
            <w:pPr>
              <w:jc w:val="center"/>
              <w:rPr>
                <w:rFonts w:ascii="Arial" w:hAnsi="Arial" w:cs="Arial"/>
                <w:color w:val="000000"/>
                <w:sz w:val="16"/>
                <w:szCs w:val="16"/>
              </w:rPr>
            </w:pPr>
            <w:r w:rsidRPr="000E6E72">
              <w:rPr>
                <w:rFonts w:ascii="Arial" w:hAnsi="Arial" w:cs="Arial"/>
                <w:color w:val="000000"/>
                <w:sz w:val="16"/>
                <w:szCs w:val="16"/>
              </w:rPr>
              <w:t>1772256,42373</w:t>
            </w:r>
          </w:p>
        </w:tc>
      </w:tr>
    </w:tbl>
    <w:p w:rsidR="004B283B" w:rsidRPr="000E6E72" w:rsidRDefault="004B283B" w:rsidP="004B283B">
      <w:pPr>
        <w:pStyle w:val="ConsPlusNormal"/>
        <w:ind w:left="1069"/>
        <w:jc w:val="right"/>
        <w:rPr>
          <w:bCs/>
          <w:sz w:val="16"/>
          <w:szCs w:val="16"/>
        </w:rPr>
      </w:pPr>
      <w:r w:rsidRPr="000E6E72">
        <w:rPr>
          <w:bCs/>
          <w:sz w:val="16"/>
          <w:szCs w:val="16"/>
        </w:rPr>
        <w:t>»;</w:t>
      </w:r>
    </w:p>
    <w:p w:rsidR="004B283B" w:rsidRPr="000E6E72" w:rsidRDefault="004B283B" w:rsidP="006A3DA1">
      <w:pPr>
        <w:ind w:firstLine="142"/>
        <w:jc w:val="both"/>
        <w:rPr>
          <w:rFonts w:ascii="Arial" w:hAnsi="Arial" w:cs="Arial"/>
          <w:sz w:val="16"/>
          <w:szCs w:val="16"/>
        </w:rPr>
      </w:pPr>
      <w:r w:rsidRPr="000E6E72">
        <w:rPr>
          <w:rFonts w:ascii="Arial" w:hAnsi="Arial" w:cs="Arial"/>
          <w:sz w:val="16"/>
          <w:szCs w:val="16"/>
        </w:rPr>
        <w:t xml:space="preserve">1.10. </w:t>
      </w:r>
      <w:r w:rsidRPr="000E6E72">
        <w:rPr>
          <w:rFonts w:ascii="Arial" w:hAnsi="Arial" w:cs="Arial"/>
          <w:bCs/>
          <w:sz w:val="16"/>
          <w:szCs w:val="16"/>
        </w:rPr>
        <w:t xml:space="preserve">Изложить мероприятия подпрограммы </w:t>
      </w:r>
      <w:r w:rsidRPr="000E6E72">
        <w:rPr>
          <w:rFonts w:ascii="Arial" w:hAnsi="Arial" w:cs="Arial"/>
          <w:sz w:val="16"/>
          <w:szCs w:val="16"/>
        </w:rPr>
        <w:t>«Обеспечение реализации муниципальной программы и прочие мероприятия в области образования и молодежной политики» в прилагаемой редакции (пр</w:t>
      </w:r>
      <w:r w:rsidRPr="000E6E72">
        <w:rPr>
          <w:rFonts w:ascii="Arial" w:hAnsi="Arial" w:cs="Arial"/>
          <w:sz w:val="16"/>
          <w:szCs w:val="16"/>
        </w:rPr>
        <w:t>и</w:t>
      </w:r>
      <w:r w:rsidRPr="000E6E72">
        <w:rPr>
          <w:rFonts w:ascii="Arial" w:hAnsi="Arial" w:cs="Arial"/>
          <w:sz w:val="16"/>
          <w:szCs w:val="16"/>
        </w:rPr>
        <w:t xml:space="preserve">ложение 5).  </w:t>
      </w:r>
    </w:p>
    <w:p w:rsidR="004B283B" w:rsidRPr="000E6E72" w:rsidRDefault="004B283B" w:rsidP="006A3DA1">
      <w:pPr>
        <w:ind w:firstLine="142"/>
        <w:jc w:val="both"/>
        <w:rPr>
          <w:rFonts w:ascii="Arial" w:hAnsi="Arial" w:cs="Arial"/>
          <w:color w:val="000000"/>
          <w:sz w:val="16"/>
          <w:szCs w:val="16"/>
        </w:rPr>
      </w:pPr>
      <w:r w:rsidRPr="000E6E72">
        <w:rPr>
          <w:rFonts w:ascii="Arial" w:hAnsi="Arial" w:cs="Arial"/>
          <w:color w:val="000000"/>
          <w:sz w:val="16"/>
          <w:szCs w:val="16"/>
        </w:rPr>
        <w:t>2. Контроль за выполнением постановления возложить на первого заместителя Главы администрации муниц</w:t>
      </w:r>
      <w:r w:rsidRPr="000E6E72">
        <w:rPr>
          <w:rFonts w:ascii="Arial" w:hAnsi="Arial" w:cs="Arial"/>
          <w:color w:val="000000"/>
          <w:sz w:val="16"/>
          <w:szCs w:val="16"/>
        </w:rPr>
        <w:t>и</w:t>
      </w:r>
      <w:r w:rsidRPr="000E6E72">
        <w:rPr>
          <w:rFonts w:ascii="Arial" w:hAnsi="Arial" w:cs="Arial"/>
          <w:color w:val="000000"/>
          <w:sz w:val="16"/>
          <w:szCs w:val="16"/>
        </w:rPr>
        <w:t>пального района Рудину О.Я.</w:t>
      </w:r>
    </w:p>
    <w:p w:rsidR="004B283B" w:rsidRPr="000E6E72" w:rsidRDefault="004B283B" w:rsidP="006A3DA1">
      <w:pPr>
        <w:autoSpaceDE w:val="0"/>
        <w:autoSpaceDN w:val="0"/>
        <w:adjustRightInd w:val="0"/>
        <w:ind w:firstLine="142"/>
        <w:jc w:val="both"/>
        <w:rPr>
          <w:rFonts w:ascii="Arial" w:hAnsi="Arial" w:cs="Arial"/>
          <w:sz w:val="16"/>
          <w:szCs w:val="16"/>
        </w:rPr>
      </w:pPr>
      <w:r w:rsidRPr="000E6E72">
        <w:rPr>
          <w:rFonts w:ascii="Arial" w:hAnsi="Arial" w:cs="Arial"/>
          <w:color w:val="000000"/>
          <w:sz w:val="16"/>
          <w:szCs w:val="16"/>
        </w:rPr>
        <w:t xml:space="preserve">3. </w:t>
      </w:r>
      <w:r w:rsidRPr="000E6E72">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w:t>
      </w:r>
      <w:r w:rsidRPr="000E6E72">
        <w:rPr>
          <w:rFonts w:ascii="Arial" w:hAnsi="Arial" w:cs="Arial"/>
          <w:sz w:val="16"/>
          <w:szCs w:val="16"/>
        </w:rPr>
        <w:t>ь</w:t>
      </w:r>
      <w:r w:rsidRPr="000E6E72">
        <w:rPr>
          <w:rFonts w:ascii="Arial" w:hAnsi="Arial" w:cs="Arial"/>
          <w:sz w:val="16"/>
          <w:szCs w:val="16"/>
        </w:rPr>
        <w:t>ного района в сети «Интернет».</w:t>
      </w:r>
    </w:p>
    <w:p w:rsidR="004B283B" w:rsidRPr="000E6E72" w:rsidRDefault="004B283B" w:rsidP="006A3DA1">
      <w:pPr>
        <w:ind w:firstLine="142"/>
        <w:jc w:val="both"/>
        <w:rPr>
          <w:rFonts w:ascii="Arial" w:hAnsi="Arial" w:cs="Arial"/>
          <w:color w:val="000000"/>
          <w:sz w:val="16"/>
          <w:szCs w:val="16"/>
        </w:rPr>
      </w:pPr>
      <w:r w:rsidRPr="000E6E72">
        <w:rPr>
          <w:rFonts w:ascii="Arial" w:hAnsi="Arial" w:cs="Arial"/>
          <w:color w:val="000000"/>
          <w:sz w:val="16"/>
          <w:szCs w:val="16"/>
        </w:rPr>
        <w:t>4. Постановление вступает в силу со дня его официального опублик</w:t>
      </w:r>
      <w:r w:rsidRPr="000E6E72">
        <w:rPr>
          <w:rFonts w:ascii="Arial" w:hAnsi="Arial" w:cs="Arial"/>
          <w:color w:val="000000"/>
          <w:sz w:val="16"/>
          <w:szCs w:val="16"/>
        </w:rPr>
        <w:t>о</w:t>
      </w:r>
      <w:r w:rsidRPr="000E6E72">
        <w:rPr>
          <w:rFonts w:ascii="Arial" w:hAnsi="Arial" w:cs="Arial"/>
          <w:color w:val="000000"/>
          <w:sz w:val="16"/>
          <w:szCs w:val="16"/>
        </w:rPr>
        <w:t>вания.</w:t>
      </w:r>
    </w:p>
    <w:p w:rsidR="004B283B" w:rsidRPr="000E6E72" w:rsidRDefault="004B283B" w:rsidP="004B283B">
      <w:pPr>
        <w:jc w:val="both"/>
        <w:rPr>
          <w:rFonts w:ascii="Arial" w:hAnsi="Arial" w:cs="Arial"/>
          <w:sz w:val="16"/>
          <w:szCs w:val="16"/>
        </w:rPr>
      </w:pPr>
      <w:r w:rsidRPr="000E6E72">
        <w:rPr>
          <w:rFonts w:ascii="Arial" w:hAnsi="Arial" w:cs="Arial"/>
          <w:b/>
          <w:sz w:val="16"/>
          <w:szCs w:val="16"/>
        </w:rPr>
        <w:t>Глава муниципального района</w:t>
      </w:r>
      <w:r w:rsidRPr="000E6E72">
        <w:rPr>
          <w:rFonts w:ascii="Arial" w:hAnsi="Arial" w:cs="Arial"/>
          <w:b/>
          <w:sz w:val="16"/>
          <w:szCs w:val="16"/>
        </w:rPr>
        <w:tab/>
      </w:r>
      <w:r w:rsidRPr="000E6E72">
        <w:rPr>
          <w:rFonts w:ascii="Arial" w:hAnsi="Arial" w:cs="Arial"/>
          <w:b/>
          <w:sz w:val="16"/>
          <w:szCs w:val="16"/>
        </w:rPr>
        <w:tab/>
      </w:r>
      <w:proofErr w:type="spellStart"/>
      <w:r w:rsidRPr="000E6E72">
        <w:rPr>
          <w:rFonts w:ascii="Arial" w:hAnsi="Arial" w:cs="Arial"/>
          <w:b/>
          <w:sz w:val="16"/>
          <w:szCs w:val="16"/>
        </w:rPr>
        <w:t>Ю.В.Стадэ</w:t>
      </w:r>
      <w:proofErr w:type="spellEnd"/>
    </w:p>
    <w:p w:rsidR="006A3DA1" w:rsidRPr="000E6E72" w:rsidRDefault="006A3DA1" w:rsidP="006A3DA1">
      <w:pPr>
        <w:ind w:left="6237"/>
        <w:jc w:val="center"/>
        <w:rPr>
          <w:rFonts w:ascii="Arial" w:hAnsi="Arial" w:cs="Arial"/>
          <w:sz w:val="16"/>
          <w:szCs w:val="16"/>
        </w:rPr>
      </w:pPr>
      <w:r w:rsidRPr="000E6E72">
        <w:rPr>
          <w:rFonts w:ascii="Arial" w:hAnsi="Arial" w:cs="Arial"/>
          <w:sz w:val="16"/>
          <w:szCs w:val="16"/>
        </w:rPr>
        <w:t>Приложение 1</w:t>
      </w:r>
    </w:p>
    <w:p w:rsidR="006A3DA1" w:rsidRPr="000E6E72" w:rsidRDefault="006A3DA1" w:rsidP="006A3DA1">
      <w:pPr>
        <w:ind w:left="6237"/>
        <w:jc w:val="center"/>
        <w:rPr>
          <w:rFonts w:ascii="Arial" w:hAnsi="Arial" w:cs="Arial"/>
          <w:sz w:val="16"/>
          <w:szCs w:val="16"/>
        </w:rPr>
      </w:pPr>
      <w:r w:rsidRPr="000E6E72">
        <w:rPr>
          <w:rFonts w:ascii="Arial" w:hAnsi="Arial" w:cs="Arial"/>
          <w:sz w:val="16"/>
          <w:szCs w:val="16"/>
        </w:rPr>
        <w:t>к постановлению Администрации</w:t>
      </w:r>
      <w:r>
        <w:rPr>
          <w:rFonts w:ascii="Arial" w:hAnsi="Arial" w:cs="Arial"/>
          <w:sz w:val="16"/>
          <w:szCs w:val="16"/>
        </w:rPr>
        <w:t xml:space="preserve"> </w:t>
      </w:r>
      <w:r w:rsidRPr="000E6E72">
        <w:rPr>
          <w:rFonts w:ascii="Arial" w:hAnsi="Arial" w:cs="Arial"/>
          <w:sz w:val="16"/>
          <w:szCs w:val="16"/>
        </w:rPr>
        <w:t>муниципальн</w:t>
      </w:r>
      <w:r w:rsidRPr="000E6E72">
        <w:rPr>
          <w:rFonts w:ascii="Arial" w:hAnsi="Arial" w:cs="Arial"/>
          <w:sz w:val="16"/>
          <w:szCs w:val="16"/>
        </w:rPr>
        <w:t>о</w:t>
      </w:r>
      <w:r w:rsidRPr="000E6E72">
        <w:rPr>
          <w:rFonts w:ascii="Arial" w:hAnsi="Arial" w:cs="Arial"/>
          <w:sz w:val="16"/>
          <w:szCs w:val="16"/>
        </w:rPr>
        <w:t>го района</w:t>
      </w:r>
    </w:p>
    <w:p w:rsidR="006A3DA1" w:rsidRPr="000E6E72" w:rsidRDefault="006A3DA1" w:rsidP="006A3DA1">
      <w:pPr>
        <w:ind w:left="6237"/>
        <w:jc w:val="center"/>
        <w:rPr>
          <w:rFonts w:ascii="Arial" w:hAnsi="Arial" w:cs="Arial"/>
          <w:sz w:val="16"/>
          <w:szCs w:val="16"/>
        </w:rPr>
      </w:pPr>
      <w:r w:rsidRPr="000E6E72">
        <w:rPr>
          <w:rFonts w:ascii="Arial" w:hAnsi="Arial" w:cs="Arial"/>
          <w:sz w:val="16"/>
          <w:szCs w:val="16"/>
        </w:rPr>
        <w:t>от 30.03.2020 № 453</w:t>
      </w:r>
    </w:p>
    <w:p w:rsidR="006A3DA1" w:rsidRPr="000E6E72" w:rsidRDefault="006A3DA1" w:rsidP="006A3DA1">
      <w:pPr>
        <w:ind w:left="1276"/>
        <w:jc w:val="center"/>
        <w:rPr>
          <w:rFonts w:ascii="Arial" w:hAnsi="Arial" w:cs="Arial"/>
          <w:b/>
          <w:color w:val="000000"/>
          <w:sz w:val="16"/>
          <w:szCs w:val="16"/>
        </w:rPr>
      </w:pPr>
      <w:r w:rsidRPr="000E6E72">
        <w:rPr>
          <w:rFonts w:ascii="Arial" w:hAnsi="Arial" w:cs="Arial"/>
          <w:b/>
          <w:color w:val="000000"/>
          <w:sz w:val="16"/>
          <w:szCs w:val="16"/>
        </w:rPr>
        <w:t>Мероприятия муниципальной программы</w:t>
      </w:r>
    </w:p>
    <w:tbl>
      <w:tblPr>
        <w:tblW w:w="11669"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330"/>
        <w:gridCol w:w="1984"/>
        <w:gridCol w:w="708"/>
        <w:gridCol w:w="567"/>
        <w:gridCol w:w="840"/>
        <w:gridCol w:w="1119"/>
        <w:gridCol w:w="876"/>
        <w:gridCol w:w="851"/>
        <w:gridCol w:w="850"/>
        <w:gridCol w:w="851"/>
        <w:gridCol w:w="850"/>
        <w:gridCol w:w="851"/>
        <w:gridCol w:w="992"/>
      </w:tblGrid>
      <w:tr w:rsidR="006A3DA1" w:rsidRPr="000E6E72" w:rsidTr="006A3DA1">
        <w:trPr>
          <w:trHeight w:val="20"/>
        </w:trPr>
        <w:tc>
          <w:tcPr>
            <w:tcW w:w="330" w:type="dxa"/>
            <w:vMerge w:val="restart"/>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t xml:space="preserve">№ </w:t>
            </w:r>
            <w:r w:rsidRPr="000E6E72">
              <w:rPr>
                <w:rFonts w:ascii="Arial" w:hAnsi="Arial" w:cs="Arial"/>
                <w:b/>
                <w:color w:val="000000"/>
                <w:sz w:val="16"/>
                <w:szCs w:val="16"/>
              </w:rPr>
              <w:br/>
            </w:r>
            <w:proofErr w:type="spellStart"/>
            <w:r w:rsidRPr="000E6E72">
              <w:rPr>
                <w:rFonts w:ascii="Arial" w:hAnsi="Arial" w:cs="Arial"/>
                <w:b/>
                <w:color w:val="000000"/>
                <w:sz w:val="16"/>
                <w:szCs w:val="16"/>
              </w:rPr>
              <w:t>п</w:t>
            </w:r>
            <w:proofErr w:type="spellEnd"/>
            <w:r w:rsidRPr="000E6E72">
              <w:rPr>
                <w:rFonts w:ascii="Arial" w:hAnsi="Arial" w:cs="Arial"/>
                <w:b/>
                <w:color w:val="000000"/>
                <w:sz w:val="16"/>
                <w:szCs w:val="16"/>
              </w:rPr>
              <w:t>/</w:t>
            </w:r>
            <w:proofErr w:type="spellStart"/>
            <w:r w:rsidRPr="000E6E72">
              <w:rPr>
                <w:rFonts w:ascii="Arial" w:hAnsi="Arial" w:cs="Arial"/>
                <w:b/>
                <w:color w:val="000000"/>
                <w:sz w:val="16"/>
                <w:szCs w:val="16"/>
              </w:rPr>
              <w:t>п</w:t>
            </w:r>
            <w:proofErr w:type="spellEnd"/>
          </w:p>
        </w:tc>
        <w:tc>
          <w:tcPr>
            <w:tcW w:w="1984" w:type="dxa"/>
            <w:vMerge w:val="restart"/>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t xml:space="preserve">Наименование </w:t>
            </w:r>
            <w:r w:rsidRPr="000E6E72">
              <w:rPr>
                <w:rFonts w:ascii="Arial" w:hAnsi="Arial" w:cs="Arial"/>
                <w:b/>
                <w:color w:val="000000"/>
                <w:sz w:val="16"/>
                <w:szCs w:val="16"/>
              </w:rPr>
              <w:br/>
              <w:t xml:space="preserve">мероприятия </w:t>
            </w:r>
          </w:p>
        </w:tc>
        <w:tc>
          <w:tcPr>
            <w:tcW w:w="708" w:type="dxa"/>
            <w:vMerge w:val="restart"/>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t>Испо</w:t>
            </w:r>
            <w:r w:rsidRPr="000E6E72">
              <w:rPr>
                <w:rFonts w:ascii="Arial" w:hAnsi="Arial" w:cs="Arial"/>
                <w:b/>
                <w:color w:val="000000"/>
                <w:sz w:val="16"/>
                <w:szCs w:val="16"/>
              </w:rPr>
              <w:t>л</w:t>
            </w:r>
            <w:r w:rsidRPr="000E6E72">
              <w:rPr>
                <w:rFonts w:ascii="Arial" w:hAnsi="Arial" w:cs="Arial"/>
                <w:b/>
                <w:color w:val="000000"/>
                <w:sz w:val="16"/>
                <w:szCs w:val="16"/>
              </w:rPr>
              <w:t xml:space="preserve">нитель </w:t>
            </w:r>
            <w:r w:rsidRPr="000E6E72">
              <w:rPr>
                <w:rFonts w:ascii="Arial" w:hAnsi="Arial" w:cs="Arial"/>
                <w:b/>
                <w:color w:val="000000"/>
                <w:sz w:val="16"/>
                <w:szCs w:val="16"/>
              </w:rPr>
              <w:br/>
            </w:r>
            <w:r w:rsidRPr="000E6E72">
              <w:rPr>
                <w:rFonts w:ascii="Arial" w:hAnsi="Arial" w:cs="Arial"/>
                <w:b/>
                <w:color w:val="000000"/>
                <w:sz w:val="16"/>
                <w:szCs w:val="16"/>
              </w:rPr>
              <w:lastRenderedPageBreak/>
              <w:t>мер</w:t>
            </w:r>
            <w:r w:rsidRPr="000E6E72">
              <w:rPr>
                <w:rFonts w:ascii="Arial" w:hAnsi="Arial" w:cs="Arial"/>
                <w:b/>
                <w:color w:val="000000"/>
                <w:sz w:val="16"/>
                <w:szCs w:val="16"/>
              </w:rPr>
              <w:t>о</w:t>
            </w:r>
            <w:r w:rsidRPr="000E6E72">
              <w:rPr>
                <w:rFonts w:ascii="Arial" w:hAnsi="Arial" w:cs="Arial"/>
                <w:b/>
                <w:color w:val="000000"/>
                <w:sz w:val="16"/>
                <w:szCs w:val="16"/>
              </w:rPr>
              <w:t>приятия</w:t>
            </w:r>
          </w:p>
        </w:tc>
        <w:tc>
          <w:tcPr>
            <w:tcW w:w="567" w:type="dxa"/>
            <w:vMerge w:val="restart"/>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lastRenderedPageBreak/>
              <w:t xml:space="preserve">Срок </w:t>
            </w:r>
          </w:p>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t>реал</w:t>
            </w:r>
            <w:r w:rsidRPr="000E6E72">
              <w:rPr>
                <w:rFonts w:ascii="Arial" w:hAnsi="Arial" w:cs="Arial"/>
                <w:b/>
                <w:color w:val="000000"/>
                <w:sz w:val="16"/>
                <w:szCs w:val="16"/>
              </w:rPr>
              <w:t>и</w:t>
            </w:r>
            <w:r w:rsidRPr="000E6E72">
              <w:rPr>
                <w:rFonts w:ascii="Arial" w:hAnsi="Arial" w:cs="Arial"/>
                <w:b/>
                <w:color w:val="000000"/>
                <w:sz w:val="16"/>
                <w:szCs w:val="16"/>
              </w:rPr>
              <w:lastRenderedPageBreak/>
              <w:t>зации</w:t>
            </w:r>
          </w:p>
        </w:tc>
        <w:tc>
          <w:tcPr>
            <w:tcW w:w="840" w:type="dxa"/>
            <w:vMerge w:val="restart"/>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lastRenderedPageBreak/>
              <w:t>Цел</w:t>
            </w:r>
            <w:r w:rsidRPr="000E6E72">
              <w:rPr>
                <w:rFonts w:ascii="Arial" w:hAnsi="Arial" w:cs="Arial"/>
                <w:b/>
                <w:color w:val="000000"/>
                <w:sz w:val="16"/>
                <w:szCs w:val="16"/>
              </w:rPr>
              <w:t>е</w:t>
            </w:r>
            <w:r w:rsidRPr="000E6E72">
              <w:rPr>
                <w:rFonts w:ascii="Arial" w:hAnsi="Arial" w:cs="Arial"/>
                <w:b/>
                <w:color w:val="000000"/>
                <w:sz w:val="16"/>
                <w:szCs w:val="16"/>
              </w:rPr>
              <w:t xml:space="preserve">вой </w:t>
            </w:r>
            <w:r w:rsidRPr="000E6E72">
              <w:rPr>
                <w:rFonts w:ascii="Arial" w:hAnsi="Arial" w:cs="Arial"/>
                <w:b/>
                <w:color w:val="000000"/>
                <w:sz w:val="16"/>
                <w:szCs w:val="16"/>
              </w:rPr>
              <w:br/>
              <w:t>показ</w:t>
            </w:r>
            <w:r w:rsidRPr="000E6E72">
              <w:rPr>
                <w:rFonts w:ascii="Arial" w:hAnsi="Arial" w:cs="Arial"/>
                <w:b/>
                <w:color w:val="000000"/>
                <w:sz w:val="16"/>
                <w:szCs w:val="16"/>
              </w:rPr>
              <w:t>а</w:t>
            </w:r>
            <w:r w:rsidRPr="000E6E72">
              <w:rPr>
                <w:rFonts w:ascii="Arial" w:hAnsi="Arial" w:cs="Arial"/>
                <w:b/>
                <w:color w:val="000000"/>
                <w:sz w:val="16"/>
                <w:szCs w:val="16"/>
              </w:rPr>
              <w:lastRenderedPageBreak/>
              <w:t>тель  па</w:t>
            </w:r>
            <w:r w:rsidRPr="000E6E72">
              <w:rPr>
                <w:rFonts w:ascii="Arial" w:hAnsi="Arial" w:cs="Arial"/>
                <w:b/>
                <w:color w:val="000000"/>
                <w:sz w:val="16"/>
                <w:szCs w:val="16"/>
              </w:rPr>
              <w:t>с</w:t>
            </w:r>
            <w:r w:rsidRPr="000E6E72">
              <w:rPr>
                <w:rFonts w:ascii="Arial" w:hAnsi="Arial" w:cs="Arial"/>
                <w:b/>
                <w:color w:val="000000"/>
                <w:sz w:val="16"/>
                <w:szCs w:val="16"/>
              </w:rPr>
              <w:t>порта програ</w:t>
            </w:r>
            <w:r w:rsidRPr="000E6E72">
              <w:rPr>
                <w:rFonts w:ascii="Arial" w:hAnsi="Arial" w:cs="Arial"/>
                <w:b/>
                <w:color w:val="000000"/>
                <w:sz w:val="16"/>
                <w:szCs w:val="16"/>
              </w:rPr>
              <w:t>м</w:t>
            </w:r>
            <w:r w:rsidRPr="000E6E72">
              <w:rPr>
                <w:rFonts w:ascii="Arial" w:hAnsi="Arial" w:cs="Arial"/>
                <w:b/>
                <w:color w:val="000000"/>
                <w:sz w:val="16"/>
                <w:szCs w:val="16"/>
              </w:rPr>
              <w:t>мы</w:t>
            </w:r>
            <w:r w:rsidRPr="000E6E72">
              <w:rPr>
                <w:rFonts w:ascii="Arial" w:hAnsi="Arial" w:cs="Arial"/>
                <w:b/>
                <w:color w:val="000000"/>
                <w:sz w:val="16"/>
                <w:szCs w:val="16"/>
              </w:rPr>
              <w:br/>
            </w:r>
          </w:p>
        </w:tc>
        <w:tc>
          <w:tcPr>
            <w:tcW w:w="1119" w:type="dxa"/>
            <w:vMerge w:val="restart"/>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lastRenderedPageBreak/>
              <w:t>Источник финансир</w:t>
            </w:r>
            <w:r w:rsidRPr="000E6E72">
              <w:rPr>
                <w:rFonts w:ascii="Arial" w:hAnsi="Arial" w:cs="Arial"/>
                <w:b/>
                <w:color w:val="000000"/>
                <w:sz w:val="16"/>
                <w:szCs w:val="16"/>
              </w:rPr>
              <w:t>о</w:t>
            </w:r>
            <w:r w:rsidRPr="000E6E72">
              <w:rPr>
                <w:rFonts w:ascii="Arial" w:hAnsi="Arial" w:cs="Arial"/>
                <w:b/>
                <w:color w:val="000000"/>
                <w:sz w:val="16"/>
                <w:szCs w:val="16"/>
              </w:rPr>
              <w:lastRenderedPageBreak/>
              <w:t>вания</w:t>
            </w:r>
          </w:p>
        </w:tc>
        <w:tc>
          <w:tcPr>
            <w:tcW w:w="6121" w:type="dxa"/>
            <w:gridSpan w:val="7"/>
            <w:noWrap/>
            <w:tcMar>
              <w:left w:w="28" w:type="dxa"/>
              <w:right w:w="28" w:type="dxa"/>
            </w:tcMar>
            <w:vAlign w:val="center"/>
          </w:tcPr>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lastRenderedPageBreak/>
              <w:t>Объем финансирования по годам</w:t>
            </w:r>
          </w:p>
          <w:p w:rsidR="006A3DA1" w:rsidRPr="000E6E72" w:rsidRDefault="006A3DA1" w:rsidP="006A3DA1">
            <w:pPr>
              <w:ind w:left="-57" w:right="-57"/>
              <w:jc w:val="center"/>
              <w:rPr>
                <w:rFonts w:ascii="Arial" w:hAnsi="Arial" w:cs="Arial"/>
                <w:b/>
                <w:color w:val="000000"/>
                <w:sz w:val="16"/>
                <w:szCs w:val="16"/>
              </w:rPr>
            </w:pPr>
            <w:r w:rsidRPr="000E6E72">
              <w:rPr>
                <w:rFonts w:ascii="Arial" w:hAnsi="Arial" w:cs="Arial"/>
                <w:b/>
                <w:color w:val="000000"/>
                <w:sz w:val="16"/>
                <w:szCs w:val="16"/>
              </w:rPr>
              <w:t>(тыс. руб.)</w:t>
            </w:r>
          </w:p>
        </w:tc>
      </w:tr>
      <w:tr w:rsidR="006A3DA1" w:rsidRPr="000E6E72" w:rsidTr="006A3DA1">
        <w:trPr>
          <w:trHeight w:val="20"/>
          <w:tblHeader/>
        </w:trPr>
        <w:tc>
          <w:tcPr>
            <w:tcW w:w="330" w:type="dxa"/>
            <w:vMerge/>
            <w:tcMar>
              <w:left w:w="28" w:type="dxa"/>
              <w:right w:w="28" w:type="dxa"/>
            </w:tcMar>
            <w:vAlign w:val="center"/>
          </w:tcPr>
          <w:p w:rsidR="006A3DA1" w:rsidRPr="000E6E72" w:rsidRDefault="006A3DA1" w:rsidP="006A3DA1">
            <w:pPr>
              <w:rPr>
                <w:rFonts w:ascii="Arial" w:hAnsi="Arial" w:cs="Arial"/>
                <w:b/>
                <w:color w:val="000000"/>
                <w:sz w:val="16"/>
                <w:szCs w:val="16"/>
              </w:rPr>
            </w:pPr>
          </w:p>
        </w:tc>
        <w:tc>
          <w:tcPr>
            <w:tcW w:w="1984" w:type="dxa"/>
            <w:vMerge/>
            <w:tcMar>
              <w:left w:w="28" w:type="dxa"/>
              <w:right w:w="28" w:type="dxa"/>
            </w:tcMar>
            <w:vAlign w:val="center"/>
          </w:tcPr>
          <w:p w:rsidR="006A3DA1" w:rsidRPr="000E6E72" w:rsidRDefault="006A3DA1" w:rsidP="006A3DA1">
            <w:pPr>
              <w:rPr>
                <w:rFonts w:ascii="Arial" w:hAnsi="Arial" w:cs="Arial"/>
                <w:b/>
                <w:color w:val="000000"/>
                <w:sz w:val="16"/>
                <w:szCs w:val="16"/>
              </w:rPr>
            </w:pPr>
          </w:p>
        </w:tc>
        <w:tc>
          <w:tcPr>
            <w:tcW w:w="708" w:type="dxa"/>
            <w:vMerge/>
            <w:tcMar>
              <w:left w:w="28" w:type="dxa"/>
              <w:right w:w="28" w:type="dxa"/>
            </w:tcMar>
            <w:vAlign w:val="center"/>
          </w:tcPr>
          <w:p w:rsidR="006A3DA1" w:rsidRPr="000E6E72" w:rsidRDefault="006A3DA1" w:rsidP="006A3DA1">
            <w:pPr>
              <w:rPr>
                <w:rFonts w:ascii="Arial" w:hAnsi="Arial" w:cs="Arial"/>
                <w:b/>
                <w:color w:val="000000"/>
                <w:sz w:val="16"/>
                <w:szCs w:val="16"/>
              </w:rPr>
            </w:pPr>
          </w:p>
        </w:tc>
        <w:tc>
          <w:tcPr>
            <w:tcW w:w="567" w:type="dxa"/>
            <w:vMerge/>
            <w:tcMar>
              <w:left w:w="28" w:type="dxa"/>
              <w:right w:w="28" w:type="dxa"/>
            </w:tcMar>
            <w:vAlign w:val="center"/>
          </w:tcPr>
          <w:p w:rsidR="006A3DA1" w:rsidRPr="000E6E72" w:rsidRDefault="006A3DA1" w:rsidP="006A3DA1">
            <w:pPr>
              <w:rPr>
                <w:rFonts w:ascii="Arial" w:hAnsi="Arial" w:cs="Arial"/>
                <w:b/>
                <w:color w:val="000000"/>
                <w:sz w:val="16"/>
                <w:szCs w:val="16"/>
              </w:rPr>
            </w:pPr>
          </w:p>
        </w:tc>
        <w:tc>
          <w:tcPr>
            <w:tcW w:w="840" w:type="dxa"/>
            <w:vMerge/>
            <w:tcMar>
              <w:left w:w="28" w:type="dxa"/>
              <w:right w:w="28" w:type="dxa"/>
            </w:tcMar>
            <w:vAlign w:val="center"/>
          </w:tcPr>
          <w:p w:rsidR="006A3DA1" w:rsidRPr="000E6E72" w:rsidRDefault="006A3DA1" w:rsidP="006A3DA1">
            <w:pPr>
              <w:rPr>
                <w:rFonts w:ascii="Arial" w:hAnsi="Arial" w:cs="Arial"/>
                <w:b/>
                <w:color w:val="000000"/>
                <w:sz w:val="16"/>
                <w:szCs w:val="16"/>
              </w:rPr>
            </w:pPr>
          </w:p>
        </w:tc>
        <w:tc>
          <w:tcPr>
            <w:tcW w:w="1119" w:type="dxa"/>
            <w:vMerge/>
            <w:tcMar>
              <w:left w:w="28" w:type="dxa"/>
              <w:right w:w="28" w:type="dxa"/>
            </w:tcMar>
            <w:vAlign w:val="center"/>
          </w:tcPr>
          <w:p w:rsidR="006A3DA1" w:rsidRPr="000E6E72" w:rsidRDefault="006A3DA1" w:rsidP="006A3DA1">
            <w:pPr>
              <w:rPr>
                <w:rFonts w:ascii="Arial" w:hAnsi="Arial" w:cs="Arial"/>
                <w:b/>
                <w:color w:val="000000"/>
                <w:sz w:val="16"/>
                <w:szCs w:val="16"/>
              </w:rPr>
            </w:pPr>
          </w:p>
        </w:tc>
        <w:tc>
          <w:tcPr>
            <w:tcW w:w="876" w:type="dxa"/>
            <w:noWrap/>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2020</w:t>
            </w:r>
          </w:p>
        </w:tc>
        <w:tc>
          <w:tcPr>
            <w:tcW w:w="851" w:type="dxa"/>
            <w:noWrap/>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2021</w:t>
            </w:r>
          </w:p>
        </w:tc>
        <w:tc>
          <w:tcPr>
            <w:tcW w:w="850" w:type="dxa"/>
            <w:noWrap/>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2022</w:t>
            </w:r>
          </w:p>
        </w:tc>
        <w:tc>
          <w:tcPr>
            <w:tcW w:w="851" w:type="dxa"/>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2023</w:t>
            </w:r>
          </w:p>
        </w:tc>
        <w:tc>
          <w:tcPr>
            <w:tcW w:w="850" w:type="dxa"/>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2024</w:t>
            </w:r>
          </w:p>
        </w:tc>
        <w:tc>
          <w:tcPr>
            <w:tcW w:w="851" w:type="dxa"/>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2025</w:t>
            </w:r>
          </w:p>
        </w:tc>
        <w:tc>
          <w:tcPr>
            <w:tcW w:w="992" w:type="dxa"/>
            <w:tcMar>
              <w:left w:w="28" w:type="dxa"/>
              <w:right w:w="28" w:type="dxa"/>
            </w:tcMar>
            <w:vAlign w:val="center"/>
          </w:tcPr>
          <w:p w:rsidR="006A3DA1" w:rsidRPr="000E6E72" w:rsidRDefault="006A3DA1" w:rsidP="006A3DA1">
            <w:pPr>
              <w:jc w:val="center"/>
              <w:rPr>
                <w:rFonts w:ascii="Arial" w:hAnsi="Arial" w:cs="Arial"/>
                <w:b/>
                <w:color w:val="000000"/>
                <w:spacing w:val="-20"/>
                <w:sz w:val="16"/>
                <w:szCs w:val="16"/>
              </w:rPr>
            </w:pPr>
            <w:r w:rsidRPr="000E6E72">
              <w:rPr>
                <w:rFonts w:ascii="Arial" w:hAnsi="Arial" w:cs="Arial"/>
                <w:b/>
                <w:color w:val="000000"/>
                <w:spacing w:val="-20"/>
                <w:sz w:val="16"/>
                <w:szCs w:val="16"/>
              </w:rPr>
              <w:t>2026</w:t>
            </w:r>
          </w:p>
        </w:tc>
      </w:tr>
      <w:tr w:rsidR="006A3DA1" w:rsidRPr="000E6E72" w:rsidTr="006A3DA1">
        <w:trPr>
          <w:trHeight w:val="20"/>
          <w:tblHeader/>
        </w:trPr>
        <w:tc>
          <w:tcPr>
            <w:tcW w:w="330" w:type="dxa"/>
            <w:tcMar>
              <w:left w:w="28" w:type="dxa"/>
              <w:right w:w="28" w:type="dxa"/>
            </w:tcMar>
            <w:vAlign w:val="cente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lastRenderedPageBreak/>
              <w:t>1</w:t>
            </w:r>
          </w:p>
        </w:tc>
        <w:tc>
          <w:tcPr>
            <w:tcW w:w="1984" w:type="dxa"/>
            <w:tcMar>
              <w:left w:w="28" w:type="dxa"/>
              <w:right w:w="28" w:type="dxa"/>
            </w:tcMar>
            <w:vAlign w:val="cente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2</w:t>
            </w:r>
          </w:p>
        </w:tc>
        <w:tc>
          <w:tcPr>
            <w:tcW w:w="708" w:type="dxa"/>
            <w:tcMar>
              <w:left w:w="28" w:type="dxa"/>
              <w:right w:w="28" w:type="dxa"/>
            </w:tcMar>
            <w:vAlign w:val="cente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3</w:t>
            </w:r>
          </w:p>
        </w:tc>
        <w:tc>
          <w:tcPr>
            <w:tcW w:w="567" w:type="dxa"/>
            <w:tcMar>
              <w:left w:w="28" w:type="dxa"/>
              <w:right w:w="28" w:type="dxa"/>
            </w:tcMar>
            <w:vAlign w:val="cente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4</w:t>
            </w:r>
          </w:p>
        </w:tc>
        <w:tc>
          <w:tcPr>
            <w:tcW w:w="840" w:type="dxa"/>
            <w:tcMar>
              <w:left w:w="28" w:type="dxa"/>
              <w:right w:w="28" w:type="dxa"/>
            </w:tcMar>
            <w:vAlign w:val="cente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5</w:t>
            </w:r>
          </w:p>
        </w:tc>
        <w:tc>
          <w:tcPr>
            <w:tcW w:w="1119" w:type="dxa"/>
            <w:tcMar>
              <w:left w:w="28" w:type="dxa"/>
              <w:right w:w="28" w:type="dxa"/>
            </w:tcMar>
            <w:vAlign w:val="cente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6</w:t>
            </w:r>
          </w:p>
        </w:tc>
        <w:tc>
          <w:tcPr>
            <w:tcW w:w="876" w:type="dxa"/>
            <w:noWrap/>
            <w:tcMar>
              <w:left w:w="28" w:type="dxa"/>
              <w:right w:w="28" w:type="dxa"/>
            </w:tcMar>
            <w:vAlign w:val="cente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7</w:t>
            </w:r>
          </w:p>
        </w:tc>
        <w:tc>
          <w:tcPr>
            <w:tcW w:w="851" w:type="dxa"/>
            <w:noWrap/>
            <w:tcMar>
              <w:left w:w="28" w:type="dxa"/>
              <w:right w:w="28" w:type="dxa"/>
            </w:tcMar>
            <w:vAlign w:val="cente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8</w:t>
            </w:r>
          </w:p>
        </w:tc>
        <w:tc>
          <w:tcPr>
            <w:tcW w:w="850" w:type="dxa"/>
            <w:noWrap/>
            <w:tcMar>
              <w:left w:w="28" w:type="dxa"/>
              <w:right w:w="28" w:type="dxa"/>
            </w:tcMar>
            <w:vAlign w:val="cente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9</w:t>
            </w:r>
          </w:p>
        </w:tc>
        <w:tc>
          <w:tcPr>
            <w:tcW w:w="851" w:type="dxa"/>
            <w:tcMar>
              <w:left w:w="28" w:type="dxa"/>
              <w:right w:w="28" w:type="dxa"/>
            </w:tcMa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10</w:t>
            </w:r>
          </w:p>
        </w:tc>
        <w:tc>
          <w:tcPr>
            <w:tcW w:w="850" w:type="dxa"/>
            <w:tcMar>
              <w:left w:w="28" w:type="dxa"/>
              <w:right w:w="28" w:type="dxa"/>
            </w:tcMa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11</w:t>
            </w:r>
          </w:p>
        </w:tc>
        <w:tc>
          <w:tcPr>
            <w:tcW w:w="851" w:type="dxa"/>
            <w:tcMar>
              <w:left w:w="28" w:type="dxa"/>
              <w:right w:w="28" w:type="dxa"/>
            </w:tcMa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12</w:t>
            </w:r>
          </w:p>
        </w:tc>
        <w:tc>
          <w:tcPr>
            <w:tcW w:w="992" w:type="dxa"/>
            <w:tcMar>
              <w:left w:w="28" w:type="dxa"/>
              <w:right w:w="28" w:type="dxa"/>
            </w:tcMar>
          </w:tcPr>
          <w:p w:rsidR="006A3DA1" w:rsidRPr="000E6E72" w:rsidRDefault="006A3DA1" w:rsidP="006A3DA1">
            <w:pPr>
              <w:jc w:val="center"/>
              <w:rPr>
                <w:rFonts w:ascii="Arial" w:hAnsi="Arial" w:cs="Arial"/>
                <w:color w:val="000000"/>
                <w:spacing w:val="-28"/>
                <w:sz w:val="16"/>
                <w:szCs w:val="16"/>
              </w:rPr>
            </w:pPr>
            <w:r w:rsidRPr="000E6E72">
              <w:rPr>
                <w:rFonts w:ascii="Arial" w:hAnsi="Arial" w:cs="Arial"/>
                <w:color w:val="000000"/>
                <w:spacing w:val="-28"/>
                <w:sz w:val="16"/>
                <w:szCs w:val="16"/>
              </w:rPr>
              <w:t>13</w:t>
            </w:r>
          </w:p>
        </w:tc>
      </w:tr>
      <w:tr w:rsidR="006A3DA1" w:rsidRPr="000E6E72" w:rsidTr="006A3DA1">
        <w:trPr>
          <w:trHeight w:val="20"/>
        </w:trPr>
        <w:tc>
          <w:tcPr>
            <w:tcW w:w="330" w:type="dxa"/>
            <w:vMerge w:val="restart"/>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w:t>
            </w:r>
          </w:p>
        </w:tc>
        <w:tc>
          <w:tcPr>
            <w:tcW w:w="1984" w:type="dxa"/>
            <w:vMerge w:val="restart"/>
            <w:tcMar>
              <w:left w:w="28" w:type="dxa"/>
              <w:right w:w="28" w:type="dxa"/>
            </w:tcMar>
          </w:tcPr>
          <w:p w:rsidR="006A3DA1" w:rsidRPr="000E6E72" w:rsidRDefault="006A3DA1" w:rsidP="006A3DA1">
            <w:pPr>
              <w:jc w:val="both"/>
              <w:rPr>
                <w:rFonts w:ascii="Arial" w:hAnsi="Arial" w:cs="Arial"/>
                <w:color w:val="000000"/>
                <w:sz w:val="16"/>
                <w:szCs w:val="16"/>
              </w:rPr>
            </w:pPr>
            <w:r w:rsidRPr="000E6E72">
              <w:rPr>
                <w:rFonts w:ascii="Arial" w:hAnsi="Arial" w:cs="Arial"/>
                <w:sz w:val="16"/>
                <w:szCs w:val="16"/>
              </w:rPr>
              <w:t>Реализация подпр</w:t>
            </w:r>
            <w:r w:rsidRPr="000E6E72">
              <w:rPr>
                <w:rFonts w:ascii="Arial" w:hAnsi="Arial" w:cs="Arial"/>
                <w:sz w:val="16"/>
                <w:szCs w:val="16"/>
              </w:rPr>
              <w:t>о</w:t>
            </w:r>
            <w:r w:rsidRPr="000E6E72">
              <w:rPr>
                <w:rFonts w:ascii="Arial" w:hAnsi="Arial" w:cs="Arial"/>
                <w:sz w:val="16"/>
                <w:szCs w:val="16"/>
              </w:rPr>
              <w:t>граммы «Развитие д</w:t>
            </w:r>
            <w:r w:rsidRPr="000E6E72">
              <w:rPr>
                <w:rFonts w:ascii="Arial" w:hAnsi="Arial" w:cs="Arial"/>
                <w:sz w:val="16"/>
                <w:szCs w:val="16"/>
              </w:rPr>
              <w:t>о</w:t>
            </w:r>
            <w:r w:rsidRPr="000E6E72">
              <w:rPr>
                <w:rFonts w:ascii="Arial" w:hAnsi="Arial" w:cs="Arial"/>
                <w:sz w:val="16"/>
                <w:szCs w:val="16"/>
              </w:rPr>
              <w:t>школьного и общего о</w:t>
            </w:r>
            <w:r w:rsidRPr="000E6E72">
              <w:rPr>
                <w:rFonts w:ascii="Arial" w:hAnsi="Arial" w:cs="Arial"/>
                <w:sz w:val="16"/>
                <w:szCs w:val="16"/>
              </w:rPr>
              <w:t>б</w:t>
            </w:r>
            <w:r w:rsidRPr="000E6E72">
              <w:rPr>
                <w:rFonts w:ascii="Arial" w:hAnsi="Arial" w:cs="Arial"/>
                <w:sz w:val="16"/>
                <w:szCs w:val="16"/>
              </w:rPr>
              <w:t>разования в Валдайском муниципальном ра</w:t>
            </w:r>
            <w:r w:rsidRPr="000E6E72">
              <w:rPr>
                <w:rFonts w:ascii="Arial" w:hAnsi="Arial" w:cs="Arial"/>
                <w:sz w:val="16"/>
                <w:szCs w:val="16"/>
              </w:rPr>
              <w:t>й</w:t>
            </w:r>
            <w:r w:rsidRPr="000E6E72">
              <w:rPr>
                <w:rFonts w:ascii="Arial" w:hAnsi="Arial" w:cs="Arial"/>
                <w:sz w:val="16"/>
                <w:szCs w:val="16"/>
              </w:rPr>
              <w:t>оне»</w:t>
            </w:r>
          </w:p>
        </w:tc>
        <w:tc>
          <w:tcPr>
            <w:tcW w:w="708"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комитет образ</w:t>
            </w:r>
            <w:r w:rsidRPr="000E6E72">
              <w:rPr>
                <w:rFonts w:ascii="Arial" w:hAnsi="Arial" w:cs="Arial"/>
                <w:color w:val="000000"/>
                <w:sz w:val="16"/>
                <w:szCs w:val="16"/>
              </w:rPr>
              <w:t>о</w:t>
            </w:r>
            <w:r w:rsidRPr="000E6E72">
              <w:rPr>
                <w:rFonts w:ascii="Arial" w:hAnsi="Arial" w:cs="Arial"/>
                <w:color w:val="000000"/>
                <w:sz w:val="16"/>
                <w:szCs w:val="16"/>
              </w:rPr>
              <w:t>вания</w:t>
            </w:r>
          </w:p>
        </w:tc>
        <w:tc>
          <w:tcPr>
            <w:tcW w:w="567"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 xml:space="preserve">2020-2026 годы     </w:t>
            </w:r>
          </w:p>
        </w:tc>
        <w:tc>
          <w:tcPr>
            <w:tcW w:w="840"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1.1.1-1.1.4</w:t>
            </w:r>
          </w:p>
        </w:tc>
        <w:tc>
          <w:tcPr>
            <w:tcW w:w="1119" w:type="dxa"/>
            <w:tcMar>
              <w:left w:w="28" w:type="dxa"/>
              <w:right w:w="28" w:type="dxa"/>
            </w:tcMar>
          </w:tcPr>
          <w:p w:rsidR="006A3DA1" w:rsidRPr="000E6E72" w:rsidRDefault="006A3DA1" w:rsidP="006A3DA1">
            <w:pPr>
              <w:ind w:left="-11" w:right="-96"/>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876"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682,67676</w:t>
            </w:r>
          </w:p>
        </w:tc>
        <w:tc>
          <w:tcPr>
            <w:tcW w:w="851"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515,4231</w:t>
            </w:r>
          </w:p>
        </w:tc>
        <w:tc>
          <w:tcPr>
            <w:tcW w:w="850"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458,5</w:t>
            </w:r>
          </w:p>
        </w:tc>
        <w:tc>
          <w:tcPr>
            <w:tcW w:w="851"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458,5</w:t>
            </w:r>
          </w:p>
        </w:tc>
        <w:tc>
          <w:tcPr>
            <w:tcW w:w="850"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458,5</w:t>
            </w:r>
          </w:p>
        </w:tc>
        <w:tc>
          <w:tcPr>
            <w:tcW w:w="851"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458,5</w:t>
            </w:r>
          </w:p>
        </w:tc>
        <w:tc>
          <w:tcPr>
            <w:tcW w:w="992" w:type="dxa"/>
            <w:tcBorders>
              <w:top w:val="nil"/>
            </w:tcBorders>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458,5</w:t>
            </w:r>
          </w:p>
        </w:tc>
      </w:tr>
      <w:tr w:rsidR="006A3DA1" w:rsidRPr="000E6E72" w:rsidTr="006A3DA1">
        <w:trPr>
          <w:trHeight w:val="20"/>
        </w:trPr>
        <w:tc>
          <w:tcPr>
            <w:tcW w:w="330" w:type="dxa"/>
            <w:vMerge/>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Mar>
              <w:left w:w="28" w:type="dxa"/>
              <w:right w:w="28" w:type="dxa"/>
            </w:tcMar>
          </w:tcPr>
          <w:p w:rsidR="006A3DA1" w:rsidRPr="000E6E72" w:rsidRDefault="006A3DA1" w:rsidP="006A3DA1">
            <w:pPr>
              <w:rPr>
                <w:rFonts w:ascii="Arial" w:hAnsi="Arial" w:cs="Arial"/>
                <w:color w:val="000000"/>
                <w:sz w:val="16"/>
                <w:szCs w:val="16"/>
              </w:rPr>
            </w:pPr>
          </w:p>
        </w:tc>
        <w:tc>
          <w:tcPr>
            <w:tcW w:w="1119" w:type="dxa"/>
            <w:tcMar>
              <w:left w:w="28" w:type="dxa"/>
              <w:right w:w="28" w:type="dxa"/>
            </w:tcMar>
          </w:tcPr>
          <w:p w:rsidR="006A3DA1" w:rsidRPr="000E6E72" w:rsidRDefault="006A3DA1" w:rsidP="006A3DA1">
            <w:pPr>
              <w:ind w:left="-11" w:right="-96"/>
              <w:rPr>
                <w:rFonts w:ascii="Arial" w:hAnsi="Arial" w:cs="Arial"/>
                <w:color w:val="000000"/>
                <w:sz w:val="16"/>
                <w:szCs w:val="16"/>
              </w:rPr>
            </w:pPr>
            <w:r w:rsidRPr="000E6E72">
              <w:rPr>
                <w:rFonts w:ascii="Arial" w:hAnsi="Arial" w:cs="Arial"/>
                <w:color w:val="000000"/>
                <w:sz w:val="16"/>
                <w:szCs w:val="16"/>
              </w:rPr>
              <w:t>облас</w:t>
            </w:r>
            <w:r w:rsidRPr="000E6E72">
              <w:rPr>
                <w:rFonts w:ascii="Arial" w:hAnsi="Arial" w:cs="Arial"/>
                <w:color w:val="000000"/>
                <w:sz w:val="16"/>
                <w:szCs w:val="16"/>
              </w:rPr>
              <w:t>т</w:t>
            </w:r>
            <w:r w:rsidRPr="000E6E72">
              <w:rPr>
                <w:rFonts w:ascii="Arial" w:hAnsi="Arial" w:cs="Arial"/>
                <w:color w:val="000000"/>
                <w:sz w:val="16"/>
                <w:szCs w:val="16"/>
              </w:rPr>
              <w:t>ной</w:t>
            </w:r>
          </w:p>
          <w:p w:rsidR="006A3DA1" w:rsidRPr="000E6E72" w:rsidRDefault="006A3DA1" w:rsidP="006A3DA1">
            <w:pPr>
              <w:ind w:left="-11" w:right="-96"/>
              <w:rPr>
                <w:rFonts w:ascii="Arial" w:hAnsi="Arial" w:cs="Arial"/>
                <w:color w:val="000000"/>
                <w:sz w:val="16"/>
                <w:szCs w:val="16"/>
              </w:rPr>
            </w:pPr>
            <w:r w:rsidRPr="000E6E72">
              <w:rPr>
                <w:rFonts w:ascii="Arial" w:hAnsi="Arial" w:cs="Arial"/>
                <w:color w:val="000000"/>
                <w:sz w:val="16"/>
                <w:szCs w:val="16"/>
              </w:rPr>
              <w:t>бюджет</w:t>
            </w:r>
          </w:p>
        </w:tc>
        <w:tc>
          <w:tcPr>
            <w:tcW w:w="876"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5111,71707</w:t>
            </w:r>
          </w:p>
        </w:tc>
        <w:tc>
          <w:tcPr>
            <w:tcW w:w="851"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8211,76907</w:t>
            </w:r>
          </w:p>
        </w:tc>
        <w:tc>
          <w:tcPr>
            <w:tcW w:w="850"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5872,7</w:t>
            </w:r>
          </w:p>
        </w:tc>
        <w:tc>
          <w:tcPr>
            <w:tcW w:w="851"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3186,1</w:t>
            </w:r>
          </w:p>
        </w:tc>
        <w:tc>
          <w:tcPr>
            <w:tcW w:w="850"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3186,1</w:t>
            </w:r>
          </w:p>
        </w:tc>
        <w:tc>
          <w:tcPr>
            <w:tcW w:w="851"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3186,1</w:t>
            </w:r>
          </w:p>
        </w:tc>
        <w:tc>
          <w:tcPr>
            <w:tcW w:w="992"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3186,1</w:t>
            </w:r>
          </w:p>
        </w:tc>
      </w:tr>
      <w:tr w:rsidR="006A3DA1" w:rsidRPr="000E6E72" w:rsidTr="006A3DA1">
        <w:trPr>
          <w:trHeight w:val="20"/>
        </w:trPr>
        <w:tc>
          <w:tcPr>
            <w:tcW w:w="330" w:type="dxa"/>
            <w:vMerge/>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Mar>
              <w:left w:w="28" w:type="dxa"/>
              <w:right w:w="28" w:type="dxa"/>
            </w:tcMar>
          </w:tcPr>
          <w:p w:rsidR="006A3DA1" w:rsidRPr="000E6E72" w:rsidRDefault="006A3DA1" w:rsidP="006A3DA1">
            <w:pPr>
              <w:rPr>
                <w:rFonts w:ascii="Arial" w:hAnsi="Arial" w:cs="Arial"/>
                <w:color w:val="000000"/>
                <w:sz w:val="16"/>
                <w:szCs w:val="16"/>
              </w:rPr>
            </w:pPr>
          </w:p>
        </w:tc>
        <w:tc>
          <w:tcPr>
            <w:tcW w:w="1119" w:type="dxa"/>
            <w:tcMar>
              <w:left w:w="28" w:type="dxa"/>
              <w:right w:w="28" w:type="dxa"/>
            </w:tcMar>
          </w:tcPr>
          <w:p w:rsidR="006A3DA1" w:rsidRPr="000E6E72" w:rsidRDefault="006A3DA1" w:rsidP="006A3DA1">
            <w:pPr>
              <w:ind w:left="-11" w:right="-96"/>
              <w:rPr>
                <w:rFonts w:ascii="Arial" w:hAnsi="Arial" w:cs="Arial"/>
                <w:color w:val="000000"/>
                <w:sz w:val="16"/>
                <w:szCs w:val="16"/>
              </w:rPr>
            </w:pPr>
            <w:r w:rsidRPr="000E6E72">
              <w:rPr>
                <w:rFonts w:ascii="Arial" w:hAnsi="Arial" w:cs="Arial"/>
                <w:color w:val="000000"/>
                <w:sz w:val="16"/>
                <w:szCs w:val="16"/>
              </w:rPr>
              <w:t>фед</w:t>
            </w:r>
            <w:r w:rsidRPr="000E6E72">
              <w:rPr>
                <w:rFonts w:ascii="Arial" w:hAnsi="Arial" w:cs="Arial"/>
                <w:color w:val="000000"/>
                <w:sz w:val="16"/>
                <w:szCs w:val="16"/>
              </w:rPr>
              <w:t>е</w:t>
            </w:r>
            <w:r w:rsidRPr="000E6E72">
              <w:rPr>
                <w:rFonts w:ascii="Arial" w:hAnsi="Arial" w:cs="Arial"/>
                <w:color w:val="000000"/>
                <w:sz w:val="16"/>
                <w:szCs w:val="16"/>
              </w:rPr>
              <w:t>ральный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876"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9639,72971</w:t>
            </w:r>
          </w:p>
        </w:tc>
        <w:tc>
          <w:tcPr>
            <w:tcW w:w="851"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5466,33881</w:t>
            </w:r>
          </w:p>
        </w:tc>
        <w:tc>
          <w:tcPr>
            <w:tcW w:w="850" w:type="dxa"/>
            <w:noWrap/>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0,0</w:t>
            </w:r>
          </w:p>
        </w:tc>
        <w:tc>
          <w:tcPr>
            <w:tcW w:w="851"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0,0</w:t>
            </w:r>
          </w:p>
        </w:tc>
        <w:tc>
          <w:tcPr>
            <w:tcW w:w="850"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0,0</w:t>
            </w:r>
          </w:p>
        </w:tc>
        <w:tc>
          <w:tcPr>
            <w:tcW w:w="851"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0,0</w:t>
            </w:r>
          </w:p>
        </w:tc>
        <w:tc>
          <w:tcPr>
            <w:tcW w:w="992" w:type="dxa"/>
            <w:tcMar>
              <w:left w:w="28" w:type="dxa"/>
              <w:right w:w="28" w:type="dxa"/>
            </w:tcMar>
            <w:vAlign w:val="center"/>
          </w:tcPr>
          <w:p w:rsidR="006A3DA1" w:rsidRPr="000E6E72" w:rsidRDefault="006A3DA1" w:rsidP="006A3DA1">
            <w:pPr>
              <w:jc w:val="center"/>
              <w:rPr>
                <w:rFonts w:ascii="Arial" w:hAnsi="Arial" w:cs="Arial"/>
                <w:bCs/>
                <w:spacing w:val="-20"/>
                <w:sz w:val="16"/>
                <w:szCs w:val="16"/>
              </w:rPr>
            </w:pPr>
            <w:r w:rsidRPr="000E6E72">
              <w:rPr>
                <w:rFonts w:ascii="Arial" w:hAnsi="Arial" w:cs="Arial"/>
                <w:bCs/>
                <w:spacing w:val="-20"/>
                <w:sz w:val="16"/>
                <w:szCs w:val="16"/>
              </w:rPr>
              <w:t>0,0</w:t>
            </w:r>
          </w:p>
        </w:tc>
      </w:tr>
      <w:tr w:rsidR="006A3DA1" w:rsidRPr="000E6E72" w:rsidTr="006A3DA1">
        <w:trPr>
          <w:trHeight w:val="20"/>
        </w:trPr>
        <w:tc>
          <w:tcPr>
            <w:tcW w:w="330" w:type="dxa"/>
            <w:vMerge w:val="restart"/>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2.</w:t>
            </w:r>
          </w:p>
        </w:tc>
        <w:tc>
          <w:tcPr>
            <w:tcW w:w="1984" w:type="dxa"/>
            <w:vMerge w:val="restart"/>
            <w:tcMar>
              <w:left w:w="28" w:type="dxa"/>
              <w:right w:w="28" w:type="dxa"/>
            </w:tcMar>
          </w:tcPr>
          <w:p w:rsidR="006A3DA1" w:rsidRPr="000E6E72" w:rsidRDefault="006A3DA1" w:rsidP="006A3DA1">
            <w:pPr>
              <w:jc w:val="both"/>
              <w:rPr>
                <w:rFonts w:ascii="Arial" w:hAnsi="Arial" w:cs="Arial"/>
                <w:sz w:val="16"/>
                <w:szCs w:val="16"/>
              </w:rPr>
            </w:pPr>
            <w:r w:rsidRPr="000E6E72">
              <w:rPr>
                <w:rFonts w:ascii="Arial" w:hAnsi="Arial" w:cs="Arial"/>
                <w:sz w:val="16"/>
                <w:szCs w:val="16"/>
              </w:rPr>
              <w:t>Реализация подпр</w:t>
            </w:r>
            <w:r w:rsidRPr="000E6E72">
              <w:rPr>
                <w:rFonts w:ascii="Arial" w:hAnsi="Arial" w:cs="Arial"/>
                <w:sz w:val="16"/>
                <w:szCs w:val="16"/>
              </w:rPr>
              <w:t>о</w:t>
            </w:r>
            <w:r w:rsidRPr="000E6E72">
              <w:rPr>
                <w:rFonts w:ascii="Arial" w:hAnsi="Arial" w:cs="Arial"/>
                <w:sz w:val="16"/>
                <w:szCs w:val="16"/>
              </w:rPr>
              <w:t>граммы «</w:t>
            </w:r>
            <w:r w:rsidRPr="000E6E72">
              <w:rPr>
                <w:rFonts w:ascii="Arial" w:hAnsi="Arial" w:cs="Arial"/>
                <w:spacing w:val="-12"/>
                <w:sz w:val="16"/>
                <w:szCs w:val="16"/>
              </w:rPr>
              <w:t>Развитие допо</w:t>
            </w:r>
            <w:r w:rsidRPr="000E6E72">
              <w:rPr>
                <w:rFonts w:ascii="Arial" w:hAnsi="Arial" w:cs="Arial"/>
                <w:spacing w:val="-12"/>
                <w:sz w:val="16"/>
                <w:szCs w:val="16"/>
              </w:rPr>
              <w:t>л</w:t>
            </w:r>
            <w:r w:rsidRPr="000E6E72">
              <w:rPr>
                <w:rFonts w:ascii="Arial" w:hAnsi="Arial" w:cs="Arial"/>
                <w:spacing w:val="-12"/>
                <w:sz w:val="16"/>
                <w:szCs w:val="16"/>
              </w:rPr>
              <w:t>нительного обр</w:t>
            </w:r>
            <w:r w:rsidRPr="000E6E72">
              <w:rPr>
                <w:rFonts w:ascii="Arial" w:hAnsi="Arial" w:cs="Arial"/>
                <w:spacing w:val="-12"/>
                <w:sz w:val="16"/>
                <w:szCs w:val="16"/>
              </w:rPr>
              <w:t>а</w:t>
            </w:r>
            <w:r w:rsidRPr="000E6E72">
              <w:rPr>
                <w:rFonts w:ascii="Arial" w:hAnsi="Arial" w:cs="Arial"/>
                <w:spacing w:val="-12"/>
                <w:sz w:val="16"/>
                <w:szCs w:val="16"/>
              </w:rPr>
              <w:t>зования в Валдайском муниципальном ра</w:t>
            </w:r>
            <w:r w:rsidRPr="000E6E72">
              <w:rPr>
                <w:rFonts w:ascii="Arial" w:hAnsi="Arial" w:cs="Arial"/>
                <w:spacing w:val="-12"/>
                <w:sz w:val="16"/>
                <w:szCs w:val="16"/>
              </w:rPr>
              <w:t>й</w:t>
            </w:r>
            <w:r w:rsidRPr="000E6E72">
              <w:rPr>
                <w:rFonts w:ascii="Arial" w:hAnsi="Arial" w:cs="Arial"/>
                <w:spacing w:val="-12"/>
                <w:sz w:val="16"/>
                <w:szCs w:val="16"/>
              </w:rPr>
              <w:t>оне</w:t>
            </w:r>
            <w:r w:rsidRPr="000E6E72">
              <w:rPr>
                <w:rFonts w:ascii="Arial" w:hAnsi="Arial" w:cs="Arial"/>
                <w:b/>
                <w:sz w:val="16"/>
                <w:szCs w:val="16"/>
              </w:rPr>
              <w:t>»</w:t>
            </w:r>
          </w:p>
        </w:tc>
        <w:tc>
          <w:tcPr>
            <w:tcW w:w="708"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комитет образ</w:t>
            </w:r>
            <w:r w:rsidRPr="000E6E72">
              <w:rPr>
                <w:rFonts w:ascii="Arial" w:hAnsi="Arial" w:cs="Arial"/>
                <w:color w:val="000000"/>
                <w:sz w:val="16"/>
                <w:szCs w:val="16"/>
              </w:rPr>
              <w:t>о</w:t>
            </w:r>
            <w:r w:rsidRPr="000E6E72">
              <w:rPr>
                <w:rFonts w:ascii="Arial" w:hAnsi="Arial" w:cs="Arial"/>
                <w:color w:val="000000"/>
                <w:sz w:val="16"/>
                <w:szCs w:val="16"/>
              </w:rPr>
              <w:t>вания</w:t>
            </w:r>
          </w:p>
        </w:tc>
        <w:tc>
          <w:tcPr>
            <w:tcW w:w="567"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 xml:space="preserve">2020-2026 годы     </w:t>
            </w:r>
          </w:p>
        </w:tc>
        <w:tc>
          <w:tcPr>
            <w:tcW w:w="840"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1.2.1-1.2.7</w:t>
            </w:r>
          </w:p>
        </w:tc>
        <w:tc>
          <w:tcPr>
            <w:tcW w:w="1119" w:type="dxa"/>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местный бюджет</w:t>
            </w:r>
          </w:p>
        </w:tc>
        <w:tc>
          <w:tcPr>
            <w:tcW w:w="876" w:type="dxa"/>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7495,288</w:t>
            </w:r>
          </w:p>
        </w:tc>
        <w:tc>
          <w:tcPr>
            <w:tcW w:w="851" w:type="dxa"/>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7395,188</w:t>
            </w:r>
          </w:p>
        </w:tc>
        <w:tc>
          <w:tcPr>
            <w:tcW w:w="850" w:type="dxa"/>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7395,188</w:t>
            </w:r>
          </w:p>
        </w:tc>
        <w:tc>
          <w:tcPr>
            <w:tcW w:w="851" w:type="dxa"/>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7395,188</w:t>
            </w:r>
          </w:p>
        </w:tc>
        <w:tc>
          <w:tcPr>
            <w:tcW w:w="850" w:type="dxa"/>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7395,188</w:t>
            </w:r>
          </w:p>
        </w:tc>
        <w:tc>
          <w:tcPr>
            <w:tcW w:w="851" w:type="dxa"/>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7395,188</w:t>
            </w:r>
          </w:p>
        </w:tc>
        <w:tc>
          <w:tcPr>
            <w:tcW w:w="992" w:type="dxa"/>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7395,188</w:t>
            </w:r>
          </w:p>
        </w:tc>
      </w:tr>
      <w:tr w:rsidR="006A3DA1" w:rsidRPr="000E6E72" w:rsidTr="006A3DA1">
        <w:trPr>
          <w:trHeight w:val="20"/>
        </w:trPr>
        <w:tc>
          <w:tcPr>
            <w:tcW w:w="330" w:type="dxa"/>
            <w:vMerge/>
            <w:tcBorders>
              <w:bottom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Borders>
              <w:bottom w:val="single" w:sz="4" w:space="0" w:color="auto"/>
            </w:tcBorders>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1119" w:type="dxa"/>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облас</w:t>
            </w:r>
            <w:r w:rsidRPr="000E6E72">
              <w:rPr>
                <w:rFonts w:ascii="Arial" w:hAnsi="Arial" w:cs="Arial"/>
                <w:color w:val="000000"/>
                <w:sz w:val="16"/>
                <w:szCs w:val="16"/>
              </w:rPr>
              <w:t>т</w:t>
            </w:r>
            <w:r w:rsidRPr="000E6E72">
              <w:rPr>
                <w:rFonts w:ascii="Arial" w:hAnsi="Arial" w:cs="Arial"/>
                <w:color w:val="000000"/>
                <w:sz w:val="16"/>
                <w:szCs w:val="16"/>
              </w:rPr>
              <w:t>ной бюджет</w:t>
            </w:r>
          </w:p>
        </w:tc>
        <w:tc>
          <w:tcPr>
            <w:tcW w:w="876"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436,6</w:t>
            </w:r>
          </w:p>
        </w:tc>
        <w:tc>
          <w:tcPr>
            <w:tcW w:w="851"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c>
          <w:tcPr>
            <w:tcW w:w="850"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c>
          <w:tcPr>
            <w:tcW w:w="850"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c>
          <w:tcPr>
            <w:tcW w:w="992"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r>
      <w:tr w:rsidR="006A3DA1" w:rsidRPr="000E6E72" w:rsidTr="006A3DA1">
        <w:trPr>
          <w:trHeight w:val="20"/>
        </w:trPr>
        <w:tc>
          <w:tcPr>
            <w:tcW w:w="33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3.</w:t>
            </w:r>
          </w:p>
        </w:tc>
        <w:tc>
          <w:tcPr>
            <w:tcW w:w="1984"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jc w:val="both"/>
              <w:rPr>
                <w:rFonts w:ascii="Arial" w:hAnsi="Arial" w:cs="Arial"/>
                <w:sz w:val="16"/>
                <w:szCs w:val="16"/>
              </w:rPr>
            </w:pPr>
            <w:r w:rsidRPr="000E6E72">
              <w:rPr>
                <w:rFonts w:ascii="Arial" w:hAnsi="Arial" w:cs="Arial"/>
                <w:sz w:val="16"/>
                <w:szCs w:val="16"/>
              </w:rPr>
              <w:t>Реализация подпр</w:t>
            </w:r>
            <w:r w:rsidRPr="000E6E72">
              <w:rPr>
                <w:rFonts w:ascii="Arial" w:hAnsi="Arial" w:cs="Arial"/>
                <w:sz w:val="16"/>
                <w:szCs w:val="16"/>
              </w:rPr>
              <w:t>о</w:t>
            </w:r>
            <w:r w:rsidRPr="000E6E72">
              <w:rPr>
                <w:rFonts w:ascii="Arial" w:hAnsi="Arial" w:cs="Arial"/>
                <w:sz w:val="16"/>
                <w:szCs w:val="16"/>
              </w:rPr>
              <w:t>граммы «</w:t>
            </w:r>
            <w:r w:rsidRPr="000E6E72">
              <w:rPr>
                <w:rFonts w:ascii="Arial" w:hAnsi="Arial" w:cs="Arial"/>
                <w:spacing w:val="-12"/>
                <w:sz w:val="16"/>
                <w:szCs w:val="16"/>
              </w:rPr>
              <w:t>Вовлечение м</w:t>
            </w:r>
            <w:r w:rsidRPr="000E6E72">
              <w:rPr>
                <w:rFonts w:ascii="Arial" w:hAnsi="Arial" w:cs="Arial"/>
                <w:spacing w:val="-12"/>
                <w:sz w:val="16"/>
                <w:szCs w:val="16"/>
              </w:rPr>
              <w:t>о</w:t>
            </w:r>
            <w:r w:rsidRPr="000E6E72">
              <w:rPr>
                <w:rFonts w:ascii="Arial" w:hAnsi="Arial" w:cs="Arial"/>
                <w:spacing w:val="-12"/>
                <w:sz w:val="16"/>
                <w:szCs w:val="16"/>
              </w:rPr>
              <w:t>лодежи Валдайского муниц</w:t>
            </w:r>
            <w:r w:rsidRPr="000E6E72">
              <w:rPr>
                <w:rFonts w:ascii="Arial" w:hAnsi="Arial" w:cs="Arial"/>
                <w:spacing w:val="-12"/>
                <w:sz w:val="16"/>
                <w:szCs w:val="16"/>
              </w:rPr>
              <w:t>и</w:t>
            </w:r>
            <w:r w:rsidRPr="000E6E72">
              <w:rPr>
                <w:rFonts w:ascii="Arial" w:hAnsi="Arial" w:cs="Arial"/>
                <w:spacing w:val="-12"/>
                <w:sz w:val="16"/>
                <w:szCs w:val="16"/>
              </w:rPr>
              <w:t>пального района в социал</w:t>
            </w:r>
            <w:r w:rsidRPr="000E6E72">
              <w:rPr>
                <w:rFonts w:ascii="Arial" w:hAnsi="Arial" w:cs="Arial"/>
                <w:spacing w:val="-12"/>
                <w:sz w:val="16"/>
                <w:szCs w:val="16"/>
              </w:rPr>
              <w:t>ь</w:t>
            </w:r>
            <w:r w:rsidRPr="000E6E72">
              <w:rPr>
                <w:rFonts w:ascii="Arial" w:hAnsi="Arial" w:cs="Arial"/>
                <w:spacing w:val="-12"/>
                <w:sz w:val="16"/>
                <w:szCs w:val="16"/>
              </w:rPr>
              <w:t>ную практ</w:t>
            </w:r>
            <w:r w:rsidRPr="000E6E72">
              <w:rPr>
                <w:rFonts w:ascii="Arial" w:hAnsi="Arial" w:cs="Arial"/>
                <w:spacing w:val="-12"/>
                <w:sz w:val="16"/>
                <w:szCs w:val="16"/>
              </w:rPr>
              <w:t>и</w:t>
            </w:r>
            <w:r w:rsidRPr="000E6E72">
              <w:rPr>
                <w:rFonts w:ascii="Arial" w:hAnsi="Arial" w:cs="Arial"/>
                <w:spacing w:val="-12"/>
                <w:sz w:val="16"/>
                <w:szCs w:val="16"/>
              </w:rPr>
              <w:t>ку</w:t>
            </w:r>
            <w:r w:rsidRPr="000E6E72">
              <w:rPr>
                <w:rFonts w:ascii="Arial" w:hAnsi="Arial" w:cs="Arial"/>
                <w:sz w:val="16"/>
                <w:szCs w:val="16"/>
              </w:rPr>
              <w:t>»</w:t>
            </w:r>
          </w:p>
        </w:tc>
        <w:tc>
          <w:tcPr>
            <w:tcW w:w="708"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комитет образ</w:t>
            </w:r>
            <w:r w:rsidRPr="000E6E72">
              <w:rPr>
                <w:rFonts w:ascii="Arial" w:hAnsi="Arial" w:cs="Arial"/>
                <w:color w:val="000000"/>
                <w:sz w:val="16"/>
                <w:szCs w:val="16"/>
              </w:rPr>
              <w:t>о</w:t>
            </w:r>
            <w:r w:rsidRPr="000E6E72">
              <w:rPr>
                <w:rFonts w:ascii="Arial" w:hAnsi="Arial" w:cs="Arial"/>
                <w:color w:val="000000"/>
                <w:sz w:val="16"/>
                <w:szCs w:val="16"/>
              </w:rPr>
              <w:t>вания</w:t>
            </w:r>
          </w:p>
        </w:tc>
        <w:tc>
          <w:tcPr>
            <w:tcW w:w="567"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 xml:space="preserve">2020-2026 годы     </w:t>
            </w:r>
          </w:p>
        </w:tc>
        <w:tc>
          <w:tcPr>
            <w:tcW w:w="840" w:type="dxa"/>
            <w:vMerge w:val="restart"/>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2.1.1-2.1.14</w:t>
            </w:r>
          </w:p>
        </w:tc>
        <w:tc>
          <w:tcPr>
            <w:tcW w:w="1119" w:type="dxa"/>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местный бюджет</w:t>
            </w:r>
          </w:p>
        </w:tc>
        <w:tc>
          <w:tcPr>
            <w:tcW w:w="87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3301,31035</w:t>
            </w: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3799,3845</w:t>
            </w:r>
          </w:p>
        </w:tc>
        <w:tc>
          <w:tcPr>
            <w:tcW w:w="8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3856,3076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3856,3076</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3856,3076</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3856,3076</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3856,3076</w:t>
            </w:r>
          </w:p>
        </w:tc>
      </w:tr>
      <w:tr w:rsidR="006A3DA1" w:rsidRPr="000E6E72" w:rsidTr="006A3DA1">
        <w:trPr>
          <w:trHeight w:val="20"/>
        </w:trPr>
        <w:tc>
          <w:tcPr>
            <w:tcW w:w="330" w:type="dxa"/>
            <w:vMerge/>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1119" w:type="dxa"/>
            <w:tcBorders>
              <w:top w:val="single" w:sz="4" w:space="0" w:color="auto"/>
              <w:left w:val="single" w:sz="4" w:space="0" w:color="auto"/>
              <w:bottom w:val="single" w:sz="4" w:space="0" w:color="auto"/>
              <w:right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облас</w:t>
            </w:r>
            <w:r w:rsidRPr="000E6E72">
              <w:rPr>
                <w:rFonts w:ascii="Arial" w:hAnsi="Arial" w:cs="Arial"/>
                <w:color w:val="000000"/>
                <w:sz w:val="16"/>
                <w:szCs w:val="16"/>
              </w:rPr>
              <w:t>т</w:t>
            </w:r>
            <w:r w:rsidRPr="000E6E72">
              <w:rPr>
                <w:rFonts w:ascii="Arial" w:hAnsi="Arial" w:cs="Arial"/>
                <w:color w:val="000000"/>
                <w:sz w:val="16"/>
                <w:szCs w:val="16"/>
              </w:rPr>
              <w:t>ной бюджет</w:t>
            </w:r>
          </w:p>
        </w:tc>
        <w:tc>
          <w:tcPr>
            <w:tcW w:w="876"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406,9</w:t>
            </w: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r>
      <w:tr w:rsidR="006A3DA1" w:rsidRPr="000E6E72" w:rsidTr="006A3DA1">
        <w:trPr>
          <w:trHeight w:val="20"/>
        </w:trPr>
        <w:tc>
          <w:tcPr>
            <w:tcW w:w="330" w:type="dxa"/>
            <w:tcBorders>
              <w:top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4.</w:t>
            </w:r>
          </w:p>
        </w:tc>
        <w:tc>
          <w:tcPr>
            <w:tcW w:w="1984" w:type="dxa"/>
            <w:tcBorders>
              <w:top w:val="single" w:sz="4" w:space="0" w:color="auto"/>
            </w:tcBorders>
            <w:tcMar>
              <w:left w:w="28" w:type="dxa"/>
              <w:right w:w="28" w:type="dxa"/>
            </w:tcMar>
          </w:tcPr>
          <w:p w:rsidR="006A3DA1" w:rsidRPr="000E6E72" w:rsidRDefault="006A3DA1" w:rsidP="006A3DA1">
            <w:pPr>
              <w:rPr>
                <w:rFonts w:ascii="Arial" w:hAnsi="Arial" w:cs="Arial"/>
                <w:spacing w:val="-12"/>
                <w:sz w:val="16"/>
                <w:szCs w:val="16"/>
              </w:rPr>
            </w:pPr>
            <w:r w:rsidRPr="000E6E72">
              <w:rPr>
                <w:rFonts w:ascii="Arial" w:hAnsi="Arial" w:cs="Arial"/>
                <w:sz w:val="16"/>
                <w:szCs w:val="16"/>
              </w:rPr>
              <w:t>Реализация подпр</w:t>
            </w:r>
            <w:r w:rsidRPr="000E6E72">
              <w:rPr>
                <w:rFonts w:ascii="Arial" w:hAnsi="Arial" w:cs="Arial"/>
                <w:sz w:val="16"/>
                <w:szCs w:val="16"/>
              </w:rPr>
              <w:t>о</w:t>
            </w:r>
            <w:r w:rsidRPr="000E6E72">
              <w:rPr>
                <w:rFonts w:ascii="Arial" w:hAnsi="Arial" w:cs="Arial"/>
                <w:sz w:val="16"/>
                <w:szCs w:val="16"/>
              </w:rPr>
              <w:t>граммы «</w:t>
            </w:r>
            <w:r w:rsidRPr="000E6E72">
              <w:rPr>
                <w:rFonts w:ascii="Arial" w:hAnsi="Arial" w:cs="Arial"/>
                <w:spacing w:val="-12"/>
                <w:sz w:val="16"/>
                <w:szCs w:val="16"/>
              </w:rPr>
              <w:t>Патриотич</w:t>
            </w:r>
            <w:r w:rsidRPr="000E6E72">
              <w:rPr>
                <w:rFonts w:ascii="Arial" w:hAnsi="Arial" w:cs="Arial"/>
                <w:spacing w:val="-12"/>
                <w:sz w:val="16"/>
                <w:szCs w:val="16"/>
              </w:rPr>
              <w:t>е</w:t>
            </w:r>
            <w:r w:rsidRPr="000E6E72">
              <w:rPr>
                <w:rFonts w:ascii="Arial" w:hAnsi="Arial" w:cs="Arial"/>
                <w:spacing w:val="-12"/>
                <w:sz w:val="16"/>
                <w:szCs w:val="16"/>
              </w:rPr>
              <w:t>ское воспитание населения Ва</w:t>
            </w:r>
            <w:r w:rsidRPr="000E6E72">
              <w:rPr>
                <w:rFonts w:ascii="Arial" w:hAnsi="Arial" w:cs="Arial"/>
                <w:spacing w:val="-12"/>
                <w:sz w:val="16"/>
                <w:szCs w:val="16"/>
              </w:rPr>
              <w:t>л</w:t>
            </w:r>
            <w:r w:rsidRPr="000E6E72">
              <w:rPr>
                <w:rFonts w:ascii="Arial" w:hAnsi="Arial" w:cs="Arial"/>
                <w:spacing w:val="-12"/>
                <w:sz w:val="16"/>
                <w:szCs w:val="16"/>
              </w:rPr>
              <w:t>дайского муниципального ра</w:t>
            </w:r>
            <w:r w:rsidRPr="000E6E72">
              <w:rPr>
                <w:rFonts w:ascii="Arial" w:hAnsi="Arial" w:cs="Arial"/>
                <w:spacing w:val="-12"/>
                <w:sz w:val="16"/>
                <w:szCs w:val="16"/>
              </w:rPr>
              <w:t>й</w:t>
            </w:r>
            <w:r w:rsidRPr="000E6E72">
              <w:rPr>
                <w:rFonts w:ascii="Arial" w:hAnsi="Arial" w:cs="Arial"/>
                <w:spacing w:val="-12"/>
                <w:sz w:val="16"/>
                <w:szCs w:val="16"/>
              </w:rPr>
              <w:t>она»</w:t>
            </w:r>
          </w:p>
        </w:tc>
        <w:tc>
          <w:tcPr>
            <w:tcW w:w="708" w:type="dxa"/>
            <w:tcBorders>
              <w:top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комитет образ</w:t>
            </w:r>
            <w:r w:rsidRPr="000E6E72">
              <w:rPr>
                <w:rFonts w:ascii="Arial" w:hAnsi="Arial" w:cs="Arial"/>
                <w:color w:val="000000"/>
                <w:sz w:val="16"/>
                <w:szCs w:val="16"/>
              </w:rPr>
              <w:t>о</w:t>
            </w:r>
            <w:r w:rsidRPr="000E6E72">
              <w:rPr>
                <w:rFonts w:ascii="Arial" w:hAnsi="Arial" w:cs="Arial"/>
                <w:color w:val="000000"/>
                <w:sz w:val="16"/>
                <w:szCs w:val="16"/>
              </w:rPr>
              <w:t>вания</w:t>
            </w:r>
          </w:p>
        </w:tc>
        <w:tc>
          <w:tcPr>
            <w:tcW w:w="567" w:type="dxa"/>
            <w:tcBorders>
              <w:top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 xml:space="preserve">2020-2026 годы     </w:t>
            </w:r>
          </w:p>
        </w:tc>
        <w:tc>
          <w:tcPr>
            <w:tcW w:w="840" w:type="dxa"/>
            <w:tcBorders>
              <w:top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3.1.1-3.1.6</w:t>
            </w:r>
          </w:p>
        </w:tc>
        <w:tc>
          <w:tcPr>
            <w:tcW w:w="1119" w:type="dxa"/>
            <w:tcBorders>
              <w:top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местный бюджет</w:t>
            </w:r>
          </w:p>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бюджет г</w:t>
            </w:r>
            <w:r w:rsidRPr="000E6E72">
              <w:rPr>
                <w:rFonts w:ascii="Arial" w:hAnsi="Arial" w:cs="Arial"/>
                <w:color w:val="000000"/>
                <w:sz w:val="16"/>
                <w:szCs w:val="16"/>
              </w:rPr>
              <w:t>о</w:t>
            </w:r>
            <w:r w:rsidRPr="000E6E72">
              <w:rPr>
                <w:rFonts w:ascii="Arial" w:hAnsi="Arial" w:cs="Arial"/>
                <w:color w:val="000000"/>
                <w:sz w:val="16"/>
                <w:szCs w:val="16"/>
              </w:rPr>
              <w:t>родского п</w:t>
            </w:r>
            <w:r w:rsidRPr="000E6E72">
              <w:rPr>
                <w:rFonts w:ascii="Arial" w:hAnsi="Arial" w:cs="Arial"/>
                <w:color w:val="000000"/>
                <w:sz w:val="16"/>
                <w:szCs w:val="16"/>
              </w:rPr>
              <w:t>о</w:t>
            </w:r>
            <w:r w:rsidRPr="000E6E72">
              <w:rPr>
                <w:rFonts w:ascii="Arial" w:hAnsi="Arial" w:cs="Arial"/>
                <w:color w:val="000000"/>
                <w:sz w:val="16"/>
                <w:szCs w:val="16"/>
              </w:rPr>
              <w:t>сел</w:t>
            </w:r>
            <w:r w:rsidRPr="000E6E72">
              <w:rPr>
                <w:rFonts w:ascii="Arial" w:hAnsi="Arial" w:cs="Arial"/>
                <w:color w:val="000000"/>
                <w:sz w:val="16"/>
                <w:szCs w:val="16"/>
              </w:rPr>
              <w:t>е</w:t>
            </w:r>
            <w:r w:rsidRPr="000E6E72">
              <w:rPr>
                <w:rFonts w:ascii="Arial" w:hAnsi="Arial" w:cs="Arial"/>
                <w:color w:val="000000"/>
                <w:sz w:val="16"/>
                <w:szCs w:val="16"/>
              </w:rPr>
              <w:t>ния</w:t>
            </w:r>
          </w:p>
        </w:tc>
        <w:tc>
          <w:tcPr>
            <w:tcW w:w="876" w:type="dxa"/>
            <w:tcBorders>
              <w:top w:val="single" w:sz="4" w:space="0" w:color="auto"/>
            </w:tcBorders>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132,4</w:t>
            </w:r>
          </w:p>
          <w:p w:rsidR="006A3DA1" w:rsidRPr="000E6E72" w:rsidRDefault="006A3DA1" w:rsidP="006A3DA1">
            <w:pPr>
              <w:jc w:val="center"/>
              <w:rPr>
                <w:rFonts w:ascii="Arial" w:hAnsi="Arial" w:cs="Arial"/>
                <w:bCs/>
                <w:sz w:val="16"/>
                <w:szCs w:val="16"/>
              </w:rPr>
            </w:pPr>
          </w:p>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39,5</w:t>
            </w:r>
          </w:p>
          <w:p w:rsidR="006A3DA1" w:rsidRPr="000E6E72" w:rsidRDefault="006A3DA1" w:rsidP="006A3DA1">
            <w:pPr>
              <w:jc w:val="center"/>
              <w:rPr>
                <w:rFonts w:ascii="Arial" w:hAnsi="Arial" w:cs="Arial"/>
                <w:bCs/>
                <w:sz w:val="16"/>
                <w:szCs w:val="16"/>
              </w:rPr>
            </w:pPr>
          </w:p>
        </w:tc>
        <w:tc>
          <w:tcPr>
            <w:tcW w:w="851" w:type="dxa"/>
            <w:tcBorders>
              <w:top w:val="single" w:sz="4" w:space="0" w:color="auto"/>
            </w:tcBorders>
            <w:noWrap/>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112,4</w:t>
            </w:r>
          </w:p>
        </w:tc>
        <w:tc>
          <w:tcPr>
            <w:tcW w:w="850" w:type="dxa"/>
            <w:tcBorders>
              <w:top w:val="single" w:sz="4" w:space="0" w:color="auto"/>
            </w:tcBorders>
            <w:noWrap/>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112,4</w:t>
            </w:r>
          </w:p>
        </w:tc>
        <w:tc>
          <w:tcPr>
            <w:tcW w:w="851" w:type="dxa"/>
            <w:tcBorders>
              <w:top w:val="single" w:sz="4" w:space="0" w:color="auto"/>
            </w:tcBorders>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112,4</w:t>
            </w:r>
          </w:p>
        </w:tc>
        <w:tc>
          <w:tcPr>
            <w:tcW w:w="850" w:type="dxa"/>
            <w:tcBorders>
              <w:top w:val="single" w:sz="4" w:space="0" w:color="auto"/>
            </w:tcBorders>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112,4</w:t>
            </w:r>
          </w:p>
        </w:tc>
        <w:tc>
          <w:tcPr>
            <w:tcW w:w="851" w:type="dxa"/>
            <w:tcBorders>
              <w:top w:val="single" w:sz="4" w:space="0" w:color="auto"/>
            </w:tcBorders>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112,4</w:t>
            </w:r>
          </w:p>
        </w:tc>
        <w:tc>
          <w:tcPr>
            <w:tcW w:w="992" w:type="dxa"/>
            <w:tcBorders>
              <w:top w:val="single" w:sz="4" w:space="0" w:color="auto"/>
            </w:tcBorders>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112,4</w:t>
            </w:r>
          </w:p>
        </w:tc>
      </w:tr>
      <w:tr w:rsidR="006A3DA1" w:rsidRPr="000E6E72" w:rsidTr="006A3DA1">
        <w:trPr>
          <w:trHeight w:val="20"/>
        </w:trPr>
        <w:tc>
          <w:tcPr>
            <w:tcW w:w="330" w:type="dxa"/>
            <w:vMerge w:val="restart"/>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5.</w:t>
            </w:r>
          </w:p>
        </w:tc>
        <w:tc>
          <w:tcPr>
            <w:tcW w:w="1984" w:type="dxa"/>
            <w:vMerge w:val="restart"/>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Реализация подпр</w:t>
            </w:r>
            <w:r w:rsidRPr="000E6E72">
              <w:rPr>
                <w:rFonts w:ascii="Arial" w:hAnsi="Arial" w:cs="Arial"/>
                <w:sz w:val="16"/>
                <w:szCs w:val="16"/>
              </w:rPr>
              <w:t>о</w:t>
            </w:r>
            <w:r w:rsidRPr="000E6E72">
              <w:rPr>
                <w:rFonts w:ascii="Arial" w:hAnsi="Arial" w:cs="Arial"/>
                <w:sz w:val="16"/>
                <w:szCs w:val="16"/>
              </w:rPr>
              <w:t>граммы «</w:t>
            </w:r>
            <w:r w:rsidRPr="000E6E72">
              <w:rPr>
                <w:rFonts w:ascii="Arial" w:hAnsi="Arial" w:cs="Arial"/>
                <w:spacing w:val="-12"/>
                <w:sz w:val="16"/>
                <w:szCs w:val="16"/>
              </w:rPr>
              <w:t>Социальная ада</w:t>
            </w:r>
            <w:r w:rsidRPr="000E6E72">
              <w:rPr>
                <w:rFonts w:ascii="Arial" w:hAnsi="Arial" w:cs="Arial"/>
                <w:spacing w:val="-12"/>
                <w:sz w:val="16"/>
                <w:szCs w:val="16"/>
              </w:rPr>
              <w:t>п</w:t>
            </w:r>
            <w:r w:rsidRPr="000E6E72">
              <w:rPr>
                <w:rFonts w:ascii="Arial" w:hAnsi="Arial" w:cs="Arial"/>
                <w:spacing w:val="-12"/>
                <w:sz w:val="16"/>
                <w:szCs w:val="16"/>
              </w:rPr>
              <w:t>тация детей-сирот и детей, оставшихся без попечения родит</w:t>
            </w:r>
            <w:r w:rsidRPr="000E6E72">
              <w:rPr>
                <w:rFonts w:ascii="Arial" w:hAnsi="Arial" w:cs="Arial"/>
                <w:spacing w:val="-12"/>
                <w:sz w:val="16"/>
                <w:szCs w:val="16"/>
              </w:rPr>
              <w:t>е</w:t>
            </w:r>
            <w:r w:rsidRPr="000E6E72">
              <w:rPr>
                <w:rFonts w:ascii="Arial" w:hAnsi="Arial" w:cs="Arial"/>
                <w:spacing w:val="-12"/>
                <w:sz w:val="16"/>
                <w:szCs w:val="16"/>
              </w:rPr>
              <w:t>лей, а также лиц из числа детей-сирот и детей, о</w:t>
            </w:r>
            <w:r w:rsidRPr="000E6E72">
              <w:rPr>
                <w:rFonts w:ascii="Arial" w:hAnsi="Arial" w:cs="Arial"/>
                <w:spacing w:val="-12"/>
                <w:sz w:val="16"/>
                <w:szCs w:val="16"/>
              </w:rPr>
              <w:t>с</w:t>
            </w:r>
            <w:r w:rsidRPr="000E6E72">
              <w:rPr>
                <w:rFonts w:ascii="Arial" w:hAnsi="Arial" w:cs="Arial"/>
                <w:spacing w:val="-12"/>
                <w:sz w:val="16"/>
                <w:szCs w:val="16"/>
              </w:rPr>
              <w:t>тавшихся без попечения родит</w:t>
            </w:r>
            <w:r w:rsidRPr="000E6E72">
              <w:rPr>
                <w:rFonts w:ascii="Arial" w:hAnsi="Arial" w:cs="Arial"/>
                <w:spacing w:val="-12"/>
                <w:sz w:val="16"/>
                <w:szCs w:val="16"/>
              </w:rPr>
              <w:t>е</w:t>
            </w:r>
            <w:r w:rsidRPr="000E6E72">
              <w:rPr>
                <w:rFonts w:ascii="Arial" w:hAnsi="Arial" w:cs="Arial"/>
                <w:spacing w:val="-12"/>
                <w:sz w:val="16"/>
                <w:szCs w:val="16"/>
              </w:rPr>
              <w:t>лей»</w:t>
            </w:r>
          </w:p>
        </w:tc>
        <w:tc>
          <w:tcPr>
            <w:tcW w:w="708"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комитет образ</w:t>
            </w:r>
            <w:r w:rsidRPr="000E6E72">
              <w:rPr>
                <w:rFonts w:ascii="Arial" w:hAnsi="Arial" w:cs="Arial"/>
                <w:color w:val="000000"/>
                <w:sz w:val="16"/>
                <w:szCs w:val="16"/>
              </w:rPr>
              <w:t>о</w:t>
            </w:r>
            <w:r w:rsidRPr="000E6E72">
              <w:rPr>
                <w:rFonts w:ascii="Arial" w:hAnsi="Arial" w:cs="Arial"/>
                <w:color w:val="000000"/>
                <w:sz w:val="16"/>
                <w:szCs w:val="16"/>
              </w:rPr>
              <w:t>вания</w:t>
            </w:r>
          </w:p>
        </w:tc>
        <w:tc>
          <w:tcPr>
            <w:tcW w:w="567"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 xml:space="preserve">2020-2026 годы     </w:t>
            </w:r>
          </w:p>
        </w:tc>
        <w:tc>
          <w:tcPr>
            <w:tcW w:w="840" w:type="dxa"/>
            <w:vMerge w:val="restart"/>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4.1.1-4.1.3</w:t>
            </w:r>
          </w:p>
        </w:tc>
        <w:tc>
          <w:tcPr>
            <w:tcW w:w="1119" w:type="dxa"/>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облас</w:t>
            </w:r>
            <w:r w:rsidRPr="000E6E72">
              <w:rPr>
                <w:rFonts w:ascii="Arial" w:hAnsi="Arial" w:cs="Arial"/>
                <w:color w:val="000000"/>
                <w:sz w:val="16"/>
                <w:szCs w:val="16"/>
              </w:rPr>
              <w:t>т</w:t>
            </w:r>
            <w:r w:rsidRPr="000E6E72">
              <w:rPr>
                <w:rFonts w:ascii="Arial" w:hAnsi="Arial" w:cs="Arial"/>
                <w:color w:val="000000"/>
                <w:sz w:val="16"/>
                <w:szCs w:val="16"/>
              </w:rPr>
              <w:t>ной бюджет</w:t>
            </w:r>
          </w:p>
        </w:tc>
        <w:tc>
          <w:tcPr>
            <w:tcW w:w="876" w:type="dxa"/>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5877,34265</w:t>
            </w:r>
          </w:p>
        </w:tc>
        <w:tc>
          <w:tcPr>
            <w:tcW w:w="851" w:type="dxa"/>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4888,86247</w:t>
            </w:r>
          </w:p>
        </w:tc>
        <w:tc>
          <w:tcPr>
            <w:tcW w:w="850" w:type="dxa"/>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4925,91983</w:t>
            </w:r>
          </w:p>
        </w:tc>
        <w:tc>
          <w:tcPr>
            <w:tcW w:w="851" w:type="dxa"/>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4945,62307</w:t>
            </w:r>
          </w:p>
        </w:tc>
        <w:tc>
          <w:tcPr>
            <w:tcW w:w="850" w:type="dxa"/>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4945,62307</w:t>
            </w:r>
          </w:p>
        </w:tc>
        <w:tc>
          <w:tcPr>
            <w:tcW w:w="851" w:type="dxa"/>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4945,62307</w:t>
            </w:r>
          </w:p>
        </w:tc>
        <w:tc>
          <w:tcPr>
            <w:tcW w:w="992" w:type="dxa"/>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4945,62307</w:t>
            </w:r>
          </w:p>
        </w:tc>
      </w:tr>
      <w:tr w:rsidR="006A3DA1" w:rsidRPr="000E6E72" w:rsidTr="006A3DA1">
        <w:trPr>
          <w:trHeight w:val="20"/>
        </w:trPr>
        <w:tc>
          <w:tcPr>
            <w:tcW w:w="330" w:type="dxa"/>
            <w:vMerge/>
            <w:tcBorders>
              <w:bottom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Borders>
              <w:bottom w:val="single" w:sz="4" w:space="0" w:color="auto"/>
            </w:tcBorders>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1119" w:type="dxa"/>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федерал</w:t>
            </w:r>
            <w:r w:rsidRPr="000E6E72">
              <w:rPr>
                <w:rFonts w:ascii="Arial" w:hAnsi="Arial" w:cs="Arial"/>
                <w:color w:val="000000"/>
                <w:sz w:val="16"/>
                <w:szCs w:val="16"/>
              </w:rPr>
              <w:t>ь</w:t>
            </w:r>
            <w:r w:rsidRPr="000E6E72">
              <w:rPr>
                <w:rFonts w:ascii="Arial" w:hAnsi="Arial" w:cs="Arial"/>
                <w:color w:val="000000"/>
                <w:sz w:val="16"/>
                <w:szCs w:val="16"/>
              </w:rPr>
              <w:t>ный</w:t>
            </w:r>
          </w:p>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бюджет</w:t>
            </w:r>
          </w:p>
        </w:tc>
        <w:tc>
          <w:tcPr>
            <w:tcW w:w="876" w:type="dxa"/>
            <w:tcBorders>
              <w:bottom w:val="single" w:sz="4" w:space="0" w:color="auto"/>
            </w:tcBorders>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0,0</w:t>
            </w:r>
          </w:p>
        </w:tc>
        <w:tc>
          <w:tcPr>
            <w:tcW w:w="851" w:type="dxa"/>
            <w:tcBorders>
              <w:bottom w:val="single" w:sz="4" w:space="0" w:color="auto"/>
            </w:tcBorders>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956,64143</w:t>
            </w:r>
          </w:p>
        </w:tc>
        <w:tc>
          <w:tcPr>
            <w:tcW w:w="850" w:type="dxa"/>
            <w:tcBorders>
              <w:bottom w:val="single" w:sz="4" w:space="0" w:color="auto"/>
            </w:tcBorders>
            <w:noWrap/>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963,0009</w:t>
            </w:r>
          </w:p>
        </w:tc>
        <w:tc>
          <w:tcPr>
            <w:tcW w:w="851" w:type="dxa"/>
            <w:tcBorders>
              <w:bottom w:val="single" w:sz="4" w:space="0" w:color="auto"/>
            </w:tcBorders>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859,29962</w:t>
            </w:r>
          </w:p>
        </w:tc>
        <w:tc>
          <w:tcPr>
            <w:tcW w:w="850" w:type="dxa"/>
            <w:tcBorders>
              <w:bottom w:val="single" w:sz="4" w:space="0" w:color="auto"/>
            </w:tcBorders>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859,29962</w:t>
            </w:r>
          </w:p>
        </w:tc>
        <w:tc>
          <w:tcPr>
            <w:tcW w:w="851" w:type="dxa"/>
            <w:tcBorders>
              <w:bottom w:val="single" w:sz="4" w:space="0" w:color="auto"/>
            </w:tcBorders>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859,29962</w:t>
            </w:r>
          </w:p>
        </w:tc>
        <w:tc>
          <w:tcPr>
            <w:tcW w:w="992" w:type="dxa"/>
            <w:tcBorders>
              <w:bottom w:val="single" w:sz="4" w:space="0" w:color="auto"/>
            </w:tcBorders>
            <w:tcMar>
              <w:left w:w="28" w:type="dxa"/>
              <w:right w:w="28" w:type="dxa"/>
            </w:tcMa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859,29962</w:t>
            </w:r>
          </w:p>
        </w:tc>
      </w:tr>
      <w:tr w:rsidR="006A3DA1" w:rsidRPr="000E6E72" w:rsidTr="006A3DA1">
        <w:trPr>
          <w:trHeight w:val="20"/>
        </w:trPr>
        <w:tc>
          <w:tcPr>
            <w:tcW w:w="330" w:type="dxa"/>
            <w:vMerge w:val="restart"/>
            <w:tcBorders>
              <w:bottom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6.</w:t>
            </w:r>
          </w:p>
        </w:tc>
        <w:tc>
          <w:tcPr>
            <w:tcW w:w="1984" w:type="dxa"/>
            <w:vMerge w:val="restart"/>
            <w:tcBorders>
              <w:bottom w:val="single" w:sz="4" w:space="0" w:color="auto"/>
            </w:tcBorders>
            <w:tcMar>
              <w:left w:w="28" w:type="dxa"/>
              <w:right w:w="28" w:type="dxa"/>
            </w:tcMar>
          </w:tcPr>
          <w:p w:rsidR="006A3DA1" w:rsidRPr="000E6E72" w:rsidRDefault="006A3DA1" w:rsidP="006A3DA1">
            <w:pPr>
              <w:jc w:val="both"/>
              <w:rPr>
                <w:rFonts w:ascii="Arial" w:hAnsi="Arial" w:cs="Arial"/>
                <w:sz w:val="16"/>
                <w:szCs w:val="16"/>
              </w:rPr>
            </w:pPr>
            <w:r w:rsidRPr="000E6E72">
              <w:rPr>
                <w:rFonts w:ascii="Arial" w:hAnsi="Arial" w:cs="Arial"/>
                <w:sz w:val="16"/>
                <w:szCs w:val="16"/>
              </w:rPr>
              <w:t>Реализация подпр</w:t>
            </w:r>
            <w:r w:rsidRPr="000E6E72">
              <w:rPr>
                <w:rFonts w:ascii="Arial" w:hAnsi="Arial" w:cs="Arial"/>
                <w:sz w:val="16"/>
                <w:szCs w:val="16"/>
              </w:rPr>
              <w:t>о</w:t>
            </w:r>
            <w:r w:rsidRPr="000E6E72">
              <w:rPr>
                <w:rFonts w:ascii="Arial" w:hAnsi="Arial" w:cs="Arial"/>
                <w:sz w:val="16"/>
                <w:szCs w:val="16"/>
              </w:rPr>
              <w:t>граммы «</w:t>
            </w:r>
            <w:r w:rsidRPr="000E6E72">
              <w:rPr>
                <w:rFonts w:ascii="Arial" w:hAnsi="Arial" w:cs="Arial"/>
                <w:spacing w:val="-12"/>
                <w:sz w:val="16"/>
                <w:szCs w:val="16"/>
              </w:rPr>
              <w:t>Обеспечение реализации муниц</w:t>
            </w:r>
            <w:r w:rsidRPr="000E6E72">
              <w:rPr>
                <w:rFonts w:ascii="Arial" w:hAnsi="Arial" w:cs="Arial"/>
                <w:spacing w:val="-12"/>
                <w:sz w:val="16"/>
                <w:szCs w:val="16"/>
              </w:rPr>
              <w:t>и</w:t>
            </w:r>
            <w:r w:rsidRPr="000E6E72">
              <w:rPr>
                <w:rFonts w:ascii="Arial" w:hAnsi="Arial" w:cs="Arial"/>
                <w:spacing w:val="-12"/>
                <w:sz w:val="16"/>
                <w:szCs w:val="16"/>
              </w:rPr>
              <w:t>пальной программы в области обр</w:t>
            </w:r>
            <w:r w:rsidRPr="000E6E72">
              <w:rPr>
                <w:rFonts w:ascii="Arial" w:hAnsi="Arial" w:cs="Arial"/>
                <w:spacing w:val="-12"/>
                <w:sz w:val="16"/>
                <w:szCs w:val="16"/>
              </w:rPr>
              <w:t>а</w:t>
            </w:r>
            <w:r w:rsidRPr="000E6E72">
              <w:rPr>
                <w:rFonts w:ascii="Arial" w:hAnsi="Arial" w:cs="Arial"/>
                <w:spacing w:val="-12"/>
                <w:sz w:val="16"/>
                <w:szCs w:val="16"/>
              </w:rPr>
              <w:t>зования и молодежной пол</w:t>
            </w:r>
            <w:r w:rsidRPr="000E6E72">
              <w:rPr>
                <w:rFonts w:ascii="Arial" w:hAnsi="Arial" w:cs="Arial"/>
                <w:spacing w:val="-12"/>
                <w:sz w:val="16"/>
                <w:szCs w:val="16"/>
              </w:rPr>
              <w:t>и</w:t>
            </w:r>
            <w:r w:rsidRPr="000E6E72">
              <w:rPr>
                <w:rFonts w:ascii="Arial" w:hAnsi="Arial" w:cs="Arial"/>
                <w:spacing w:val="-12"/>
                <w:sz w:val="16"/>
                <w:szCs w:val="16"/>
              </w:rPr>
              <w:t>тики в Валдайском муниц</w:t>
            </w:r>
            <w:r w:rsidRPr="000E6E72">
              <w:rPr>
                <w:rFonts w:ascii="Arial" w:hAnsi="Arial" w:cs="Arial"/>
                <w:spacing w:val="-12"/>
                <w:sz w:val="16"/>
                <w:szCs w:val="16"/>
              </w:rPr>
              <w:t>и</w:t>
            </w:r>
            <w:r w:rsidRPr="000E6E72">
              <w:rPr>
                <w:rFonts w:ascii="Arial" w:hAnsi="Arial" w:cs="Arial"/>
                <w:spacing w:val="-12"/>
                <w:sz w:val="16"/>
                <w:szCs w:val="16"/>
              </w:rPr>
              <w:t>пальном ра</w:t>
            </w:r>
            <w:r w:rsidRPr="000E6E72">
              <w:rPr>
                <w:rFonts w:ascii="Arial" w:hAnsi="Arial" w:cs="Arial"/>
                <w:spacing w:val="-12"/>
                <w:sz w:val="16"/>
                <w:szCs w:val="16"/>
              </w:rPr>
              <w:t>й</w:t>
            </w:r>
            <w:r w:rsidRPr="000E6E72">
              <w:rPr>
                <w:rFonts w:ascii="Arial" w:hAnsi="Arial" w:cs="Arial"/>
                <w:spacing w:val="-12"/>
                <w:sz w:val="16"/>
                <w:szCs w:val="16"/>
              </w:rPr>
              <w:t>оне</w:t>
            </w:r>
            <w:r w:rsidRPr="000E6E72">
              <w:rPr>
                <w:rFonts w:ascii="Arial" w:hAnsi="Arial" w:cs="Arial"/>
                <w:sz w:val="16"/>
                <w:szCs w:val="16"/>
              </w:rPr>
              <w:t>»</w:t>
            </w:r>
          </w:p>
        </w:tc>
        <w:tc>
          <w:tcPr>
            <w:tcW w:w="708" w:type="dxa"/>
            <w:vMerge w:val="restart"/>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комитет образ</w:t>
            </w:r>
            <w:r w:rsidRPr="000E6E72">
              <w:rPr>
                <w:rFonts w:ascii="Arial" w:hAnsi="Arial" w:cs="Arial"/>
                <w:color w:val="000000"/>
                <w:sz w:val="16"/>
                <w:szCs w:val="16"/>
              </w:rPr>
              <w:t>о</w:t>
            </w:r>
            <w:r w:rsidRPr="000E6E72">
              <w:rPr>
                <w:rFonts w:ascii="Arial" w:hAnsi="Arial" w:cs="Arial"/>
                <w:color w:val="000000"/>
                <w:sz w:val="16"/>
                <w:szCs w:val="16"/>
              </w:rPr>
              <w:t>вания</w:t>
            </w:r>
          </w:p>
        </w:tc>
        <w:tc>
          <w:tcPr>
            <w:tcW w:w="567" w:type="dxa"/>
            <w:vMerge w:val="restart"/>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 xml:space="preserve">2020-2026 годы     </w:t>
            </w:r>
          </w:p>
        </w:tc>
        <w:tc>
          <w:tcPr>
            <w:tcW w:w="840" w:type="dxa"/>
            <w:vMerge w:val="restart"/>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5.1.1 – 5.1.6</w:t>
            </w:r>
          </w:p>
        </w:tc>
        <w:tc>
          <w:tcPr>
            <w:tcW w:w="1119" w:type="dxa"/>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местный бюджет</w:t>
            </w:r>
          </w:p>
        </w:tc>
        <w:tc>
          <w:tcPr>
            <w:tcW w:w="876"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76313,83381</w:t>
            </w:r>
          </w:p>
        </w:tc>
        <w:tc>
          <w:tcPr>
            <w:tcW w:w="851" w:type="dxa"/>
            <w:tcBorders>
              <w:bottom w:val="single" w:sz="4" w:space="0" w:color="auto"/>
            </w:tcBorders>
            <w:noWrap/>
            <w:tcMar>
              <w:left w:w="28" w:type="dxa"/>
              <w:right w:w="28" w:type="dxa"/>
            </w:tcMar>
            <w:vAlign w:val="center"/>
          </w:tcPr>
          <w:p w:rsidR="006A3DA1" w:rsidRPr="000E6E72" w:rsidRDefault="006A3DA1" w:rsidP="006A3DA1">
            <w:pPr>
              <w:ind w:left="-123" w:right="-108"/>
              <w:jc w:val="center"/>
              <w:rPr>
                <w:rFonts w:ascii="Arial" w:hAnsi="Arial" w:cs="Arial"/>
                <w:bCs/>
                <w:sz w:val="16"/>
                <w:szCs w:val="16"/>
              </w:rPr>
            </w:pPr>
            <w:r w:rsidRPr="000E6E72">
              <w:rPr>
                <w:rFonts w:ascii="Arial" w:hAnsi="Arial" w:cs="Arial"/>
                <w:bCs/>
                <w:sz w:val="16"/>
                <w:szCs w:val="16"/>
              </w:rPr>
              <w:t>68903,61332</w:t>
            </w:r>
          </w:p>
        </w:tc>
        <w:tc>
          <w:tcPr>
            <w:tcW w:w="850"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73336,41332</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82086,41332</w:t>
            </w:r>
          </w:p>
        </w:tc>
        <w:tc>
          <w:tcPr>
            <w:tcW w:w="850"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82086,41332</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82086,41332</w:t>
            </w:r>
          </w:p>
        </w:tc>
        <w:tc>
          <w:tcPr>
            <w:tcW w:w="992"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82086,41332</w:t>
            </w:r>
          </w:p>
        </w:tc>
      </w:tr>
      <w:tr w:rsidR="006A3DA1" w:rsidRPr="000E6E72" w:rsidTr="006A3DA1">
        <w:trPr>
          <w:trHeight w:val="20"/>
        </w:trPr>
        <w:tc>
          <w:tcPr>
            <w:tcW w:w="330" w:type="dxa"/>
            <w:vMerge/>
            <w:tcBorders>
              <w:bottom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Borders>
              <w:bottom w:val="single" w:sz="4" w:space="0" w:color="auto"/>
            </w:tcBorders>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1119" w:type="dxa"/>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облас</w:t>
            </w:r>
            <w:r w:rsidRPr="000E6E72">
              <w:rPr>
                <w:rFonts w:ascii="Arial" w:hAnsi="Arial" w:cs="Arial"/>
                <w:color w:val="000000"/>
                <w:sz w:val="16"/>
                <w:szCs w:val="16"/>
              </w:rPr>
              <w:t>т</w:t>
            </w:r>
            <w:r w:rsidRPr="000E6E72">
              <w:rPr>
                <w:rFonts w:ascii="Arial" w:hAnsi="Arial" w:cs="Arial"/>
                <w:color w:val="000000"/>
                <w:sz w:val="16"/>
                <w:szCs w:val="16"/>
              </w:rPr>
              <w:t>ной бюджет</w:t>
            </w:r>
          </w:p>
        </w:tc>
        <w:tc>
          <w:tcPr>
            <w:tcW w:w="876"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208054,33</w:t>
            </w:r>
          </w:p>
        </w:tc>
        <w:tc>
          <w:tcPr>
            <w:tcW w:w="851" w:type="dxa"/>
            <w:tcBorders>
              <w:bottom w:val="single" w:sz="4" w:space="0" w:color="auto"/>
            </w:tcBorders>
            <w:noWrap/>
            <w:tcMar>
              <w:left w:w="28" w:type="dxa"/>
              <w:right w:w="28" w:type="dxa"/>
            </w:tcMar>
            <w:vAlign w:val="center"/>
          </w:tcPr>
          <w:p w:rsidR="006A3DA1" w:rsidRPr="000E6E72" w:rsidRDefault="006A3DA1" w:rsidP="006A3DA1">
            <w:pPr>
              <w:ind w:left="-123" w:right="-108"/>
              <w:jc w:val="center"/>
              <w:rPr>
                <w:rFonts w:ascii="Arial" w:hAnsi="Arial" w:cs="Arial"/>
                <w:bCs/>
                <w:sz w:val="16"/>
                <w:szCs w:val="16"/>
              </w:rPr>
            </w:pPr>
            <w:r w:rsidRPr="000E6E72">
              <w:rPr>
                <w:rFonts w:ascii="Arial" w:hAnsi="Arial" w:cs="Arial"/>
                <w:bCs/>
                <w:sz w:val="16"/>
                <w:szCs w:val="16"/>
              </w:rPr>
              <w:t>167676,43</w:t>
            </w:r>
          </w:p>
        </w:tc>
        <w:tc>
          <w:tcPr>
            <w:tcW w:w="850"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167776,43</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170462,43</w:t>
            </w:r>
          </w:p>
        </w:tc>
        <w:tc>
          <w:tcPr>
            <w:tcW w:w="850"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170462,43</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170462,43</w:t>
            </w:r>
          </w:p>
        </w:tc>
        <w:tc>
          <w:tcPr>
            <w:tcW w:w="992"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bCs/>
                <w:sz w:val="16"/>
                <w:szCs w:val="16"/>
              </w:rPr>
              <w:t>170462,43</w:t>
            </w:r>
          </w:p>
        </w:tc>
      </w:tr>
      <w:tr w:rsidR="006A3DA1" w:rsidRPr="000E6E72" w:rsidTr="006A3DA1">
        <w:trPr>
          <w:trHeight w:val="20"/>
        </w:trPr>
        <w:tc>
          <w:tcPr>
            <w:tcW w:w="330" w:type="dxa"/>
            <w:vMerge/>
            <w:tcBorders>
              <w:bottom w:val="single" w:sz="4" w:space="0" w:color="auto"/>
            </w:tcBorders>
            <w:tcMar>
              <w:left w:w="28" w:type="dxa"/>
              <w:right w:w="28" w:type="dxa"/>
            </w:tcMar>
          </w:tcPr>
          <w:p w:rsidR="006A3DA1" w:rsidRPr="000E6E72" w:rsidRDefault="006A3DA1" w:rsidP="006A3DA1">
            <w:pPr>
              <w:jc w:val="center"/>
              <w:rPr>
                <w:rFonts w:ascii="Arial" w:hAnsi="Arial" w:cs="Arial"/>
                <w:color w:val="000000"/>
                <w:sz w:val="16"/>
                <w:szCs w:val="16"/>
              </w:rPr>
            </w:pPr>
          </w:p>
        </w:tc>
        <w:tc>
          <w:tcPr>
            <w:tcW w:w="1984" w:type="dxa"/>
            <w:vMerge/>
            <w:tcBorders>
              <w:bottom w:val="single" w:sz="4" w:space="0" w:color="auto"/>
            </w:tcBorders>
            <w:tcMar>
              <w:left w:w="28" w:type="dxa"/>
              <w:right w:w="28" w:type="dxa"/>
            </w:tcMar>
          </w:tcPr>
          <w:p w:rsidR="006A3DA1" w:rsidRPr="000E6E72" w:rsidRDefault="006A3DA1" w:rsidP="006A3DA1">
            <w:pPr>
              <w:jc w:val="both"/>
              <w:rPr>
                <w:rFonts w:ascii="Arial" w:hAnsi="Arial" w:cs="Arial"/>
                <w:sz w:val="16"/>
                <w:szCs w:val="16"/>
              </w:rPr>
            </w:pPr>
          </w:p>
        </w:tc>
        <w:tc>
          <w:tcPr>
            <w:tcW w:w="708"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567"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840" w:type="dxa"/>
            <w:vMerge/>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p>
        </w:tc>
        <w:tc>
          <w:tcPr>
            <w:tcW w:w="1119" w:type="dxa"/>
            <w:tcBorders>
              <w:bottom w:val="single" w:sz="4" w:space="0" w:color="auto"/>
            </w:tcBorders>
            <w:tcMar>
              <w:left w:w="28" w:type="dxa"/>
              <w:right w:w="28" w:type="dxa"/>
            </w:tcMar>
          </w:tcPr>
          <w:p w:rsidR="006A3DA1" w:rsidRPr="000E6E72" w:rsidRDefault="006A3DA1" w:rsidP="006A3DA1">
            <w:pPr>
              <w:rPr>
                <w:rFonts w:ascii="Arial" w:hAnsi="Arial" w:cs="Arial"/>
                <w:color w:val="000000"/>
                <w:sz w:val="16"/>
                <w:szCs w:val="16"/>
              </w:rPr>
            </w:pPr>
            <w:r w:rsidRPr="000E6E72">
              <w:rPr>
                <w:rFonts w:ascii="Arial" w:hAnsi="Arial" w:cs="Arial"/>
                <w:color w:val="000000"/>
                <w:sz w:val="16"/>
                <w:szCs w:val="16"/>
              </w:rPr>
              <w:t>федерал</w:t>
            </w:r>
            <w:r w:rsidRPr="000E6E72">
              <w:rPr>
                <w:rFonts w:ascii="Arial" w:hAnsi="Arial" w:cs="Arial"/>
                <w:color w:val="000000"/>
                <w:sz w:val="16"/>
                <w:szCs w:val="16"/>
              </w:rPr>
              <w:t>ь</w:t>
            </w:r>
            <w:r w:rsidRPr="000E6E72">
              <w:rPr>
                <w:rFonts w:ascii="Arial" w:hAnsi="Arial" w:cs="Arial"/>
                <w:color w:val="000000"/>
                <w:sz w:val="16"/>
                <w:szCs w:val="16"/>
              </w:rPr>
              <w:t>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876"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1" w:type="dxa"/>
            <w:tcBorders>
              <w:bottom w:val="single" w:sz="4" w:space="0" w:color="auto"/>
            </w:tcBorders>
            <w:noWrap/>
            <w:tcMar>
              <w:left w:w="28" w:type="dxa"/>
              <w:right w:w="28" w:type="dxa"/>
            </w:tcMar>
            <w:vAlign w:val="center"/>
          </w:tcPr>
          <w:p w:rsidR="006A3DA1" w:rsidRPr="000E6E72" w:rsidRDefault="006A3DA1" w:rsidP="006A3DA1">
            <w:pPr>
              <w:ind w:left="-123" w:right="-108"/>
              <w:jc w:val="center"/>
              <w:rPr>
                <w:rFonts w:ascii="Arial" w:hAnsi="Arial" w:cs="Arial"/>
                <w:bCs/>
                <w:sz w:val="16"/>
                <w:szCs w:val="16"/>
              </w:rPr>
            </w:pPr>
            <w:r w:rsidRPr="000E6E72">
              <w:rPr>
                <w:rFonts w:ascii="Arial" w:hAnsi="Arial" w:cs="Arial"/>
                <w:bCs/>
                <w:sz w:val="16"/>
                <w:szCs w:val="16"/>
              </w:rPr>
              <w:t>0</w:t>
            </w:r>
          </w:p>
        </w:tc>
        <w:tc>
          <w:tcPr>
            <w:tcW w:w="850" w:type="dxa"/>
            <w:tcBorders>
              <w:bottom w:val="single" w:sz="4" w:space="0" w:color="auto"/>
            </w:tcBorders>
            <w:noWrap/>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0"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851"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c>
          <w:tcPr>
            <w:tcW w:w="992" w:type="dxa"/>
            <w:tcBorders>
              <w:bottom w:val="single" w:sz="4" w:space="0" w:color="auto"/>
            </w:tcBorders>
            <w:tcMar>
              <w:left w:w="28" w:type="dxa"/>
              <w:right w:w="28" w:type="dxa"/>
            </w:tcMar>
            <w:vAlign w:val="center"/>
          </w:tcPr>
          <w:p w:rsidR="006A3DA1" w:rsidRPr="000E6E72" w:rsidRDefault="006A3DA1" w:rsidP="006A3DA1">
            <w:pPr>
              <w:jc w:val="center"/>
              <w:rPr>
                <w:rFonts w:ascii="Arial" w:hAnsi="Arial" w:cs="Arial"/>
                <w:bCs/>
                <w:sz w:val="16"/>
                <w:szCs w:val="16"/>
              </w:rPr>
            </w:pPr>
            <w:r w:rsidRPr="000E6E72">
              <w:rPr>
                <w:rFonts w:ascii="Arial" w:hAnsi="Arial" w:cs="Arial"/>
                <w:bCs/>
                <w:sz w:val="16"/>
                <w:szCs w:val="16"/>
              </w:rPr>
              <w:t>0</w:t>
            </w:r>
          </w:p>
        </w:tc>
      </w:tr>
    </w:tbl>
    <w:p w:rsidR="006A3DA1" w:rsidRPr="000E6E72" w:rsidRDefault="006A3DA1" w:rsidP="006A3DA1">
      <w:pPr>
        <w:ind w:left="5812"/>
        <w:jc w:val="center"/>
        <w:rPr>
          <w:rFonts w:ascii="Arial" w:hAnsi="Arial" w:cs="Arial"/>
          <w:sz w:val="16"/>
          <w:szCs w:val="16"/>
        </w:rPr>
      </w:pPr>
      <w:r w:rsidRPr="000E6E72">
        <w:rPr>
          <w:rFonts w:ascii="Arial" w:hAnsi="Arial" w:cs="Arial"/>
          <w:sz w:val="16"/>
          <w:szCs w:val="16"/>
        </w:rPr>
        <w:t>Приложение 2</w:t>
      </w:r>
    </w:p>
    <w:p w:rsidR="006A3DA1" w:rsidRPr="000E6E72" w:rsidRDefault="006A3DA1" w:rsidP="006A3DA1">
      <w:pPr>
        <w:ind w:left="5812"/>
        <w:jc w:val="center"/>
        <w:rPr>
          <w:rFonts w:ascii="Arial" w:hAnsi="Arial" w:cs="Arial"/>
          <w:sz w:val="16"/>
          <w:szCs w:val="16"/>
        </w:rPr>
      </w:pPr>
      <w:r w:rsidRPr="000E6E72">
        <w:rPr>
          <w:rFonts w:ascii="Arial" w:hAnsi="Arial" w:cs="Arial"/>
          <w:sz w:val="16"/>
          <w:szCs w:val="16"/>
        </w:rPr>
        <w:t>к постановлению Администрации</w:t>
      </w:r>
      <w:r>
        <w:rPr>
          <w:rFonts w:ascii="Arial" w:hAnsi="Arial" w:cs="Arial"/>
          <w:sz w:val="16"/>
          <w:szCs w:val="16"/>
        </w:rPr>
        <w:t xml:space="preserve"> </w:t>
      </w:r>
      <w:r w:rsidRPr="000E6E72">
        <w:rPr>
          <w:rFonts w:ascii="Arial" w:hAnsi="Arial" w:cs="Arial"/>
          <w:sz w:val="16"/>
          <w:szCs w:val="16"/>
        </w:rPr>
        <w:t>муниципальн</w:t>
      </w:r>
      <w:r w:rsidRPr="000E6E72">
        <w:rPr>
          <w:rFonts w:ascii="Arial" w:hAnsi="Arial" w:cs="Arial"/>
          <w:sz w:val="16"/>
          <w:szCs w:val="16"/>
        </w:rPr>
        <w:t>о</w:t>
      </w:r>
      <w:r w:rsidRPr="000E6E72">
        <w:rPr>
          <w:rFonts w:ascii="Arial" w:hAnsi="Arial" w:cs="Arial"/>
          <w:sz w:val="16"/>
          <w:szCs w:val="16"/>
        </w:rPr>
        <w:t>го района</w:t>
      </w:r>
    </w:p>
    <w:p w:rsidR="006A3DA1" w:rsidRPr="000E6E72" w:rsidRDefault="006A3DA1" w:rsidP="006A3DA1">
      <w:pPr>
        <w:ind w:left="5812"/>
        <w:jc w:val="center"/>
        <w:rPr>
          <w:rFonts w:ascii="Arial" w:hAnsi="Arial" w:cs="Arial"/>
          <w:sz w:val="16"/>
          <w:szCs w:val="16"/>
        </w:rPr>
      </w:pPr>
      <w:r w:rsidRPr="000E6E72">
        <w:rPr>
          <w:rFonts w:ascii="Arial" w:hAnsi="Arial" w:cs="Arial"/>
          <w:sz w:val="16"/>
          <w:szCs w:val="16"/>
        </w:rPr>
        <w:t>от 30.03.2020 № 453</w:t>
      </w:r>
    </w:p>
    <w:p w:rsidR="006A3DA1" w:rsidRPr="000E6E72" w:rsidRDefault="006A3DA1" w:rsidP="006A3DA1">
      <w:pPr>
        <w:ind w:left="5812"/>
        <w:jc w:val="center"/>
        <w:rPr>
          <w:rFonts w:ascii="Arial" w:hAnsi="Arial" w:cs="Arial"/>
          <w:sz w:val="16"/>
          <w:szCs w:val="16"/>
        </w:rPr>
      </w:pPr>
    </w:p>
    <w:p w:rsidR="006A3DA1" w:rsidRPr="000E6E72" w:rsidRDefault="006A3DA1" w:rsidP="006A3DA1">
      <w:pPr>
        <w:jc w:val="center"/>
        <w:rPr>
          <w:rFonts w:ascii="Arial" w:hAnsi="Arial" w:cs="Arial"/>
          <w:b/>
          <w:caps/>
          <w:sz w:val="16"/>
          <w:szCs w:val="16"/>
        </w:rPr>
      </w:pPr>
      <w:r w:rsidRPr="000E6E72">
        <w:rPr>
          <w:rFonts w:ascii="Arial" w:hAnsi="Arial" w:cs="Arial"/>
          <w:b/>
          <w:caps/>
          <w:sz w:val="16"/>
          <w:szCs w:val="16"/>
        </w:rPr>
        <w:t>Мероприятия подпрограммы</w:t>
      </w:r>
    </w:p>
    <w:p w:rsidR="006A3DA1" w:rsidRPr="000E6E72" w:rsidRDefault="006A3DA1" w:rsidP="006A3DA1">
      <w:pPr>
        <w:jc w:val="center"/>
        <w:rPr>
          <w:rFonts w:ascii="Arial" w:hAnsi="Arial" w:cs="Arial"/>
          <w:b/>
          <w:sz w:val="16"/>
          <w:szCs w:val="16"/>
        </w:rPr>
      </w:pPr>
      <w:r w:rsidRPr="000E6E72">
        <w:rPr>
          <w:rFonts w:ascii="Arial" w:hAnsi="Arial" w:cs="Arial"/>
          <w:b/>
          <w:sz w:val="16"/>
          <w:szCs w:val="16"/>
        </w:rPr>
        <w:t xml:space="preserve">«Развитие дошкольного и общего образования в Валдайском муниципальном районе» </w:t>
      </w:r>
    </w:p>
    <w:p w:rsidR="006A3DA1" w:rsidRPr="000E6E72" w:rsidRDefault="006A3DA1" w:rsidP="006A3DA1">
      <w:pPr>
        <w:jc w:val="center"/>
        <w:rPr>
          <w:rFonts w:ascii="Arial" w:hAnsi="Arial" w:cs="Arial"/>
          <w:b/>
          <w:bCs/>
          <w:sz w:val="16"/>
          <w:szCs w:val="16"/>
        </w:rPr>
      </w:pPr>
      <w:r w:rsidRPr="000E6E72">
        <w:rPr>
          <w:rFonts w:ascii="Arial" w:hAnsi="Arial" w:cs="Arial"/>
          <w:b/>
          <w:bCs/>
          <w:sz w:val="16"/>
          <w:szCs w:val="16"/>
        </w:rPr>
        <w:t xml:space="preserve">муниципальной программы Валдайского муниципального района «Развитие образования и молодежной </w:t>
      </w:r>
    </w:p>
    <w:p w:rsidR="006A3DA1" w:rsidRPr="000E6E72" w:rsidRDefault="006A3DA1" w:rsidP="006A3DA1">
      <w:pPr>
        <w:jc w:val="center"/>
        <w:rPr>
          <w:rFonts w:ascii="Arial" w:hAnsi="Arial" w:cs="Arial"/>
          <w:b/>
          <w:bCs/>
          <w:sz w:val="16"/>
          <w:szCs w:val="16"/>
        </w:rPr>
      </w:pPr>
      <w:r w:rsidRPr="000E6E72">
        <w:rPr>
          <w:rFonts w:ascii="Arial" w:hAnsi="Arial" w:cs="Arial"/>
          <w:b/>
          <w:bCs/>
          <w:sz w:val="16"/>
          <w:szCs w:val="16"/>
        </w:rPr>
        <w:t>политики в Валдайском муниципальном районе до 2026 года»</w:t>
      </w:r>
    </w:p>
    <w:tbl>
      <w:tblPr>
        <w:tblW w:w="1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2693"/>
        <w:gridCol w:w="867"/>
        <w:gridCol w:w="568"/>
        <w:gridCol w:w="1559"/>
        <w:gridCol w:w="1010"/>
        <w:gridCol w:w="567"/>
        <w:gridCol w:w="567"/>
        <w:gridCol w:w="709"/>
        <w:gridCol w:w="567"/>
        <w:gridCol w:w="568"/>
        <w:gridCol w:w="642"/>
        <w:gridCol w:w="832"/>
      </w:tblGrid>
      <w:tr w:rsidR="006A3DA1" w:rsidRPr="000E6E72" w:rsidTr="006C54A1">
        <w:trPr>
          <w:trHeight w:val="20"/>
        </w:trPr>
        <w:tc>
          <w:tcPr>
            <w:tcW w:w="454" w:type="dxa"/>
            <w:vMerge w:val="restart"/>
            <w:noWrap/>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 xml:space="preserve">№ </w:t>
            </w:r>
            <w:r w:rsidRPr="000E6E72">
              <w:rPr>
                <w:rFonts w:ascii="Arial" w:hAnsi="Arial" w:cs="Arial"/>
                <w:b/>
                <w:sz w:val="16"/>
                <w:szCs w:val="16"/>
              </w:rPr>
              <w:br/>
            </w:r>
            <w:proofErr w:type="spellStart"/>
            <w:r w:rsidRPr="000E6E72">
              <w:rPr>
                <w:rFonts w:ascii="Arial" w:hAnsi="Arial" w:cs="Arial"/>
                <w:b/>
                <w:sz w:val="16"/>
                <w:szCs w:val="16"/>
              </w:rPr>
              <w:t>п</w:t>
            </w:r>
            <w:proofErr w:type="spellEnd"/>
            <w:r w:rsidRPr="000E6E72">
              <w:rPr>
                <w:rFonts w:ascii="Arial" w:hAnsi="Arial" w:cs="Arial"/>
                <w:b/>
                <w:sz w:val="16"/>
                <w:szCs w:val="16"/>
              </w:rPr>
              <w:t>/</w:t>
            </w:r>
            <w:proofErr w:type="spellStart"/>
            <w:r w:rsidRPr="000E6E72">
              <w:rPr>
                <w:rFonts w:ascii="Arial" w:hAnsi="Arial" w:cs="Arial"/>
                <w:b/>
                <w:sz w:val="16"/>
                <w:szCs w:val="16"/>
              </w:rPr>
              <w:t>п</w:t>
            </w:r>
            <w:proofErr w:type="spellEnd"/>
          </w:p>
        </w:tc>
        <w:tc>
          <w:tcPr>
            <w:tcW w:w="2693" w:type="dxa"/>
            <w:vMerge w:val="restart"/>
            <w:noWrap/>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Наименов</w:t>
            </w:r>
            <w:r w:rsidRPr="000E6E72">
              <w:rPr>
                <w:rFonts w:ascii="Arial" w:hAnsi="Arial" w:cs="Arial"/>
                <w:b/>
                <w:sz w:val="16"/>
                <w:szCs w:val="16"/>
              </w:rPr>
              <w:t>а</w:t>
            </w:r>
            <w:r w:rsidRPr="000E6E72">
              <w:rPr>
                <w:rFonts w:ascii="Arial" w:hAnsi="Arial" w:cs="Arial"/>
                <w:b/>
                <w:sz w:val="16"/>
                <w:szCs w:val="16"/>
              </w:rPr>
              <w:t xml:space="preserve">ние </w:t>
            </w:r>
            <w:r w:rsidRPr="000E6E72">
              <w:rPr>
                <w:rFonts w:ascii="Arial" w:hAnsi="Arial" w:cs="Arial"/>
                <w:b/>
                <w:sz w:val="16"/>
                <w:szCs w:val="16"/>
              </w:rPr>
              <w:br/>
              <w:t>меропри</w:t>
            </w:r>
            <w:r w:rsidRPr="000E6E72">
              <w:rPr>
                <w:rFonts w:ascii="Arial" w:hAnsi="Arial" w:cs="Arial"/>
                <w:b/>
                <w:sz w:val="16"/>
                <w:szCs w:val="16"/>
              </w:rPr>
              <w:t>я</w:t>
            </w:r>
            <w:r w:rsidRPr="000E6E72">
              <w:rPr>
                <w:rFonts w:ascii="Arial" w:hAnsi="Arial" w:cs="Arial"/>
                <w:b/>
                <w:sz w:val="16"/>
                <w:szCs w:val="16"/>
              </w:rPr>
              <w:t>тия</w:t>
            </w:r>
          </w:p>
        </w:tc>
        <w:tc>
          <w:tcPr>
            <w:tcW w:w="867" w:type="dxa"/>
            <w:vMerge w:val="restart"/>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Исполн</w:t>
            </w:r>
            <w:r w:rsidRPr="000E6E72">
              <w:rPr>
                <w:rFonts w:ascii="Arial" w:hAnsi="Arial" w:cs="Arial"/>
                <w:b/>
                <w:sz w:val="16"/>
                <w:szCs w:val="16"/>
              </w:rPr>
              <w:t>и</w:t>
            </w:r>
            <w:r w:rsidRPr="000E6E72">
              <w:rPr>
                <w:rFonts w:ascii="Arial" w:hAnsi="Arial" w:cs="Arial"/>
                <w:b/>
                <w:sz w:val="16"/>
                <w:szCs w:val="16"/>
              </w:rPr>
              <w:t xml:space="preserve">тель </w:t>
            </w:r>
            <w:r w:rsidRPr="000E6E72">
              <w:rPr>
                <w:rFonts w:ascii="Arial" w:hAnsi="Arial" w:cs="Arial"/>
                <w:b/>
                <w:sz w:val="16"/>
                <w:szCs w:val="16"/>
              </w:rPr>
              <w:br/>
              <w:t>меропри</w:t>
            </w:r>
            <w:r w:rsidRPr="000E6E72">
              <w:rPr>
                <w:rFonts w:ascii="Arial" w:hAnsi="Arial" w:cs="Arial"/>
                <w:b/>
                <w:sz w:val="16"/>
                <w:szCs w:val="16"/>
              </w:rPr>
              <w:t>я</w:t>
            </w:r>
            <w:r w:rsidRPr="000E6E72">
              <w:rPr>
                <w:rFonts w:ascii="Arial" w:hAnsi="Arial" w:cs="Arial"/>
                <w:b/>
                <w:sz w:val="16"/>
                <w:szCs w:val="16"/>
              </w:rPr>
              <w:t>тия</w:t>
            </w:r>
          </w:p>
        </w:tc>
        <w:tc>
          <w:tcPr>
            <w:tcW w:w="568" w:type="dxa"/>
            <w:vMerge w:val="restart"/>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Срок реал</w:t>
            </w:r>
            <w:r w:rsidRPr="000E6E72">
              <w:rPr>
                <w:rFonts w:ascii="Arial" w:hAnsi="Arial" w:cs="Arial"/>
                <w:b/>
                <w:sz w:val="16"/>
                <w:szCs w:val="16"/>
              </w:rPr>
              <w:t>и</w:t>
            </w:r>
            <w:r w:rsidRPr="000E6E72">
              <w:rPr>
                <w:rFonts w:ascii="Arial" w:hAnsi="Arial" w:cs="Arial"/>
                <w:b/>
                <w:sz w:val="16"/>
                <w:szCs w:val="16"/>
              </w:rPr>
              <w:t>зации</w:t>
            </w:r>
          </w:p>
        </w:tc>
        <w:tc>
          <w:tcPr>
            <w:tcW w:w="1559" w:type="dxa"/>
            <w:vMerge w:val="restart"/>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Цел</w:t>
            </w:r>
            <w:r w:rsidRPr="000E6E72">
              <w:rPr>
                <w:rFonts w:ascii="Arial" w:hAnsi="Arial" w:cs="Arial"/>
                <w:b/>
                <w:sz w:val="16"/>
                <w:szCs w:val="16"/>
              </w:rPr>
              <w:t>е</w:t>
            </w:r>
            <w:r w:rsidRPr="000E6E72">
              <w:rPr>
                <w:rFonts w:ascii="Arial" w:hAnsi="Arial" w:cs="Arial"/>
                <w:b/>
                <w:sz w:val="16"/>
                <w:szCs w:val="16"/>
              </w:rPr>
              <w:t xml:space="preserve">вой </w:t>
            </w:r>
            <w:r w:rsidRPr="000E6E72">
              <w:rPr>
                <w:rFonts w:ascii="Arial" w:hAnsi="Arial" w:cs="Arial"/>
                <w:b/>
                <w:sz w:val="16"/>
                <w:szCs w:val="16"/>
              </w:rPr>
              <w:br/>
              <w:t>показ</w:t>
            </w:r>
            <w:r w:rsidRPr="000E6E72">
              <w:rPr>
                <w:rFonts w:ascii="Arial" w:hAnsi="Arial" w:cs="Arial"/>
                <w:b/>
                <w:sz w:val="16"/>
                <w:szCs w:val="16"/>
              </w:rPr>
              <w:t>а</w:t>
            </w:r>
            <w:r w:rsidRPr="000E6E72">
              <w:rPr>
                <w:rFonts w:ascii="Arial" w:hAnsi="Arial" w:cs="Arial"/>
                <w:b/>
                <w:sz w:val="16"/>
                <w:szCs w:val="16"/>
              </w:rPr>
              <w:t>тель</w:t>
            </w:r>
          </w:p>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(номер     цел</w:t>
            </w:r>
            <w:r w:rsidRPr="000E6E72">
              <w:rPr>
                <w:rFonts w:ascii="Arial" w:hAnsi="Arial" w:cs="Arial"/>
                <w:b/>
                <w:sz w:val="16"/>
                <w:szCs w:val="16"/>
              </w:rPr>
              <w:t>е</w:t>
            </w:r>
            <w:r w:rsidRPr="000E6E72">
              <w:rPr>
                <w:rFonts w:ascii="Arial" w:hAnsi="Arial" w:cs="Arial"/>
                <w:b/>
                <w:sz w:val="16"/>
                <w:szCs w:val="16"/>
              </w:rPr>
              <w:t>вого    показателя из па</w:t>
            </w:r>
            <w:r w:rsidRPr="000E6E72">
              <w:rPr>
                <w:rFonts w:ascii="Arial" w:hAnsi="Arial" w:cs="Arial"/>
                <w:b/>
                <w:sz w:val="16"/>
                <w:szCs w:val="16"/>
              </w:rPr>
              <w:t>с</w:t>
            </w:r>
            <w:r w:rsidRPr="000E6E72">
              <w:rPr>
                <w:rFonts w:ascii="Arial" w:hAnsi="Arial" w:cs="Arial"/>
                <w:b/>
                <w:sz w:val="16"/>
                <w:szCs w:val="16"/>
              </w:rPr>
              <w:t>порта подпрогра</w:t>
            </w:r>
            <w:r w:rsidRPr="000E6E72">
              <w:rPr>
                <w:rFonts w:ascii="Arial" w:hAnsi="Arial" w:cs="Arial"/>
                <w:b/>
                <w:sz w:val="16"/>
                <w:szCs w:val="16"/>
              </w:rPr>
              <w:t>м</w:t>
            </w:r>
            <w:r w:rsidRPr="000E6E72">
              <w:rPr>
                <w:rFonts w:ascii="Arial" w:hAnsi="Arial" w:cs="Arial"/>
                <w:b/>
                <w:sz w:val="16"/>
                <w:szCs w:val="16"/>
              </w:rPr>
              <w:t>мы)</w:t>
            </w:r>
          </w:p>
        </w:tc>
        <w:tc>
          <w:tcPr>
            <w:tcW w:w="1010" w:type="dxa"/>
            <w:vMerge w:val="restart"/>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Источник финансир</w:t>
            </w:r>
            <w:r w:rsidRPr="000E6E72">
              <w:rPr>
                <w:rFonts w:ascii="Arial" w:hAnsi="Arial" w:cs="Arial"/>
                <w:b/>
                <w:sz w:val="16"/>
                <w:szCs w:val="16"/>
              </w:rPr>
              <w:t>о</w:t>
            </w:r>
            <w:r w:rsidRPr="000E6E72">
              <w:rPr>
                <w:rFonts w:ascii="Arial" w:hAnsi="Arial" w:cs="Arial"/>
                <w:b/>
                <w:sz w:val="16"/>
                <w:szCs w:val="16"/>
              </w:rPr>
              <w:t>вания</w:t>
            </w:r>
          </w:p>
        </w:tc>
        <w:tc>
          <w:tcPr>
            <w:tcW w:w="4452" w:type="dxa"/>
            <w:gridSpan w:val="7"/>
            <w:tcMar>
              <w:left w:w="28" w:type="dxa"/>
              <w:right w:w="28" w:type="dxa"/>
            </w:tcMar>
            <w:vAlign w:val="center"/>
          </w:tcPr>
          <w:p w:rsidR="006A3DA1" w:rsidRPr="000E6E72" w:rsidRDefault="006A3DA1" w:rsidP="006A3DA1">
            <w:pPr>
              <w:ind w:left="-57" w:right="-57"/>
              <w:jc w:val="center"/>
              <w:rPr>
                <w:rFonts w:ascii="Arial" w:hAnsi="Arial" w:cs="Arial"/>
                <w:b/>
                <w:sz w:val="16"/>
                <w:szCs w:val="16"/>
              </w:rPr>
            </w:pPr>
            <w:r w:rsidRPr="000E6E72">
              <w:rPr>
                <w:rFonts w:ascii="Arial" w:hAnsi="Arial" w:cs="Arial"/>
                <w:b/>
                <w:sz w:val="16"/>
                <w:szCs w:val="16"/>
              </w:rPr>
              <w:t>Объем финансирования по годам (тыс. руб.)</w:t>
            </w:r>
          </w:p>
        </w:tc>
      </w:tr>
      <w:tr w:rsidR="006A3DA1" w:rsidRPr="000E6E72" w:rsidTr="006C54A1">
        <w:trPr>
          <w:trHeight w:val="20"/>
        </w:trPr>
        <w:tc>
          <w:tcPr>
            <w:tcW w:w="454" w:type="dxa"/>
            <w:vMerge/>
            <w:noWrap/>
            <w:tcMar>
              <w:left w:w="28" w:type="dxa"/>
              <w:right w:w="28" w:type="dxa"/>
            </w:tcMar>
            <w:vAlign w:val="center"/>
          </w:tcPr>
          <w:p w:rsidR="006A3DA1" w:rsidRPr="000E6E72" w:rsidRDefault="006A3DA1" w:rsidP="006A3DA1">
            <w:pPr>
              <w:ind w:left="-57" w:right="-57"/>
              <w:jc w:val="center"/>
              <w:rPr>
                <w:rFonts w:ascii="Arial" w:hAnsi="Arial" w:cs="Arial"/>
                <w:b/>
                <w:sz w:val="16"/>
                <w:szCs w:val="16"/>
              </w:rPr>
            </w:pPr>
          </w:p>
        </w:tc>
        <w:tc>
          <w:tcPr>
            <w:tcW w:w="2693" w:type="dxa"/>
            <w:vMerge/>
            <w:noWrap/>
            <w:tcMar>
              <w:left w:w="28" w:type="dxa"/>
              <w:right w:w="28" w:type="dxa"/>
            </w:tcMar>
            <w:vAlign w:val="center"/>
          </w:tcPr>
          <w:p w:rsidR="006A3DA1" w:rsidRPr="000E6E72" w:rsidRDefault="006A3DA1" w:rsidP="006A3DA1">
            <w:pPr>
              <w:ind w:left="-57" w:right="-57"/>
              <w:jc w:val="center"/>
              <w:rPr>
                <w:rFonts w:ascii="Arial" w:hAnsi="Arial" w:cs="Arial"/>
                <w:b/>
                <w:sz w:val="16"/>
                <w:szCs w:val="16"/>
              </w:rPr>
            </w:pPr>
          </w:p>
        </w:tc>
        <w:tc>
          <w:tcPr>
            <w:tcW w:w="867" w:type="dxa"/>
            <w:vMerge/>
            <w:tcMar>
              <w:left w:w="28" w:type="dxa"/>
              <w:right w:w="28" w:type="dxa"/>
            </w:tcMar>
            <w:vAlign w:val="center"/>
          </w:tcPr>
          <w:p w:rsidR="006A3DA1" w:rsidRPr="000E6E72" w:rsidRDefault="006A3DA1" w:rsidP="006A3DA1">
            <w:pPr>
              <w:ind w:left="-57" w:right="-57"/>
              <w:jc w:val="center"/>
              <w:rPr>
                <w:rFonts w:ascii="Arial" w:hAnsi="Arial" w:cs="Arial"/>
                <w:b/>
                <w:sz w:val="16"/>
                <w:szCs w:val="16"/>
              </w:rPr>
            </w:pPr>
          </w:p>
        </w:tc>
        <w:tc>
          <w:tcPr>
            <w:tcW w:w="568" w:type="dxa"/>
            <w:vMerge/>
            <w:tcMar>
              <w:left w:w="28" w:type="dxa"/>
              <w:right w:w="28" w:type="dxa"/>
            </w:tcMar>
            <w:vAlign w:val="center"/>
          </w:tcPr>
          <w:p w:rsidR="006A3DA1" w:rsidRPr="000E6E72" w:rsidRDefault="006A3DA1" w:rsidP="006A3DA1">
            <w:pPr>
              <w:ind w:left="-57" w:right="-57"/>
              <w:jc w:val="center"/>
              <w:rPr>
                <w:rFonts w:ascii="Arial" w:hAnsi="Arial" w:cs="Arial"/>
                <w:b/>
                <w:sz w:val="16"/>
                <w:szCs w:val="16"/>
              </w:rPr>
            </w:pPr>
          </w:p>
        </w:tc>
        <w:tc>
          <w:tcPr>
            <w:tcW w:w="1559" w:type="dxa"/>
            <w:vMerge/>
            <w:tcMar>
              <w:left w:w="28" w:type="dxa"/>
              <w:right w:w="28" w:type="dxa"/>
            </w:tcMar>
            <w:vAlign w:val="center"/>
          </w:tcPr>
          <w:p w:rsidR="006A3DA1" w:rsidRPr="000E6E72" w:rsidRDefault="006A3DA1" w:rsidP="006A3DA1">
            <w:pPr>
              <w:ind w:left="-57" w:right="-57"/>
              <w:jc w:val="center"/>
              <w:rPr>
                <w:rFonts w:ascii="Arial" w:hAnsi="Arial" w:cs="Arial"/>
                <w:b/>
                <w:sz w:val="16"/>
                <w:szCs w:val="16"/>
              </w:rPr>
            </w:pPr>
          </w:p>
        </w:tc>
        <w:tc>
          <w:tcPr>
            <w:tcW w:w="1010" w:type="dxa"/>
            <w:vMerge/>
            <w:tcMar>
              <w:left w:w="28" w:type="dxa"/>
              <w:right w:w="28" w:type="dxa"/>
            </w:tcMar>
            <w:vAlign w:val="center"/>
          </w:tcPr>
          <w:p w:rsidR="006A3DA1" w:rsidRPr="000E6E72" w:rsidRDefault="006A3DA1" w:rsidP="006A3DA1">
            <w:pPr>
              <w:ind w:left="-57" w:right="-57"/>
              <w:jc w:val="center"/>
              <w:rPr>
                <w:rFonts w:ascii="Arial" w:hAnsi="Arial" w:cs="Arial"/>
                <w:b/>
                <w:sz w:val="16"/>
                <w:szCs w:val="16"/>
              </w:rPr>
            </w:pPr>
          </w:p>
        </w:tc>
        <w:tc>
          <w:tcPr>
            <w:tcW w:w="567"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2020</w:t>
            </w:r>
          </w:p>
        </w:tc>
        <w:tc>
          <w:tcPr>
            <w:tcW w:w="567"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2021</w:t>
            </w:r>
          </w:p>
        </w:tc>
        <w:tc>
          <w:tcPr>
            <w:tcW w:w="709"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2022</w:t>
            </w:r>
          </w:p>
        </w:tc>
        <w:tc>
          <w:tcPr>
            <w:tcW w:w="567"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2023</w:t>
            </w:r>
          </w:p>
        </w:tc>
        <w:tc>
          <w:tcPr>
            <w:tcW w:w="568"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2024</w:t>
            </w:r>
          </w:p>
        </w:tc>
        <w:tc>
          <w:tcPr>
            <w:tcW w:w="642"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2025</w:t>
            </w:r>
          </w:p>
        </w:tc>
        <w:tc>
          <w:tcPr>
            <w:tcW w:w="832" w:type="dxa"/>
            <w:tcMar>
              <w:left w:w="28" w:type="dxa"/>
              <w:right w:w="28" w:type="dxa"/>
            </w:tcMar>
            <w:vAlign w:val="center"/>
          </w:tcPr>
          <w:p w:rsidR="006A3DA1" w:rsidRPr="000E6E72" w:rsidRDefault="006A3DA1" w:rsidP="006A3DA1">
            <w:pPr>
              <w:jc w:val="center"/>
              <w:rPr>
                <w:rFonts w:ascii="Arial" w:hAnsi="Arial" w:cs="Arial"/>
                <w:b/>
                <w:sz w:val="16"/>
                <w:szCs w:val="16"/>
              </w:rPr>
            </w:pPr>
            <w:r w:rsidRPr="000E6E72">
              <w:rPr>
                <w:rFonts w:ascii="Arial" w:hAnsi="Arial" w:cs="Arial"/>
                <w:b/>
                <w:sz w:val="16"/>
                <w:szCs w:val="16"/>
              </w:rPr>
              <w:t>2026</w:t>
            </w:r>
          </w:p>
        </w:tc>
      </w:tr>
      <w:tr w:rsidR="006A3DA1" w:rsidRPr="000E6E72" w:rsidTr="006C54A1">
        <w:trPr>
          <w:trHeight w:val="20"/>
          <w:tblHeader/>
        </w:trPr>
        <w:tc>
          <w:tcPr>
            <w:tcW w:w="454" w:type="dxa"/>
            <w:noWrap/>
            <w:tcMar>
              <w:left w:w="28" w:type="dxa"/>
              <w:right w:w="28" w:type="dxa"/>
            </w:tcMar>
            <w:vAlign w:val="center"/>
          </w:tcPr>
          <w:p w:rsidR="006A3DA1" w:rsidRPr="000E6E72" w:rsidRDefault="006A3DA1" w:rsidP="006A3DA1">
            <w:pPr>
              <w:ind w:left="-57" w:right="-57"/>
              <w:jc w:val="center"/>
              <w:rPr>
                <w:rFonts w:ascii="Arial" w:hAnsi="Arial" w:cs="Arial"/>
                <w:sz w:val="16"/>
                <w:szCs w:val="16"/>
              </w:rPr>
            </w:pPr>
            <w:r w:rsidRPr="000E6E72">
              <w:rPr>
                <w:rFonts w:ascii="Arial" w:hAnsi="Arial" w:cs="Arial"/>
                <w:sz w:val="16"/>
                <w:szCs w:val="16"/>
              </w:rPr>
              <w:t>1</w:t>
            </w:r>
          </w:p>
        </w:tc>
        <w:tc>
          <w:tcPr>
            <w:tcW w:w="2693" w:type="dxa"/>
            <w:noWrap/>
            <w:tcMar>
              <w:left w:w="28" w:type="dxa"/>
              <w:right w:w="28" w:type="dxa"/>
            </w:tcMar>
            <w:vAlign w:val="center"/>
          </w:tcPr>
          <w:p w:rsidR="006A3DA1" w:rsidRPr="000E6E72" w:rsidRDefault="006A3DA1" w:rsidP="006A3DA1">
            <w:pPr>
              <w:ind w:left="-57" w:right="-57"/>
              <w:jc w:val="center"/>
              <w:rPr>
                <w:rFonts w:ascii="Arial" w:hAnsi="Arial" w:cs="Arial"/>
                <w:sz w:val="16"/>
                <w:szCs w:val="16"/>
              </w:rPr>
            </w:pPr>
            <w:r w:rsidRPr="000E6E72">
              <w:rPr>
                <w:rFonts w:ascii="Arial" w:hAnsi="Arial" w:cs="Arial"/>
                <w:sz w:val="16"/>
                <w:szCs w:val="16"/>
              </w:rPr>
              <w:t>2</w:t>
            </w:r>
          </w:p>
        </w:tc>
        <w:tc>
          <w:tcPr>
            <w:tcW w:w="867" w:type="dxa"/>
            <w:tcMar>
              <w:left w:w="28" w:type="dxa"/>
              <w:right w:w="28" w:type="dxa"/>
            </w:tcMar>
            <w:vAlign w:val="center"/>
          </w:tcPr>
          <w:p w:rsidR="006A3DA1" w:rsidRPr="000E6E72" w:rsidRDefault="006A3DA1" w:rsidP="006A3DA1">
            <w:pPr>
              <w:ind w:left="-57" w:right="-57"/>
              <w:jc w:val="center"/>
              <w:rPr>
                <w:rFonts w:ascii="Arial" w:hAnsi="Arial" w:cs="Arial"/>
                <w:sz w:val="16"/>
                <w:szCs w:val="16"/>
              </w:rPr>
            </w:pPr>
            <w:r w:rsidRPr="000E6E72">
              <w:rPr>
                <w:rFonts w:ascii="Arial" w:hAnsi="Arial" w:cs="Arial"/>
                <w:sz w:val="16"/>
                <w:szCs w:val="16"/>
              </w:rPr>
              <w:t>3</w:t>
            </w:r>
          </w:p>
        </w:tc>
        <w:tc>
          <w:tcPr>
            <w:tcW w:w="568" w:type="dxa"/>
            <w:tcMar>
              <w:left w:w="28" w:type="dxa"/>
              <w:right w:w="28" w:type="dxa"/>
            </w:tcMar>
            <w:vAlign w:val="center"/>
          </w:tcPr>
          <w:p w:rsidR="006A3DA1" w:rsidRPr="000E6E72" w:rsidRDefault="006A3DA1" w:rsidP="006A3DA1">
            <w:pPr>
              <w:ind w:left="-57" w:right="-57"/>
              <w:jc w:val="center"/>
              <w:rPr>
                <w:rFonts w:ascii="Arial" w:hAnsi="Arial" w:cs="Arial"/>
                <w:sz w:val="16"/>
                <w:szCs w:val="16"/>
              </w:rPr>
            </w:pPr>
            <w:r w:rsidRPr="000E6E72">
              <w:rPr>
                <w:rFonts w:ascii="Arial" w:hAnsi="Arial" w:cs="Arial"/>
                <w:sz w:val="16"/>
                <w:szCs w:val="16"/>
              </w:rPr>
              <w:t>4</w:t>
            </w:r>
          </w:p>
        </w:tc>
        <w:tc>
          <w:tcPr>
            <w:tcW w:w="1559" w:type="dxa"/>
            <w:tcMar>
              <w:left w:w="28" w:type="dxa"/>
              <w:right w:w="28" w:type="dxa"/>
            </w:tcMar>
            <w:vAlign w:val="center"/>
          </w:tcPr>
          <w:p w:rsidR="006A3DA1" w:rsidRPr="000E6E72" w:rsidRDefault="006A3DA1" w:rsidP="006A3DA1">
            <w:pPr>
              <w:ind w:left="-57" w:right="-57"/>
              <w:jc w:val="center"/>
              <w:rPr>
                <w:rFonts w:ascii="Arial" w:hAnsi="Arial" w:cs="Arial"/>
                <w:sz w:val="16"/>
                <w:szCs w:val="16"/>
              </w:rPr>
            </w:pPr>
            <w:r w:rsidRPr="000E6E72">
              <w:rPr>
                <w:rFonts w:ascii="Arial" w:hAnsi="Arial" w:cs="Arial"/>
                <w:sz w:val="16"/>
                <w:szCs w:val="16"/>
              </w:rPr>
              <w:t>5</w:t>
            </w:r>
          </w:p>
        </w:tc>
        <w:tc>
          <w:tcPr>
            <w:tcW w:w="1010" w:type="dxa"/>
            <w:tcMar>
              <w:left w:w="28" w:type="dxa"/>
              <w:right w:w="28" w:type="dxa"/>
            </w:tcMar>
            <w:vAlign w:val="center"/>
          </w:tcPr>
          <w:p w:rsidR="006A3DA1" w:rsidRPr="000E6E72" w:rsidRDefault="006A3DA1" w:rsidP="006A3DA1">
            <w:pPr>
              <w:ind w:left="-57" w:right="-57"/>
              <w:jc w:val="center"/>
              <w:rPr>
                <w:rFonts w:ascii="Arial" w:hAnsi="Arial" w:cs="Arial"/>
                <w:sz w:val="16"/>
                <w:szCs w:val="16"/>
              </w:rPr>
            </w:pPr>
            <w:r w:rsidRPr="000E6E72">
              <w:rPr>
                <w:rFonts w:ascii="Arial" w:hAnsi="Arial" w:cs="Arial"/>
                <w:sz w:val="16"/>
                <w:szCs w:val="16"/>
              </w:rPr>
              <w:t>6</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8</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9</w:t>
            </w:r>
          </w:p>
        </w:tc>
        <w:tc>
          <w:tcPr>
            <w:tcW w:w="70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10</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11</w:t>
            </w:r>
          </w:p>
        </w:tc>
        <w:tc>
          <w:tcPr>
            <w:tcW w:w="568"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12</w:t>
            </w:r>
          </w:p>
        </w:tc>
        <w:tc>
          <w:tcPr>
            <w:tcW w:w="64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13</w:t>
            </w:r>
          </w:p>
        </w:tc>
        <w:tc>
          <w:tcPr>
            <w:tcW w:w="832"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14</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w:t>
            </w:r>
          </w:p>
        </w:tc>
        <w:tc>
          <w:tcPr>
            <w:tcW w:w="11149" w:type="dxa"/>
            <w:gridSpan w:val="12"/>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b/>
                <w:sz w:val="16"/>
                <w:szCs w:val="16"/>
              </w:rPr>
              <w:t>Задача 1</w:t>
            </w:r>
            <w:r w:rsidRPr="000E6E72">
              <w:rPr>
                <w:rFonts w:ascii="Arial" w:hAnsi="Arial" w:cs="Arial"/>
                <w:sz w:val="16"/>
                <w:szCs w:val="16"/>
              </w:rPr>
              <w:t>. Повышение эффективности и качества услуг в сфере общего образования</w:t>
            </w:r>
          </w:p>
        </w:tc>
      </w:tr>
      <w:tr w:rsidR="006A3DA1" w:rsidRPr="000E6E72" w:rsidTr="006C54A1">
        <w:trPr>
          <w:trHeight w:val="20"/>
        </w:trPr>
        <w:tc>
          <w:tcPr>
            <w:tcW w:w="454" w:type="dxa"/>
            <w:noWrap/>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1.1.</w:t>
            </w:r>
          </w:p>
        </w:tc>
        <w:tc>
          <w:tcPr>
            <w:tcW w:w="2693" w:type="dxa"/>
            <w:noWrap/>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Реализация комплекса меропри</w:t>
            </w:r>
            <w:r w:rsidRPr="000E6E72">
              <w:rPr>
                <w:rFonts w:ascii="Arial" w:hAnsi="Arial" w:cs="Arial"/>
                <w:sz w:val="16"/>
                <w:szCs w:val="16"/>
              </w:rPr>
              <w:t>я</w:t>
            </w:r>
            <w:r w:rsidRPr="000E6E72">
              <w:rPr>
                <w:rFonts w:ascii="Arial" w:hAnsi="Arial" w:cs="Arial"/>
                <w:sz w:val="16"/>
                <w:szCs w:val="16"/>
              </w:rPr>
              <w:t>тий по внедрению ФГОС начал</w:t>
            </w:r>
            <w:r w:rsidRPr="000E6E72">
              <w:rPr>
                <w:rFonts w:ascii="Arial" w:hAnsi="Arial" w:cs="Arial"/>
                <w:sz w:val="16"/>
                <w:szCs w:val="16"/>
              </w:rPr>
              <w:t>ь</w:t>
            </w:r>
            <w:r w:rsidRPr="000E6E72">
              <w:rPr>
                <w:rFonts w:ascii="Arial" w:hAnsi="Arial" w:cs="Arial"/>
                <w:sz w:val="16"/>
                <w:szCs w:val="16"/>
              </w:rPr>
              <w:t>ного о</w:t>
            </w:r>
            <w:r w:rsidRPr="000E6E72">
              <w:rPr>
                <w:rFonts w:ascii="Arial" w:hAnsi="Arial" w:cs="Arial"/>
                <w:sz w:val="16"/>
                <w:szCs w:val="16"/>
              </w:rPr>
              <w:t>б</w:t>
            </w:r>
            <w:r w:rsidRPr="000E6E72">
              <w:rPr>
                <w:rFonts w:ascii="Arial" w:hAnsi="Arial" w:cs="Arial"/>
                <w:sz w:val="16"/>
                <w:szCs w:val="16"/>
              </w:rPr>
              <w:t>щего, основного общего, среднего общего обр</w:t>
            </w:r>
            <w:r w:rsidRPr="000E6E72">
              <w:rPr>
                <w:rFonts w:ascii="Arial" w:hAnsi="Arial" w:cs="Arial"/>
                <w:sz w:val="16"/>
                <w:szCs w:val="16"/>
              </w:rPr>
              <w:t>а</w:t>
            </w:r>
            <w:r w:rsidRPr="000E6E72">
              <w:rPr>
                <w:rFonts w:ascii="Arial" w:hAnsi="Arial" w:cs="Arial"/>
                <w:sz w:val="16"/>
                <w:szCs w:val="16"/>
              </w:rPr>
              <w:t>зования</w:t>
            </w:r>
          </w:p>
        </w:tc>
        <w:tc>
          <w:tcPr>
            <w:tcW w:w="867" w:type="dxa"/>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ния, ООУ</w:t>
            </w:r>
          </w:p>
        </w:tc>
        <w:tc>
          <w:tcPr>
            <w:tcW w:w="568"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1.2</w:t>
            </w:r>
          </w:p>
        </w:tc>
        <w:tc>
          <w:tcPr>
            <w:tcW w:w="1010"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70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8"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64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83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r>
      <w:tr w:rsidR="006A3DA1" w:rsidRPr="000E6E72" w:rsidTr="006C54A1">
        <w:trPr>
          <w:trHeight w:val="20"/>
        </w:trPr>
        <w:tc>
          <w:tcPr>
            <w:tcW w:w="454" w:type="dxa"/>
            <w:noWrap/>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1.2.</w:t>
            </w:r>
          </w:p>
        </w:tc>
        <w:tc>
          <w:tcPr>
            <w:tcW w:w="2693" w:type="dxa"/>
            <w:noWrap/>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Организация участия обучающи</w:t>
            </w:r>
            <w:r w:rsidRPr="000E6E72">
              <w:rPr>
                <w:rFonts w:ascii="Arial" w:hAnsi="Arial" w:cs="Arial"/>
                <w:sz w:val="16"/>
                <w:szCs w:val="16"/>
              </w:rPr>
              <w:t>х</w:t>
            </w:r>
            <w:r w:rsidRPr="000E6E72">
              <w:rPr>
                <w:rFonts w:ascii="Arial" w:hAnsi="Arial" w:cs="Arial"/>
                <w:sz w:val="16"/>
                <w:szCs w:val="16"/>
              </w:rPr>
              <w:t>ся общеобразовательных орган</w:t>
            </w:r>
            <w:r w:rsidRPr="000E6E72">
              <w:rPr>
                <w:rFonts w:ascii="Arial" w:hAnsi="Arial" w:cs="Arial"/>
                <w:sz w:val="16"/>
                <w:szCs w:val="16"/>
              </w:rPr>
              <w:t>и</w:t>
            </w:r>
            <w:r w:rsidRPr="000E6E72">
              <w:rPr>
                <w:rFonts w:ascii="Arial" w:hAnsi="Arial" w:cs="Arial"/>
                <w:sz w:val="16"/>
                <w:szCs w:val="16"/>
              </w:rPr>
              <w:t>заций области в российских и м</w:t>
            </w:r>
            <w:r w:rsidRPr="000E6E72">
              <w:rPr>
                <w:rFonts w:ascii="Arial" w:hAnsi="Arial" w:cs="Arial"/>
                <w:sz w:val="16"/>
                <w:szCs w:val="16"/>
              </w:rPr>
              <w:t>е</w:t>
            </w:r>
            <w:r w:rsidRPr="000E6E72">
              <w:rPr>
                <w:rFonts w:ascii="Arial" w:hAnsi="Arial" w:cs="Arial"/>
                <w:sz w:val="16"/>
                <w:szCs w:val="16"/>
              </w:rPr>
              <w:t>ждунаро</w:t>
            </w:r>
            <w:r w:rsidRPr="000E6E72">
              <w:rPr>
                <w:rFonts w:ascii="Arial" w:hAnsi="Arial" w:cs="Arial"/>
                <w:sz w:val="16"/>
                <w:szCs w:val="16"/>
              </w:rPr>
              <w:t>д</w:t>
            </w:r>
            <w:r w:rsidRPr="000E6E72">
              <w:rPr>
                <w:rFonts w:ascii="Arial" w:hAnsi="Arial" w:cs="Arial"/>
                <w:sz w:val="16"/>
                <w:szCs w:val="16"/>
              </w:rPr>
              <w:t>ных сопоставительных исследованиях образовательных достижений об</w:t>
            </w:r>
            <w:r w:rsidRPr="000E6E72">
              <w:rPr>
                <w:rFonts w:ascii="Arial" w:hAnsi="Arial" w:cs="Arial"/>
                <w:sz w:val="16"/>
                <w:szCs w:val="16"/>
              </w:rPr>
              <w:t>у</w:t>
            </w:r>
            <w:r w:rsidRPr="000E6E72">
              <w:rPr>
                <w:rFonts w:ascii="Arial" w:hAnsi="Arial" w:cs="Arial"/>
                <w:sz w:val="16"/>
                <w:szCs w:val="16"/>
              </w:rPr>
              <w:t>чающихся</w:t>
            </w:r>
          </w:p>
        </w:tc>
        <w:tc>
          <w:tcPr>
            <w:tcW w:w="867" w:type="dxa"/>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ния, ООУ</w:t>
            </w:r>
          </w:p>
        </w:tc>
        <w:tc>
          <w:tcPr>
            <w:tcW w:w="568"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1.2</w:t>
            </w:r>
          </w:p>
        </w:tc>
        <w:tc>
          <w:tcPr>
            <w:tcW w:w="1010"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70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8"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64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83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r>
      <w:tr w:rsidR="006A3DA1" w:rsidRPr="000E6E72" w:rsidTr="006C54A1">
        <w:trPr>
          <w:trHeight w:val="20"/>
        </w:trPr>
        <w:tc>
          <w:tcPr>
            <w:tcW w:w="454" w:type="dxa"/>
            <w:noWrap/>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1.3.</w:t>
            </w:r>
          </w:p>
          <w:p w:rsidR="006A3DA1" w:rsidRPr="000E6E72" w:rsidRDefault="006A3DA1" w:rsidP="006A3DA1">
            <w:pPr>
              <w:jc w:val="center"/>
              <w:rPr>
                <w:rFonts w:ascii="Arial" w:hAnsi="Arial" w:cs="Arial"/>
                <w:sz w:val="16"/>
                <w:szCs w:val="16"/>
              </w:rPr>
            </w:pPr>
          </w:p>
        </w:tc>
        <w:tc>
          <w:tcPr>
            <w:tcW w:w="2693" w:type="dxa"/>
            <w:noWrap/>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Независимая оценка качества условий осуществления образов</w:t>
            </w:r>
            <w:r w:rsidRPr="000E6E72">
              <w:rPr>
                <w:rFonts w:ascii="Arial" w:hAnsi="Arial" w:cs="Arial"/>
                <w:sz w:val="16"/>
                <w:szCs w:val="16"/>
              </w:rPr>
              <w:t>а</w:t>
            </w:r>
            <w:r w:rsidRPr="000E6E72">
              <w:rPr>
                <w:rFonts w:ascii="Arial" w:hAnsi="Arial" w:cs="Arial"/>
                <w:sz w:val="16"/>
                <w:szCs w:val="16"/>
              </w:rPr>
              <w:t>тельной деятельности муниц</w:t>
            </w:r>
            <w:r w:rsidRPr="000E6E72">
              <w:rPr>
                <w:rFonts w:ascii="Arial" w:hAnsi="Arial" w:cs="Arial"/>
                <w:sz w:val="16"/>
                <w:szCs w:val="16"/>
              </w:rPr>
              <w:t>и</w:t>
            </w:r>
            <w:r w:rsidRPr="000E6E72">
              <w:rPr>
                <w:rFonts w:ascii="Arial" w:hAnsi="Arial" w:cs="Arial"/>
                <w:sz w:val="16"/>
                <w:szCs w:val="16"/>
              </w:rPr>
              <w:t>пальных образовательных учре</w:t>
            </w:r>
            <w:r w:rsidRPr="000E6E72">
              <w:rPr>
                <w:rFonts w:ascii="Arial" w:hAnsi="Arial" w:cs="Arial"/>
                <w:sz w:val="16"/>
                <w:szCs w:val="16"/>
              </w:rPr>
              <w:t>ж</w:t>
            </w:r>
            <w:r w:rsidRPr="000E6E72">
              <w:rPr>
                <w:rFonts w:ascii="Arial" w:hAnsi="Arial" w:cs="Arial"/>
                <w:sz w:val="16"/>
                <w:szCs w:val="16"/>
              </w:rPr>
              <w:t>дений</w:t>
            </w:r>
          </w:p>
        </w:tc>
        <w:tc>
          <w:tcPr>
            <w:tcW w:w="867" w:type="dxa"/>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ния</w:t>
            </w:r>
          </w:p>
        </w:tc>
        <w:tc>
          <w:tcPr>
            <w:tcW w:w="568"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2022 2025 годы</w:t>
            </w:r>
          </w:p>
        </w:tc>
        <w:tc>
          <w:tcPr>
            <w:tcW w:w="1559"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1.2, 1.3, 2.1,</w:t>
            </w:r>
          </w:p>
          <w:p w:rsidR="006A3DA1" w:rsidRPr="000E6E72" w:rsidRDefault="006A3DA1" w:rsidP="006A3DA1">
            <w:pPr>
              <w:jc w:val="center"/>
              <w:rPr>
                <w:rFonts w:ascii="Arial" w:hAnsi="Arial" w:cs="Arial"/>
                <w:sz w:val="16"/>
                <w:szCs w:val="16"/>
              </w:rPr>
            </w:pPr>
            <w:r w:rsidRPr="000E6E72">
              <w:rPr>
                <w:rFonts w:ascii="Arial" w:hAnsi="Arial" w:cs="Arial"/>
                <w:sz w:val="16"/>
                <w:szCs w:val="16"/>
              </w:rPr>
              <w:t>2.3, 2.5-3.2</w:t>
            </w:r>
          </w:p>
        </w:tc>
        <w:tc>
          <w:tcPr>
            <w:tcW w:w="1010"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70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0,0</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568"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c>
          <w:tcPr>
            <w:tcW w:w="64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0,0</w:t>
            </w:r>
          </w:p>
        </w:tc>
        <w:tc>
          <w:tcPr>
            <w:tcW w:w="83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1.4.</w:t>
            </w:r>
          </w:p>
          <w:p w:rsidR="006A3DA1" w:rsidRPr="000E6E72" w:rsidRDefault="006A3DA1" w:rsidP="006A3DA1">
            <w:pPr>
              <w:jc w:val="center"/>
              <w:rPr>
                <w:rFonts w:ascii="Arial" w:hAnsi="Arial" w:cs="Arial"/>
                <w:sz w:val="16"/>
                <w:szCs w:val="16"/>
              </w:rPr>
            </w:pPr>
          </w:p>
        </w:tc>
        <w:tc>
          <w:tcPr>
            <w:tcW w:w="2693" w:type="dxa"/>
            <w:vMerge w:val="restart"/>
            <w:noWrap/>
            <w:tcMar>
              <w:left w:w="28" w:type="dxa"/>
              <w:right w:w="28" w:type="dxa"/>
            </w:tcMar>
          </w:tcPr>
          <w:p w:rsidR="006A3DA1" w:rsidRPr="000E6E72" w:rsidRDefault="006A3DA1" w:rsidP="006A3DA1">
            <w:pPr>
              <w:jc w:val="both"/>
              <w:rPr>
                <w:rFonts w:ascii="Arial" w:hAnsi="Arial" w:cs="Arial"/>
                <w:sz w:val="16"/>
                <w:szCs w:val="16"/>
                <w:highlight w:val="yellow"/>
              </w:rPr>
            </w:pPr>
            <w:r w:rsidRPr="000E6E72">
              <w:rPr>
                <w:rFonts w:ascii="Arial" w:hAnsi="Arial" w:cs="Arial"/>
                <w:sz w:val="16"/>
                <w:szCs w:val="16"/>
              </w:rPr>
              <w:t>Организация приобретения или изг</w:t>
            </w:r>
            <w:r w:rsidRPr="000E6E72">
              <w:rPr>
                <w:rFonts w:ascii="Arial" w:hAnsi="Arial" w:cs="Arial"/>
                <w:sz w:val="16"/>
                <w:szCs w:val="16"/>
              </w:rPr>
              <w:t>о</w:t>
            </w:r>
            <w:r w:rsidRPr="000E6E72">
              <w:rPr>
                <w:rFonts w:ascii="Arial" w:hAnsi="Arial" w:cs="Arial"/>
                <w:sz w:val="16"/>
                <w:szCs w:val="16"/>
              </w:rPr>
              <w:t>товления бланков документов об образовании и (или) квалиф</w:t>
            </w:r>
            <w:r w:rsidRPr="000E6E72">
              <w:rPr>
                <w:rFonts w:ascii="Arial" w:hAnsi="Arial" w:cs="Arial"/>
                <w:sz w:val="16"/>
                <w:szCs w:val="16"/>
              </w:rPr>
              <w:t>и</w:t>
            </w:r>
            <w:r w:rsidRPr="000E6E72">
              <w:rPr>
                <w:rFonts w:ascii="Arial" w:hAnsi="Arial" w:cs="Arial"/>
                <w:sz w:val="16"/>
                <w:szCs w:val="16"/>
              </w:rPr>
              <w:t>кации муниципальными общео</w:t>
            </w:r>
            <w:r w:rsidRPr="000E6E72">
              <w:rPr>
                <w:rFonts w:ascii="Arial" w:hAnsi="Arial" w:cs="Arial"/>
                <w:sz w:val="16"/>
                <w:szCs w:val="16"/>
              </w:rPr>
              <w:t>б</w:t>
            </w:r>
            <w:r w:rsidRPr="000E6E72">
              <w:rPr>
                <w:rFonts w:ascii="Arial" w:hAnsi="Arial" w:cs="Arial"/>
                <w:sz w:val="16"/>
                <w:szCs w:val="16"/>
              </w:rPr>
              <w:t>разовательными у</w:t>
            </w:r>
            <w:r w:rsidRPr="000E6E72">
              <w:rPr>
                <w:rFonts w:ascii="Arial" w:hAnsi="Arial" w:cs="Arial"/>
                <w:sz w:val="16"/>
                <w:szCs w:val="16"/>
              </w:rPr>
              <w:t>ч</w:t>
            </w:r>
            <w:r w:rsidRPr="000E6E72">
              <w:rPr>
                <w:rFonts w:ascii="Arial" w:hAnsi="Arial" w:cs="Arial"/>
                <w:sz w:val="16"/>
                <w:szCs w:val="16"/>
              </w:rPr>
              <w:t>реждениями</w:t>
            </w:r>
          </w:p>
        </w:tc>
        <w:tc>
          <w:tcPr>
            <w:tcW w:w="867" w:type="dxa"/>
            <w:vMerge w:val="restart"/>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ния, ООУ</w:t>
            </w:r>
          </w:p>
        </w:tc>
        <w:tc>
          <w:tcPr>
            <w:tcW w:w="568" w:type="dxa"/>
            <w:vMerge w:val="restart"/>
            <w:tcMar>
              <w:left w:w="28" w:type="dxa"/>
              <w:right w:w="28" w:type="dxa"/>
            </w:tcMar>
          </w:tcPr>
          <w:p w:rsidR="006A3DA1" w:rsidRPr="000E6E72" w:rsidRDefault="006A3DA1" w:rsidP="006A3DA1">
            <w:pPr>
              <w:jc w:val="center"/>
              <w:rPr>
                <w:rFonts w:ascii="Arial" w:hAnsi="Arial" w:cs="Arial"/>
                <w:sz w:val="16"/>
                <w:szCs w:val="16"/>
                <w:highlight w:val="yellow"/>
              </w:rPr>
            </w:pPr>
            <w:r w:rsidRPr="000E6E72">
              <w:rPr>
                <w:rFonts w:ascii="Arial" w:hAnsi="Arial" w:cs="Arial"/>
                <w:sz w:val="16"/>
                <w:szCs w:val="16"/>
              </w:rPr>
              <w:t>2020-2026 годы</w:t>
            </w:r>
          </w:p>
        </w:tc>
        <w:tc>
          <w:tcPr>
            <w:tcW w:w="1559" w:type="dxa"/>
            <w:vMerge w:val="restart"/>
            <w:tcMar>
              <w:left w:w="28" w:type="dxa"/>
              <w:right w:w="28" w:type="dxa"/>
            </w:tcMar>
          </w:tcPr>
          <w:p w:rsidR="006A3DA1" w:rsidRPr="000E6E72" w:rsidRDefault="006A3DA1" w:rsidP="006A3DA1">
            <w:pPr>
              <w:jc w:val="center"/>
              <w:rPr>
                <w:rFonts w:ascii="Arial" w:hAnsi="Arial" w:cs="Arial"/>
                <w:sz w:val="16"/>
                <w:szCs w:val="16"/>
                <w:highlight w:val="yellow"/>
              </w:rPr>
            </w:pPr>
            <w:r w:rsidRPr="000E6E72">
              <w:rPr>
                <w:rFonts w:ascii="Arial" w:hAnsi="Arial" w:cs="Arial"/>
                <w:sz w:val="16"/>
                <w:szCs w:val="16"/>
              </w:rPr>
              <w:t>1.3</w:t>
            </w:r>
          </w:p>
        </w:tc>
        <w:tc>
          <w:tcPr>
            <w:tcW w:w="1010" w:type="dxa"/>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35,0</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35,0</w:t>
            </w:r>
          </w:p>
        </w:tc>
        <w:tc>
          <w:tcPr>
            <w:tcW w:w="70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35,0</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34,4</w:t>
            </w:r>
          </w:p>
        </w:tc>
        <w:tc>
          <w:tcPr>
            <w:tcW w:w="568"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34,4</w:t>
            </w:r>
          </w:p>
        </w:tc>
        <w:tc>
          <w:tcPr>
            <w:tcW w:w="64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34,4</w:t>
            </w:r>
          </w:p>
        </w:tc>
        <w:tc>
          <w:tcPr>
            <w:tcW w:w="83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34,4</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rPr>
                <w:rFonts w:ascii="Arial" w:hAnsi="Arial" w:cs="Arial"/>
                <w:sz w:val="16"/>
                <w:szCs w:val="16"/>
              </w:rPr>
            </w:pPr>
          </w:p>
        </w:tc>
        <w:tc>
          <w:tcPr>
            <w:tcW w:w="867" w:type="dxa"/>
            <w:vMerge/>
            <w:tcMar>
              <w:left w:w="28" w:type="dxa"/>
              <w:right w:w="28" w:type="dxa"/>
            </w:tcMar>
          </w:tcPr>
          <w:p w:rsidR="006A3DA1" w:rsidRPr="000E6E72" w:rsidRDefault="006A3DA1" w:rsidP="006A3DA1">
            <w:pPr>
              <w:rPr>
                <w:rFonts w:ascii="Arial" w:hAnsi="Arial" w:cs="Arial"/>
                <w:sz w:val="16"/>
                <w:szCs w:val="16"/>
              </w:rPr>
            </w:pPr>
          </w:p>
        </w:tc>
        <w:tc>
          <w:tcPr>
            <w:tcW w:w="568" w:type="dxa"/>
            <w:vMerge/>
            <w:tcMar>
              <w:left w:w="28" w:type="dxa"/>
              <w:right w:w="28" w:type="dxa"/>
            </w:tcMar>
          </w:tcPr>
          <w:p w:rsidR="006A3DA1" w:rsidRPr="000E6E72" w:rsidRDefault="006A3DA1" w:rsidP="006A3DA1">
            <w:pPr>
              <w:jc w:val="center"/>
              <w:rPr>
                <w:rFonts w:ascii="Arial" w:hAnsi="Arial" w:cs="Arial"/>
                <w:sz w:val="16"/>
                <w:szCs w:val="16"/>
              </w:rPr>
            </w:pPr>
          </w:p>
        </w:tc>
        <w:tc>
          <w:tcPr>
            <w:tcW w:w="1559" w:type="dxa"/>
            <w:vMerge/>
            <w:tcMar>
              <w:left w:w="28" w:type="dxa"/>
              <w:right w:w="28" w:type="dxa"/>
            </w:tcMar>
            <w:vAlign w:val="center"/>
          </w:tcPr>
          <w:p w:rsidR="006A3DA1" w:rsidRPr="000E6E72" w:rsidRDefault="006A3DA1" w:rsidP="006A3DA1">
            <w:pPr>
              <w:jc w:val="center"/>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3,9</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0,4</w:t>
            </w:r>
          </w:p>
        </w:tc>
        <w:tc>
          <w:tcPr>
            <w:tcW w:w="709"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0,4</w:t>
            </w:r>
          </w:p>
        </w:tc>
        <w:tc>
          <w:tcPr>
            <w:tcW w:w="567"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0,4</w:t>
            </w:r>
          </w:p>
        </w:tc>
        <w:tc>
          <w:tcPr>
            <w:tcW w:w="568"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0,4</w:t>
            </w:r>
          </w:p>
        </w:tc>
        <w:tc>
          <w:tcPr>
            <w:tcW w:w="64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0,4</w:t>
            </w:r>
          </w:p>
        </w:tc>
        <w:tc>
          <w:tcPr>
            <w:tcW w:w="832" w:type="dxa"/>
            <w:tcMar>
              <w:left w:w="28" w:type="dxa"/>
              <w:right w:w="28" w:type="dxa"/>
            </w:tcMar>
            <w:vAlign w:val="center"/>
          </w:tcPr>
          <w:p w:rsidR="006A3DA1" w:rsidRPr="000E6E72" w:rsidRDefault="006A3DA1" w:rsidP="006A3DA1">
            <w:pPr>
              <w:jc w:val="center"/>
              <w:rPr>
                <w:rFonts w:ascii="Arial" w:hAnsi="Arial" w:cs="Arial"/>
                <w:sz w:val="16"/>
                <w:szCs w:val="16"/>
              </w:rPr>
            </w:pPr>
            <w:r w:rsidRPr="000E6E72">
              <w:rPr>
                <w:rFonts w:ascii="Arial" w:hAnsi="Arial" w:cs="Arial"/>
                <w:sz w:val="16"/>
                <w:szCs w:val="16"/>
              </w:rPr>
              <w:t>0,4</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w:t>
            </w:r>
          </w:p>
        </w:tc>
        <w:tc>
          <w:tcPr>
            <w:tcW w:w="11149" w:type="dxa"/>
            <w:gridSpan w:val="12"/>
            <w:noWrap/>
            <w:tcMar>
              <w:left w:w="28" w:type="dxa"/>
              <w:right w:w="28" w:type="dxa"/>
            </w:tcMar>
            <w:vAlign w:val="cente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b/>
                <w:sz w:val="16"/>
                <w:szCs w:val="16"/>
              </w:rPr>
              <w:t>Задача 2.</w:t>
            </w:r>
            <w:r w:rsidRPr="000E6E72">
              <w:rPr>
                <w:rFonts w:ascii="Arial" w:hAnsi="Arial" w:cs="Arial"/>
                <w:sz w:val="16"/>
                <w:szCs w:val="16"/>
              </w:rPr>
              <w:t xml:space="preserve"> Создание условий для получения качественного образования</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w:t>
            </w:r>
          </w:p>
        </w:tc>
        <w:tc>
          <w:tcPr>
            <w:tcW w:w="2693"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highlight w:val="yellow"/>
              </w:rPr>
            </w:pPr>
            <w:r w:rsidRPr="000E6E72">
              <w:rPr>
                <w:rFonts w:ascii="Arial" w:hAnsi="Arial" w:cs="Arial"/>
                <w:sz w:val="16"/>
                <w:szCs w:val="16"/>
              </w:rPr>
              <w:t>Обеспечение доступа к информ</w:t>
            </w:r>
            <w:r w:rsidRPr="000E6E72">
              <w:rPr>
                <w:rFonts w:ascii="Arial" w:hAnsi="Arial" w:cs="Arial"/>
                <w:sz w:val="16"/>
                <w:szCs w:val="16"/>
              </w:rPr>
              <w:t>а</w:t>
            </w:r>
            <w:r w:rsidRPr="000E6E72">
              <w:rPr>
                <w:rFonts w:ascii="Arial" w:hAnsi="Arial" w:cs="Arial"/>
                <w:sz w:val="16"/>
                <w:szCs w:val="16"/>
              </w:rPr>
              <w:t>ционно-телекоммуникационной сети "Интернет" муниципальных образов</w:t>
            </w:r>
            <w:r w:rsidRPr="000E6E72">
              <w:rPr>
                <w:rFonts w:ascii="Arial" w:hAnsi="Arial" w:cs="Arial"/>
                <w:sz w:val="16"/>
                <w:szCs w:val="16"/>
              </w:rPr>
              <w:t>а</w:t>
            </w:r>
            <w:r w:rsidRPr="000E6E72">
              <w:rPr>
                <w:rFonts w:ascii="Arial" w:hAnsi="Arial" w:cs="Arial"/>
                <w:sz w:val="16"/>
                <w:szCs w:val="16"/>
              </w:rPr>
              <w:t>тельных учреждений, осуществляющих образовател</w:t>
            </w:r>
            <w:r w:rsidRPr="000E6E72">
              <w:rPr>
                <w:rFonts w:ascii="Arial" w:hAnsi="Arial" w:cs="Arial"/>
                <w:sz w:val="16"/>
                <w:szCs w:val="16"/>
              </w:rPr>
              <w:t>ь</w:t>
            </w:r>
            <w:r w:rsidRPr="000E6E72">
              <w:rPr>
                <w:rFonts w:ascii="Arial" w:hAnsi="Arial" w:cs="Arial"/>
                <w:sz w:val="16"/>
                <w:szCs w:val="16"/>
              </w:rPr>
              <w:t>ную деятельность по образов</w:t>
            </w:r>
            <w:r w:rsidRPr="000E6E72">
              <w:rPr>
                <w:rFonts w:ascii="Arial" w:hAnsi="Arial" w:cs="Arial"/>
                <w:sz w:val="16"/>
                <w:szCs w:val="16"/>
              </w:rPr>
              <w:t>а</w:t>
            </w:r>
            <w:r w:rsidRPr="000E6E72">
              <w:rPr>
                <w:rFonts w:ascii="Arial" w:hAnsi="Arial" w:cs="Arial"/>
                <w:sz w:val="16"/>
                <w:szCs w:val="16"/>
              </w:rPr>
              <w:t xml:space="preserve">тельным программам начального </w:t>
            </w:r>
            <w:r w:rsidRPr="000E6E72">
              <w:rPr>
                <w:rFonts w:ascii="Arial" w:hAnsi="Arial" w:cs="Arial"/>
                <w:sz w:val="16"/>
                <w:szCs w:val="16"/>
              </w:rPr>
              <w:lastRenderedPageBreak/>
              <w:t>общего, основного общего и сре</w:t>
            </w:r>
            <w:r w:rsidRPr="000E6E72">
              <w:rPr>
                <w:rFonts w:ascii="Arial" w:hAnsi="Arial" w:cs="Arial"/>
                <w:sz w:val="16"/>
                <w:szCs w:val="16"/>
              </w:rPr>
              <w:t>д</w:t>
            </w:r>
            <w:r w:rsidRPr="000E6E72">
              <w:rPr>
                <w:rFonts w:ascii="Arial" w:hAnsi="Arial" w:cs="Arial"/>
                <w:sz w:val="16"/>
                <w:szCs w:val="16"/>
              </w:rPr>
              <w:t>него общего образов</w:t>
            </w:r>
            <w:r w:rsidRPr="000E6E72">
              <w:rPr>
                <w:rFonts w:ascii="Arial" w:hAnsi="Arial" w:cs="Arial"/>
                <w:sz w:val="16"/>
                <w:szCs w:val="16"/>
              </w:rPr>
              <w:t>а</w:t>
            </w:r>
            <w:r w:rsidRPr="000E6E72">
              <w:rPr>
                <w:rFonts w:ascii="Arial" w:hAnsi="Arial" w:cs="Arial"/>
                <w:sz w:val="16"/>
                <w:szCs w:val="16"/>
              </w:rPr>
              <w:t>ния</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lastRenderedPageBreak/>
              <w:t>ЦО</w:t>
            </w:r>
            <w:r w:rsidRPr="000E6E72">
              <w:rPr>
                <w:rFonts w:ascii="Arial" w:hAnsi="Arial" w:cs="Arial"/>
                <w:sz w:val="16"/>
                <w:szCs w:val="16"/>
              </w:rPr>
              <w:t>М</w:t>
            </w:r>
            <w:r w:rsidRPr="000E6E72">
              <w:rPr>
                <w:rFonts w:ascii="Arial" w:hAnsi="Arial" w:cs="Arial"/>
                <w:sz w:val="16"/>
                <w:szCs w:val="16"/>
              </w:rPr>
              <w:t xml:space="preserve">СО, ООУ </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2020 -2026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w:t>
            </w:r>
          </w:p>
        </w:tc>
        <w:tc>
          <w:tcPr>
            <w:tcW w:w="1010"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c>
          <w:tcPr>
            <w:tcW w:w="567"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c>
          <w:tcPr>
            <w:tcW w:w="709"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c>
          <w:tcPr>
            <w:tcW w:w="567"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c>
          <w:tcPr>
            <w:tcW w:w="568"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c>
          <w:tcPr>
            <w:tcW w:w="642"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c>
          <w:tcPr>
            <w:tcW w:w="832" w:type="dxa"/>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236,7</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lastRenderedPageBreak/>
              <w:t>2.2.</w:t>
            </w:r>
          </w:p>
        </w:tc>
        <w:tc>
          <w:tcPr>
            <w:tcW w:w="2693"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Организация обеспечения мун</w:t>
            </w:r>
            <w:r w:rsidRPr="000E6E72">
              <w:rPr>
                <w:rFonts w:ascii="Arial" w:hAnsi="Arial" w:cs="Arial"/>
                <w:sz w:val="16"/>
                <w:szCs w:val="16"/>
              </w:rPr>
              <w:t>и</w:t>
            </w:r>
            <w:r w:rsidRPr="000E6E72">
              <w:rPr>
                <w:rFonts w:ascii="Arial" w:hAnsi="Arial" w:cs="Arial"/>
                <w:sz w:val="16"/>
                <w:szCs w:val="16"/>
              </w:rPr>
              <w:t>ципальных общеобразовательных учр</w:t>
            </w:r>
            <w:r w:rsidRPr="000E6E72">
              <w:rPr>
                <w:rFonts w:ascii="Arial" w:hAnsi="Arial" w:cs="Arial"/>
                <w:sz w:val="16"/>
                <w:szCs w:val="16"/>
              </w:rPr>
              <w:t>е</w:t>
            </w:r>
            <w:r w:rsidRPr="000E6E72">
              <w:rPr>
                <w:rFonts w:ascii="Arial" w:hAnsi="Arial" w:cs="Arial"/>
                <w:sz w:val="16"/>
                <w:szCs w:val="16"/>
              </w:rPr>
              <w:t>ждений, осуществляющих образов</w:t>
            </w:r>
            <w:r w:rsidRPr="000E6E72">
              <w:rPr>
                <w:rFonts w:ascii="Arial" w:hAnsi="Arial" w:cs="Arial"/>
                <w:sz w:val="16"/>
                <w:szCs w:val="16"/>
              </w:rPr>
              <w:t>а</w:t>
            </w:r>
            <w:r w:rsidRPr="000E6E72">
              <w:rPr>
                <w:rFonts w:ascii="Arial" w:hAnsi="Arial" w:cs="Arial"/>
                <w:sz w:val="16"/>
                <w:szCs w:val="16"/>
              </w:rPr>
              <w:t>тельную деятельность по имеющим государственную аккр</w:t>
            </w:r>
            <w:r w:rsidRPr="000E6E72">
              <w:rPr>
                <w:rFonts w:ascii="Arial" w:hAnsi="Arial" w:cs="Arial"/>
                <w:sz w:val="16"/>
                <w:szCs w:val="16"/>
              </w:rPr>
              <w:t>е</w:t>
            </w:r>
            <w:r w:rsidRPr="000E6E72">
              <w:rPr>
                <w:rFonts w:ascii="Arial" w:hAnsi="Arial" w:cs="Arial"/>
                <w:sz w:val="16"/>
                <w:szCs w:val="16"/>
              </w:rPr>
              <w:t>дитацию образовательным пр</w:t>
            </w:r>
            <w:r w:rsidRPr="000E6E72">
              <w:rPr>
                <w:rFonts w:ascii="Arial" w:hAnsi="Arial" w:cs="Arial"/>
                <w:sz w:val="16"/>
                <w:szCs w:val="16"/>
              </w:rPr>
              <w:t>о</w:t>
            </w:r>
            <w:r w:rsidRPr="000E6E72">
              <w:rPr>
                <w:rFonts w:ascii="Arial" w:hAnsi="Arial" w:cs="Arial"/>
                <w:sz w:val="16"/>
                <w:szCs w:val="16"/>
              </w:rPr>
              <w:t>граммам начального общего, о</w:t>
            </w:r>
            <w:r w:rsidRPr="000E6E72">
              <w:rPr>
                <w:rFonts w:ascii="Arial" w:hAnsi="Arial" w:cs="Arial"/>
                <w:sz w:val="16"/>
                <w:szCs w:val="16"/>
              </w:rPr>
              <w:t>с</w:t>
            </w:r>
            <w:r w:rsidRPr="000E6E72">
              <w:rPr>
                <w:rFonts w:ascii="Arial" w:hAnsi="Arial" w:cs="Arial"/>
                <w:sz w:val="16"/>
                <w:szCs w:val="16"/>
              </w:rPr>
              <w:t>новного общего, среднего общего образования, учебниками в соо</w:t>
            </w:r>
            <w:r w:rsidRPr="000E6E72">
              <w:rPr>
                <w:rFonts w:ascii="Arial" w:hAnsi="Arial" w:cs="Arial"/>
                <w:sz w:val="16"/>
                <w:szCs w:val="16"/>
              </w:rPr>
              <w:t>т</w:t>
            </w:r>
            <w:r w:rsidRPr="000E6E72">
              <w:rPr>
                <w:rFonts w:ascii="Arial" w:hAnsi="Arial" w:cs="Arial"/>
                <w:sz w:val="16"/>
                <w:szCs w:val="16"/>
              </w:rPr>
              <w:t>ветствии с федеральным пере</w:t>
            </w:r>
            <w:r w:rsidRPr="000E6E72">
              <w:rPr>
                <w:rFonts w:ascii="Arial" w:hAnsi="Arial" w:cs="Arial"/>
                <w:sz w:val="16"/>
                <w:szCs w:val="16"/>
              </w:rPr>
              <w:t>ч</w:t>
            </w:r>
            <w:r w:rsidRPr="000E6E72">
              <w:rPr>
                <w:rFonts w:ascii="Arial" w:hAnsi="Arial" w:cs="Arial"/>
                <w:sz w:val="16"/>
                <w:szCs w:val="16"/>
              </w:rPr>
              <w:t>нем учебников, рекоме</w:t>
            </w:r>
            <w:r w:rsidRPr="000E6E72">
              <w:rPr>
                <w:rFonts w:ascii="Arial" w:hAnsi="Arial" w:cs="Arial"/>
                <w:sz w:val="16"/>
                <w:szCs w:val="16"/>
              </w:rPr>
              <w:t>н</w:t>
            </w:r>
            <w:r w:rsidRPr="000E6E72">
              <w:rPr>
                <w:rFonts w:ascii="Arial" w:hAnsi="Arial" w:cs="Arial"/>
                <w:sz w:val="16"/>
                <w:szCs w:val="16"/>
              </w:rPr>
              <w:t>дованных к использованию при реализации имеющих государственную аккр</w:t>
            </w:r>
            <w:r w:rsidRPr="000E6E72">
              <w:rPr>
                <w:rFonts w:ascii="Arial" w:hAnsi="Arial" w:cs="Arial"/>
                <w:sz w:val="16"/>
                <w:szCs w:val="16"/>
              </w:rPr>
              <w:t>е</w:t>
            </w:r>
            <w:r w:rsidRPr="000E6E72">
              <w:rPr>
                <w:rFonts w:ascii="Arial" w:hAnsi="Arial" w:cs="Arial"/>
                <w:sz w:val="16"/>
                <w:szCs w:val="16"/>
              </w:rPr>
              <w:t>дитацию образовательных пр</w:t>
            </w:r>
            <w:r w:rsidRPr="000E6E72">
              <w:rPr>
                <w:rFonts w:ascii="Arial" w:hAnsi="Arial" w:cs="Arial"/>
                <w:sz w:val="16"/>
                <w:szCs w:val="16"/>
              </w:rPr>
              <w:t>о</w:t>
            </w:r>
            <w:r w:rsidRPr="000E6E72">
              <w:rPr>
                <w:rFonts w:ascii="Arial" w:hAnsi="Arial" w:cs="Arial"/>
                <w:sz w:val="16"/>
                <w:szCs w:val="16"/>
              </w:rPr>
              <w:t>грамм начального общего, осно</w:t>
            </w:r>
            <w:r w:rsidRPr="000E6E72">
              <w:rPr>
                <w:rFonts w:ascii="Arial" w:hAnsi="Arial" w:cs="Arial"/>
                <w:sz w:val="16"/>
                <w:szCs w:val="16"/>
              </w:rPr>
              <w:t>в</w:t>
            </w:r>
            <w:r w:rsidRPr="000E6E72">
              <w:rPr>
                <w:rFonts w:ascii="Arial" w:hAnsi="Arial" w:cs="Arial"/>
                <w:sz w:val="16"/>
                <w:szCs w:val="16"/>
              </w:rPr>
              <w:t>ного общ</w:t>
            </w:r>
            <w:r w:rsidRPr="000E6E72">
              <w:rPr>
                <w:rFonts w:ascii="Arial" w:hAnsi="Arial" w:cs="Arial"/>
                <w:sz w:val="16"/>
                <w:szCs w:val="16"/>
              </w:rPr>
              <w:t>е</w:t>
            </w:r>
            <w:r w:rsidRPr="000E6E72">
              <w:rPr>
                <w:rFonts w:ascii="Arial" w:hAnsi="Arial" w:cs="Arial"/>
                <w:sz w:val="16"/>
                <w:szCs w:val="16"/>
              </w:rPr>
              <w:t>го, среднего общего образов</w:t>
            </w:r>
            <w:r w:rsidRPr="000E6E72">
              <w:rPr>
                <w:rFonts w:ascii="Arial" w:hAnsi="Arial" w:cs="Arial"/>
                <w:sz w:val="16"/>
                <w:szCs w:val="16"/>
              </w:rPr>
              <w:t>а</w:t>
            </w:r>
            <w:r w:rsidRPr="000E6E72">
              <w:rPr>
                <w:rFonts w:ascii="Arial" w:hAnsi="Arial" w:cs="Arial"/>
                <w:sz w:val="16"/>
                <w:szCs w:val="16"/>
              </w:rPr>
              <w:t>ния, и (или) учебными пособиями, допущенными к и</w:t>
            </w:r>
            <w:r w:rsidRPr="000E6E72">
              <w:rPr>
                <w:rFonts w:ascii="Arial" w:hAnsi="Arial" w:cs="Arial"/>
                <w:sz w:val="16"/>
                <w:szCs w:val="16"/>
              </w:rPr>
              <w:t>с</w:t>
            </w:r>
            <w:r w:rsidRPr="000E6E72">
              <w:rPr>
                <w:rFonts w:ascii="Arial" w:hAnsi="Arial" w:cs="Arial"/>
                <w:sz w:val="16"/>
                <w:szCs w:val="16"/>
              </w:rPr>
              <w:t>пользованию при реализации имеющих государственную аккр</w:t>
            </w:r>
            <w:r w:rsidRPr="000E6E72">
              <w:rPr>
                <w:rFonts w:ascii="Arial" w:hAnsi="Arial" w:cs="Arial"/>
                <w:sz w:val="16"/>
                <w:szCs w:val="16"/>
              </w:rPr>
              <w:t>е</w:t>
            </w:r>
            <w:r w:rsidRPr="000E6E72">
              <w:rPr>
                <w:rFonts w:ascii="Arial" w:hAnsi="Arial" w:cs="Arial"/>
                <w:sz w:val="16"/>
                <w:szCs w:val="16"/>
              </w:rPr>
              <w:t>дитацию образовательных пр</w:t>
            </w:r>
            <w:r w:rsidRPr="000E6E72">
              <w:rPr>
                <w:rFonts w:ascii="Arial" w:hAnsi="Arial" w:cs="Arial"/>
                <w:sz w:val="16"/>
                <w:szCs w:val="16"/>
              </w:rPr>
              <w:t>о</w:t>
            </w:r>
            <w:r w:rsidRPr="000E6E72">
              <w:rPr>
                <w:rFonts w:ascii="Arial" w:hAnsi="Arial" w:cs="Arial"/>
                <w:sz w:val="16"/>
                <w:szCs w:val="16"/>
              </w:rPr>
              <w:t>грамм начального общего, осно</w:t>
            </w:r>
            <w:r w:rsidRPr="000E6E72">
              <w:rPr>
                <w:rFonts w:ascii="Arial" w:hAnsi="Arial" w:cs="Arial"/>
                <w:sz w:val="16"/>
                <w:szCs w:val="16"/>
              </w:rPr>
              <w:t>в</w:t>
            </w:r>
            <w:r w:rsidRPr="000E6E72">
              <w:rPr>
                <w:rFonts w:ascii="Arial" w:hAnsi="Arial" w:cs="Arial"/>
                <w:sz w:val="16"/>
                <w:szCs w:val="16"/>
              </w:rPr>
              <w:t>ного общего, среднего общего обр</w:t>
            </w:r>
            <w:r w:rsidRPr="000E6E72">
              <w:rPr>
                <w:rFonts w:ascii="Arial" w:hAnsi="Arial" w:cs="Arial"/>
                <w:sz w:val="16"/>
                <w:szCs w:val="16"/>
              </w:rPr>
              <w:t>а</w:t>
            </w:r>
            <w:r w:rsidRPr="000E6E72">
              <w:rPr>
                <w:rFonts w:ascii="Arial" w:hAnsi="Arial" w:cs="Arial"/>
                <w:sz w:val="16"/>
                <w:szCs w:val="16"/>
              </w:rPr>
              <w:t>зования</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 xml:space="preserve">ния, ЦОМСО, ООУ    </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2020 -2026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w:t>
            </w:r>
          </w:p>
        </w:tc>
        <w:tc>
          <w:tcPr>
            <w:tcW w:w="1010"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c>
          <w:tcPr>
            <w:tcW w:w="567"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c>
          <w:tcPr>
            <w:tcW w:w="709"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c>
          <w:tcPr>
            <w:tcW w:w="567"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c>
          <w:tcPr>
            <w:tcW w:w="568"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c>
          <w:tcPr>
            <w:tcW w:w="642"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c>
          <w:tcPr>
            <w:tcW w:w="832" w:type="dxa"/>
            <w:tcMar>
              <w:left w:w="28" w:type="dxa"/>
              <w:right w:w="28" w:type="dxa"/>
            </w:tcMar>
          </w:tcPr>
          <w:p w:rsidR="006A3DA1" w:rsidRPr="000E6E72" w:rsidRDefault="006A3DA1" w:rsidP="006A3DA1">
            <w:pPr>
              <w:jc w:val="center"/>
              <w:rPr>
                <w:rFonts w:ascii="Arial" w:hAnsi="Arial" w:cs="Arial"/>
                <w:color w:val="000000"/>
                <w:sz w:val="16"/>
                <w:szCs w:val="16"/>
              </w:rPr>
            </w:pPr>
            <w:r w:rsidRPr="000E6E72">
              <w:rPr>
                <w:rFonts w:ascii="Arial" w:hAnsi="Arial" w:cs="Arial"/>
                <w:color w:val="000000"/>
                <w:sz w:val="16"/>
                <w:szCs w:val="16"/>
              </w:rPr>
              <w:t>1082,7</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2.3.</w:t>
            </w:r>
          </w:p>
          <w:p w:rsidR="006A3DA1" w:rsidRPr="000E6E72" w:rsidRDefault="006A3DA1" w:rsidP="006A3DA1">
            <w:pPr>
              <w:widowControl w:val="0"/>
              <w:autoSpaceDE w:val="0"/>
              <w:autoSpaceDN w:val="0"/>
              <w:adjustRightInd w:val="0"/>
              <w:jc w:val="center"/>
              <w:rPr>
                <w:rFonts w:ascii="Arial" w:hAnsi="Arial" w:cs="Arial"/>
                <w:sz w:val="16"/>
                <w:szCs w:val="16"/>
              </w:rPr>
            </w:pPr>
          </w:p>
          <w:p w:rsidR="006A3DA1" w:rsidRPr="000E6E72" w:rsidRDefault="006A3DA1" w:rsidP="006A3DA1">
            <w:pPr>
              <w:widowControl w:val="0"/>
              <w:autoSpaceDE w:val="0"/>
              <w:autoSpaceDN w:val="0"/>
              <w:adjustRightInd w:val="0"/>
              <w:jc w:val="center"/>
              <w:rPr>
                <w:rFonts w:ascii="Arial" w:hAnsi="Arial" w:cs="Arial"/>
                <w:sz w:val="16"/>
                <w:szCs w:val="16"/>
              </w:rPr>
            </w:pPr>
          </w:p>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val="restart"/>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Обеспечение пожарной безопа</w:t>
            </w:r>
            <w:r w:rsidRPr="000E6E72">
              <w:rPr>
                <w:rFonts w:ascii="Arial" w:hAnsi="Arial" w:cs="Arial"/>
                <w:sz w:val="16"/>
                <w:szCs w:val="16"/>
              </w:rPr>
              <w:t>с</w:t>
            </w:r>
            <w:r w:rsidRPr="000E6E72">
              <w:rPr>
                <w:rFonts w:ascii="Arial" w:hAnsi="Arial" w:cs="Arial"/>
                <w:sz w:val="16"/>
                <w:szCs w:val="16"/>
              </w:rPr>
              <w:t xml:space="preserve">ности, антитеррористической и </w:t>
            </w:r>
            <w:proofErr w:type="spellStart"/>
            <w:r w:rsidRPr="000E6E72">
              <w:rPr>
                <w:rFonts w:ascii="Arial" w:hAnsi="Arial" w:cs="Arial"/>
                <w:sz w:val="16"/>
                <w:szCs w:val="16"/>
              </w:rPr>
              <w:t>антикрим</w:t>
            </w:r>
            <w:r w:rsidRPr="000E6E72">
              <w:rPr>
                <w:rFonts w:ascii="Arial" w:hAnsi="Arial" w:cs="Arial"/>
                <w:sz w:val="16"/>
                <w:szCs w:val="16"/>
              </w:rPr>
              <w:t>и</w:t>
            </w:r>
            <w:r w:rsidRPr="000E6E72">
              <w:rPr>
                <w:rFonts w:ascii="Arial" w:hAnsi="Arial" w:cs="Arial"/>
                <w:sz w:val="16"/>
                <w:szCs w:val="16"/>
              </w:rPr>
              <w:t>нальной</w:t>
            </w:r>
            <w:proofErr w:type="spellEnd"/>
            <w:r w:rsidRPr="000E6E72">
              <w:rPr>
                <w:rFonts w:ascii="Arial" w:hAnsi="Arial" w:cs="Arial"/>
                <w:sz w:val="16"/>
                <w:szCs w:val="16"/>
              </w:rPr>
              <w:t xml:space="preserve"> безопасности муниципальных общеобразов</w:t>
            </w:r>
            <w:r w:rsidRPr="000E6E72">
              <w:rPr>
                <w:rFonts w:ascii="Arial" w:hAnsi="Arial" w:cs="Arial"/>
                <w:sz w:val="16"/>
                <w:szCs w:val="16"/>
              </w:rPr>
              <w:t>а</w:t>
            </w:r>
            <w:r w:rsidRPr="000E6E72">
              <w:rPr>
                <w:rFonts w:ascii="Arial" w:hAnsi="Arial" w:cs="Arial"/>
                <w:sz w:val="16"/>
                <w:szCs w:val="16"/>
              </w:rPr>
              <w:t>тельных учреждений, муниц</w:t>
            </w:r>
            <w:r w:rsidRPr="000E6E72">
              <w:rPr>
                <w:rFonts w:ascii="Arial" w:hAnsi="Arial" w:cs="Arial"/>
                <w:sz w:val="16"/>
                <w:szCs w:val="16"/>
              </w:rPr>
              <w:t>и</w:t>
            </w:r>
            <w:r w:rsidRPr="000E6E72">
              <w:rPr>
                <w:rFonts w:ascii="Arial" w:hAnsi="Arial" w:cs="Arial"/>
                <w:sz w:val="16"/>
                <w:szCs w:val="16"/>
              </w:rPr>
              <w:t>пальных учреждений дополн</w:t>
            </w:r>
            <w:r w:rsidRPr="000E6E72">
              <w:rPr>
                <w:rFonts w:ascii="Arial" w:hAnsi="Arial" w:cs="Arial"/>
                <w:sz w:val="16"/>
                <w:szCs w:val="16"/>
              </w:rPr>
              <w:t>и</w:t>
            </w:r>
            <w:r w:rsidRPr="000E6E72">
              <w:rPr>
                <w:rFonts w:ascii="Arial" w:hAnsi="Arial" w:cs="Arial"/>
                <w:sz w:val="16"/>
                <w:szCs w:val="16"/>
              </w:rPr>
              <w:t>тельного образования д</w:t>
            </w:r>
            <w:r w:rsidRPr="000E6E72">
              <w:rPr>
                <w:rFonts w:ascii="Arial" w:hAnsi="Arial" w:cs="Arial"/>
                <w:sz w:val="16"/>
                <w:szCs w:val="16"/>
              </w:rPr>
              <w:t>е</w:t>
            </w:r>
            <w:r w:rsidRPr="000E6E72">
              <w:rPr>
                <w:rFonts w:ascii="Arial" w:hAnsi="Arial" w:cs="Arial"/>
                <w:sz w:val="16"/>
                <w:szCs w:val="16"/>
              </w:rPr>
              <w:t>тей</w:t>
            </w:r>
          </w:p>
        </w:tc>
        <w:tc>
          <w:tcPr>
            <w:tcW w:w="867" w:type="dxa"/>
            <w:vMerge w:val="restart"/>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 xml:space="preserve">ния, ЦОМСО, ООУ    </w:t>
            </w:r>
          </w:p>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val="restart"/>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2020 -2026 годы</w:t>
            </w:r>
          </w:p>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val="restart"/>
            <w:tcMar>
              <w:left w:w="28" w:type="dxa"/>
              <w:right w:w="28" w:type="dxa"/>
            </w:tcMar>
          </w:tcPr>
          <w:p w:rsidR="006A3DA1" w:rsidRPr="000E6E72" w:rsidRDefault="006A3DA1" w:rsidP="006A3DA1">
            <w:pPr>
              <w:jc w:val="center"/>
              <w:rPr>
                <w:rFonts w:ascii="Arial" w:hAnsi="Arial" w:cs="Arial"/>
                <w:sz w:val="16"/>
                <w:szCs w:val="16"/>
              </w:rPr>
            </w:pPr>
            <w:r w:rsidRPr="000E6E72">
              <w:rPr>
                <w:rFonts w:ascii="Arial" w:hAnsi="Arial" w:cs="Arial"/>
                <w:sz w:val="16"/>
                <w:szCs w:val="16"/>
              </w:rPr>
              <w:t>2.1</w:t>
            </w:r>
          </w:p>
          <w:p w:rsidR="006A3DA1" w:rsidRPr="000E6E72" w:rsidRDefault="006A3DA1" w:rsidP="006A3DA1">
            <w:pPr>
              <w:jc w:val="center"/>
              <w:rPr>
                <w:rFonts w:ascii="Arial" w:hAnsi="Arial" w:cs="Arial"/>
                <w:sz w:val="16"/>
                <w:szCs w:val="16"/>
              </w:rPr>
            </w:pPr>
          </w:p>
          <w:p w:rsidR="006A3DA1" w:rsidRPr="000E6E72" w:rsidRDefault="006A3DA1" w:rsidP="006A3DA1">
            <w:pPr>
              <w:jc w:val="center"/>
              <w:rPr>
                <w:rFonts w:ascii="Arial" w:hAnsi="Arial" w:cs="Arial"/>
                <w:sz w:val="16"/>
                <w:szCs w:val="16"/>
              </w:rPr>
            </w:pPr>
          </w:p>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c>
          <w:tcPr>
            <w:tcW w:w="5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c>
          <w:tcPr>
            <w:tcW w:w="709"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c>
          <w:tcPr>
            <w:tcW w:w="5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c>
          <w:tcPr>
            <w:tcW w:w="642"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c>
          <w:tcPr>
            <w:tcW w:w="832"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1832,3</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rPr>
                <w:rFonts w:ascii="Arial" w:hAnsi="Arial" w:cs="Arial"/>
                <w:sz w:val="16"/>
                <w:szCs w:val="16"/>
              </w:rPr>
            </w:pPr>
          </w:p>
        </w:tc>
        <w:tc>
          <w:tcPr>
            <w:tcW w:w="568" w:type="dxa"/>
            <w:vMerge/>
            <w:tcMar>
              <w:left w:w="28" w:type="dxa"/>
              <w:right w:w="28" w:type="dxa"/>
            </w:tcMar>
          </w:tcPr>
          <w:p w:rsidR="006A3DA1" w:rsidRPr="000E6E72" w:rsidRDefault="006A3DA1" w:rsidP="006A3DA1">
            <w:pPr>
              <w:rPr>
                <w:rFonts w:ascii="Arial" w:hAnsi="Arial" w:cs="Arial"/>
                <w:sz w:val="16"/>
                <w:szCs w:val="16"/>
              </w:rPr>
            </w:pPr>
          </w:p>
        </w:tc>
        <w:tc>
          <w:tcPr>
            <w:tcW w:w="1559" w:type="dxa"/>
            <w:vMerge/>
            <w:tcMar>
              <w:left w:w="28" w:type="dxa"/>
              <w:right w:w="28" w:type="dxa"/>
            </w:tcMar>
          </w:tcPr>
          <w:p w:rsidR="006A3DA1" w:rsidRPr="000E6E72" w:rsidRDefault="006A3DA1" w:rsidP="006A3DA1">
            <w:pPr>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c>
          <w:tcPr>
            <w:tcW w:w="5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c>
          <w:tcPr>
            <w:tcW w:w="709"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c>
          <w:tcPr>
            <w:tcW w:w="5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c>
          <w:tcPr>
            <w:tcW w:w="642"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c>
          <w:tcPr>
            <w:tcW w:w="832"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458,1</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w:t>
            </w:r>
          </w:p>
        </w:tc>
        <w:tc>
          <w:tcPr>
            <w:tcW w:w="2693" w:type="dxa"/>
            <w:vMerge w:val="restart"/>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Реализации мероприятий реги</w:t>
            </w:r>
            <w:r w:rsidRPr="000E6E72">
              <w:rPr>
                <w:rFonts w:ascii="Arial" w:hAnsi="Arial" w:cs="Arial"/>
                <w:sz w:val="16"/>
                <w:szCs w:val="16"/>
              </w:rPr>
              <w:t>о</w:t>
            </w:r>
            <w:r w:rsidRPr="000E6E72">
              <w:rPr>
                <w:rFonts w:ascii="Arial" w:hAnsi="Arial" w:cs="Arial"/>
                <w:sz w:val="16"/>
                <w:szCs w:val="16"/>
              </w:rPr>
              <w:t>нального проекта «Совр</w:t>
            </w:r>
            <w:r w:rsidRPr="000E6E72">
              <w:rPr>
                <w:rFonts w:ascii="Arial" w:hAnsi="Arial" w:cs="Arial"/>
                <w:sz w:val="16"/>
                <w:szCs w:val="16"/>
              </w:rPr>
              <w:t>е</w:t>
            </w:r>
            <w:r w:rsidRPr="000E6E72">
              <w:rPr>
                <w:rFonts w:ascii="Arial" w:hAnsi="Arial" w:cs="Arial"/>
                <w:sz w:val="16"/>
                <w:szCs w:val="16"/>
              </w:rPr>
              <w:t>менная школа»</w:t>
            </w:r>
          </w:p>
        </w:tc>
        <w:tc>
          <w:tcPr>
            <w:tcW w:w="867"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ком</w:t>
            </w:r>
            <w:r w:rsidRPr="000E6E72">
              <w:rPr>
                <w:rFonts w:ascii="Arial" w:hAnsi="Arial" w:cs="Arial"/>
                <w:sz w:val="16"/>
                <w:szCs w:val="16"/>
              </w:rPr>
              <w:t>и</w:t>
            </w:r>
            <w:r w:rsidRPr="000E6E72">
              <w:rPr>
                <w:rFonts w:ascii="Arial" w:hAnsi="Arial" w:cs="Arial"/>
                <w:sz w:val="16"/>
                <w:szCs w:val="16"/>
              </w:rPr>
              <w:t>тет образов</w:t>
            </w:r>
            <w:r w:rsidRPr="000E6E72">
              <w:rPr>
                <w:rFonts w:ascii="Arial" w:hAnsi="Arial" w:cs="Arial"/>
                <w:sz w:val="16"/>
                <w:szCs w:val="16"/>
              </w:rPr>
              <w:t>а</w:t>
            </w:r>
            <w:r w:rsidRPr="000E6E72">
              <w:rPr>
                <w:rFonts w:ascii="Arial" w:hAnsi="Arial" w:cs="Arial"/>
                <w:sz w:val="16"/>
                <w:szCs w:val="16"/>
              </w:rPr>
              <w:t xml:space="preserve">ния, ЦОМСО, ООУ    </w:t>
            </w:r>
          </w:p>
        </w:tc>
        <w:tc>
          <w:tcPr>
            <w:tcW w:w="568"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vMerge w:val="restart"/>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 xml:space="preserve">2.1 </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w:t>
            </w:r>
          </w:p>
        </w:tc>
        <w:tc>
          <w:tcPr>
            <w:tcW w:w="1010"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1432,82382</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4902,43157</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федерал</w:t>
            </w:r>
            <w:r w:rsidRPr="000E6E72">
              <w:rPr>
                <w:rFonts w:ascii="Arial" w:hAnsi="Arial" w:cs="Arial"/>
                <w:sz w:val="16"/>
                <w:szCs w:val="16"/>
              </w:rPr>
              <w:t>ь</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2167,08571</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3279,42631</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22,56676</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34,1501</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2.4.1.</w:t>
            </w:r>
          </w:p>
        </w:tc>
        <w:tc>
          <w:tcPr>
            <w:tcW w:w="2693" w:type="dxa"/>
            <w:vMerge w:val="restart"/>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eastAsia="Calibri" w:hAnsi="Arial" w:cs="Arial"/>
                <w:sz w:val="16"/>
                <w:szCs w:val="16"/>
                <w:lang w:eastAsia="en-US"/>
              </w:rPr>
              <w:t>На создание (обновление)  мат</w:t>
            </w:r>
            <w:r w:rsidRPr="000E6E72">
              <w:rPr>
                <w:rFonts w:ascii="Arial" w:eastAsia="Calibri" w:hAnsi="Arial" w:cs="Arial"/>
                <w:sz w:val="16"/>
                <w:szCs w:val="16"/>
                <w:lang w:eastAsia="en-US"/>
              </w:rPr>
              <w:t>е</w:t>
            </w:r>
            <w:r w:rsidRPr="000E6E72">
              <w:rPr>
                <w:rFonts w:ascii="Arial" w:eastAsia="Calibri" w:hAnsi="Arial" w:cs="Arial"/>
                <w:sz w:val="16"/>
                <w:szCs w:val="16"/>
                <w:lang w:eastAsia="en-US"/>
              </w:rPr>
              <w:t>риально-технической базы для реализации основных и дополн</w:t>
            </w:r>
            <w:r w:rsidRPr="000E6E72">
              <w:rPr>
                <w:rFonts w:ascii="Arial" w:eastAsia="Calibri" w:hAnsi="Arial" w:cs="Arial"/>
                <w:sz w:val="16"/>
                <w:szCs w:val="16"/>
                <w:lang w:eastAsia="en-US"/>
              </w:rPr>
              <w:t>и</w:t>
            </w:r>
            <w:r w:rsidRPr="000E6E72">
              <w:rPr>
                <w:rFonts w:ascii="Arial" w:eastAsia="Calibri" w:hAnsi="Arial" w:cs="Arial"/>
                <w:sz w:val="16"/>
                <w:szCs w:val="16"/>
                <w:lang w:eastAsia="en-US"/>
              </w:rPr>
              <w:t>тельных о</w:t>
            </w:r>
            <w:r w:rsidRPr="000E6E72">
              <w:rPr>
                <w:rFonts w:ascii="Arial" w:eastAsia="Calibri" w:hAnsi="Arial" w:cs="Arial"/>
                <w:sz w:val="16"/>
                <w:szCs w:val="16"/>
                <w:lang w:eastAsia="en-US"/>
              </w:rPr>
              <w:t>б</w:t>
            </w:r>
            <w:r w:rsidRPr="000E6E72">
              <w:rPr>
                <w:rFonts w:ascii="Arial" w:eastAsia="Calibri" w:hAnsi="Arial" w:cs="Arial"/>
                <w:sz w:val="16"/>
                <w:szCs w:val="16"/>
                <w:lang w:eastAsia="en-US"/>
              </w:rPr>
              <w:t>щеобразовательных программ ци</w:t>
            </w:r>
            <w:r w:rsidRPr="000E6E72">
              <w:rPr>
                <w:rFonts w:ascii="Arial" w:eastAsia="Calibri" w:hAnsi="Arial" w:cs="Arial"/>
                <w:sz w:val="16"/>
                <w:szCs w:val="16"/>
                <w:lang w:eastAsia="en-US"/>
              </w:rPr>
              <w:t>ф</w:t>
            </w:r>
            <w:r w:rsidRPr="000E6E72">
              <w:rPr>
                <w:rFonts w:ascii="Arial" w:eastAsia="Calibri" w:hAnsi="Arial" w:cs="Arial"/>
                <w:sz w:val="16"/>
                <w:szCs w:val="16"/>
                <w:lang w:eastAsia="en-US"/>
              </w:rPr>
              <w:t xml:space="preserve">рового и </w:t>
            </w:r>
            <w:proofErr w:type="spellStart"/>
            <w:r w:rsidRPr="000E6E72">
              <w:rPr>
                <w:rFonts w:ascii="Arial" w:eastAsia="Calibri" w:hAnsi="Arial" w:cs="Arial"/>
                <w:sz w:val="16"/>
                <w:szCs w:val="16"/>
                <w:lang w:eastAsia="en-US"/>
              </w:rPr>
              <w:t>гумани-тарного</w:t>
            </w:r>
            <w:proofErr w:type="spellEnd"/>
            <w:r w:rsidRPr="000E6E72">
              <w:rPr>
                <w:rFonts w:ascii="Arial" w:eastAsia="Calibri" w:hAnsi="Arial" w:cs="Arial"/>
                <w:sz w:val="16"/>
                <w:szCs w:val="16"/>
                <w:lang w:eastAsia="en-US"/>
              </w:rPr>
              <w:t xml:space="preserve"> профилей в общеобраз</w:t>
            </w:r>
            <w:r w:rsidRPr="000E6E72">
              <w:rPr>
                <w:rFonts w:ascii="Arial" w:eastAsia="Calibri" w:hAnsi="Arial" w:cs="Arial"/>
                <w:sz w:val="16"/>
                <w:szCs w:val="16"/>
                <w:lang w:eastAsia="en-US"/>
              </w:rPr>
              <w:t>о</w:t>
            </w:r>
            <w:r w:rsidRPr="000E6E72">
              <w:rPr>
                <w:rFonts w:ascii="Arial" w:eastAsia="Calibri" w:hAnsi="Arial" w:cs="Arial"/>
                <w:sz w:val="16"/>
                <w:szCs w:val="16"/>
                <w:lang w:eastAsia="en-US"/>
              </w:rPr>
              <w:t>вательных организациях, расп</w:t>
            </w:r>
            <w:r w:rsidRPr="000E6E72">
              <w:rPr>
                <w:rFonts w:ascii="Arial" w:eastAsia="Calibri" w:hAnsi="Arial" w:cs="Arial"/>
                <w:sz w:val="16"/>
                <w:szCs w:val="16"/>
                <w:lang w:eastAsia="en-US"/>
              </w:rPr>
              <w:t>о</w:t>
            </w:r>
            <w:r w:rsidRPr="000E6E72">
              <w:rPr>
                <w:rFonts w:ascii="Arial" w:eastAsia="Calibri" w:hAnsi="Arial" w:cs="Arial"/>
                <w:sz w:val="16"/>
                <w:szCs w:val="16"/>
                <w:lang w:eastAsia="en-US"/>
              </w:rPr>
              <w:t>ложенных в сельской местности и малых гор</w:t>
            </w:r>
            <w:r w:rsidRPr="000E6E72">
              <w:rPr>
                <w:rFonts w:ascii="Arial" w:eastAsia="Calibri" w:hAnsi="Arial" w:cs="Arial"/>
                <w:sz w:val="16"/>
                <w:szCs w:val="16"/>
                <w:lang w:eastAsia="en-US"/>
              </w:rPr>
              <w:t>о</w:t>
            </w:r>
            <w:r w:rsidRPr="000E6E72">
              <w:rPr>
                <w:rFonts w:ascii="Arial" w:eastAsia="Calibri" w:hAnsi="Arial" w:cs="Arial"/>
                <w:sz w:val="16"/>
                <w:szCs w:val="16"/>
                <w:lang w:eastAsia="en-US"/>
              </w:rPr>
              <w:t>дах</w:t>
            </w:r>
          </w:p>
        </w:tc>
        <w:tc>
          <w:tcPr>
            <w:tcW w:w="867"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ЦО</w:t>
            </w:r>
            <w:r w:rsidRPr="000E6E72">
              <w:rPr>
                <w:rFonts w:ascii="Arial" w:hAnsi="Arial" w:cs="Arial"/>
                <w:sz w:val="16"/>
                <w:szCs w:val="16"/>
              </w:rPr>
              <w:t>М</w:t>
            </w:r>
            <w:r w:rsidRPr="000E6E72">
              <w:rPr>
                <w:rFonts w:ascii="Arial" w:hAnsi="Arial" w:cs="Arial"/>
                <w:sz w:val="16"/>
                <w:szCs w:val="16"/>
              </w:rPr>
              <w:t xml:space="preserve">СО, ООУ    </w:t>
            </w:r>
          </w:p>
        </w:tc>
        <w:tc>
          <w:tcPr>
            <w:tcW w:w="568"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vMerge w:val="restart"/>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w:t>
            </w:r>
          </w:p>
        </w:tc>
        <w:tc>
          <w:tcPr>
            <w:tcW w:w="1010"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67,02382</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101,43157</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федерал</w:t>
            </w:r>
            <w:r w:rsidRPr="000E6E72">
              <w:rPr>
                <w:rFonts w:ascii="Arial" w:hAnsi="Arial" w:cs="Arial"/>
                <w:sz w:val="16"/>
                <w:szCs w:val="16"/>
              </w:rPr>
              <w:t>ь</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2167,08571</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3279,42631</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22,56676</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34,1501</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2.4.2.</w:t>
            </w:r>
          </w:p>
        </w:tc>
        <w:tc>
          <w:tcPr>
            <w:tcW w:w="2693"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Обеспечение деятельности це</w:t>
            </w:r>
            <w:r w:rsidRPr="000E6E72">
              <w:rPr>
                <w:rFonts w:ascii="Arial" w:hAnsi="Arial" w:cs="Arial"/>
                <w:sz w:val="16"/>
                <w:szCs w:val="16"/>
              </w:rPr>
              <w:t>н</w:t>
            </w:r>
            <w:r w:rsidRPr="000E6E72">
              <w:rPr>
                <w:rFonts w:ascii="Arial" w:hAnsi="Arial" w:cs="Arial"/>
                <w:sz w:val="16"/>
                <w:szCs w:val="16"/>
              </w:rPr>
              <w:t>тров образования цифрового и гуманитарного профилей в общ</w:t>
            </w:r>
            <w:r w:rsidRPr="000E6E72">
              <w:rPr>
                <w:rFonts w:ascii="Arial" w:hAnsi="Arial" w:cs="Arial"/>
                <w:sz w:val="16"/>
                <w:szCs w:val="16"/>
              </w:rPr>
              <w:t>е</w:t>
            </w:r>
            <w:r w:rsidRPr="000E6E72">
              <w:rPr>
                <w:rFonts w:ascii="Arial" w:hAnsi="Arial" w:cs="Arial"/>
                <w:sz w:val="16"/>
                <w:szCs w:val="16"/>
              </w:rPr>
              <w:t>образовател</w:t>
            </w:r>
            <w:r w:rsidRPr="000E6E72">
              <w:rPr>
                <w:rFonts w:ascii="Arial" w:hAnsi="Arial" w:cs="Arial"/>
                <w:sz w:val="16"/>
                <w:szCs w:val="16"/>
              </w:rPr>
              <w:t>ь</w:t>
            </w:r>
            <w:r w:rsidRPr="000E6E72">
              <w:rPr>
                <w:rFonts w:ascii="Arial" w:hAnsi="Arial" w:cs="Arial"/>
                <w:sz w:val="16"/>
                <w:szCs w:val="16"/>
              </w:rPr>
              <w:t>ных муниципальных организац</w:t>
            </w:r>
            <w:r w:rsidRPr="000E6E72">
              <w:rPr>
                <w:rFonts w:ascii="Arial" w:hAnsi="Arial" w:cs="Arial"/>
                <w:sz w:val="16"/>
                <w:szCs w:val="16"/>
              </w:rPr>
              <w:t>и</w:t>
            </w:r>
            <w:r w:rsidRPr="000E6E72">
              <w:rPr>
                <w:rFonts w:ascii="Arial" w:hAnsi="Arial" w:cs="Arial"/>
                <w:sz w:val="16"/>
                <w:szCs w:val="16"/>
              </w:rPr>
              <w:t xml:space="preserve">ях области </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ЦО</w:t>
            </w:r>
            <w:r w:rsidRPr="000E6E72">
              <w:rPr>
                <w:rFonts w:ascii="Arial" w:hAnsi="Arial" w:cs="Arial"/>
                <w:sz w:val="16"/>
                <w:szCs w:val="16"/>
              </w:rPr>
              <w:t>М</w:t>
            </w:r>
            <w:r w:rsidRPr="000E6E72">
              <w:rPr>
                <w:rFonts w:ascii="Arial" w:hAnsi="Arial" w:cs="Arial"/>
                <w:sz w:val="16"/>
                <w:szCs w:val="16"/>
              </w:rPr>
              <w:t>СО,</w:t>
            </w:r>
          </w:p>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ООУ</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w:t>
            </w:r>
          </w:p>
        </w:tc>
        <w:tc>
          <w:tcPr>
            <w:tcW w:w="1010"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665,8</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2686,0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2686,0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2.4.3.</w:t>
            </w:r>
          </w:p>
        </w:tc>
        <w:tc>
          <w:tcPr>
            <w:tcW w:w="2693"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Финансовое обеспечение де</w:t>
            </w:r>
            <w:r w:rsidRPr="000E6E72">
              <w:rPr>
                <w:rFonts w:ascii="Arial" w:hAnsi="Arial" w:cs="Arial"/>
                <w:sz w:val="16"/>
                <w:szCs w:val="16"/>
              </w:rPr>
              <w:t>я</w:t>
            </w:r>
            <w:r w:rsidRPr="000E6E72">
              <w:rPr>
                <w:rFonts w:ascii="Arial" w:hAnsi="Arial" w:cs="Arial"/>
                <w:sz w:val="16"/>
                <w:szCs w:val="16"/>
              </w:rPr>
              <w:t>тельн</w:t>
            </w:r>
            <w:r w:rsidRPr="000E6E72">
              <w:rPr>
                <w:rFonts w:ascii="Arial" w:hAnsi="Arial" w:cs="Arial"/>
                <w:sz w:val="16"/>
                <w:szCs w:val="16"/>
              </w:rPr>
              <w:t>о</w:t>
            </w:r>
            <w:r w:rsidRPr="000E6E72">
              <w:rPr>
                <w:rFonts w:ascii="Arial" w:hAnsi="Arial" w:cs="Arial"/>
                <w:sz w:val="16"/>
                <w:szCs w:val="16"/>
              </w:rPr>
              <w:t>сти центров образования цифрового и гуманитарного пр</w:t>
            </w:r>
            <w:r w:rsidRPr="000E6E72">
              <w:rPr>
                <w:rFonts w:ascii="Arial" w:hAnsi="Arial" w:cs="Arial"/>
                <w:sz w:val="16"/>
                <w:szCs w:val="16"/>
              </w:rPr>
              <w:t>о</w:t>
            </w:r>
            <w:r w:rsidRPr="000E6E72">
              <w:rPr>
                <w:rFonts w:ascii="Arial" w:hAnsi="Arial" w:cs="Arial"/>
                <w:sz w:val="16"/>
                <w:szCs w:val="16"/>
              </w:rPr>
              <w:t>филей в общеобр</w:t>
            </w:r>
            <w:r w:rsidRPr="000E6E72">
              <w:rPr>
                <w:rFonts w:ascii="Arial" w:hAnsi="Arial" w:cs="Arial"/>
                <w:sz w:val="16"/>
                <w:szCs w:val="16"/>
              </w:rPr>
              <w:t>а</w:t>
            </w:r>
            <w:r w:rsidRPr="000E6E72">
              <w:rPr>
                <w:rFonts w:ascii="Arial" w:hAnsi="Arial" w:cs="Arial"/>
                <w:sz w:val="16"/>
                <w:szCs w:val="16"/>
              </w:rPr>
              <w:t>зовательных муниципальных организациях о</w:t>
            </w:r>
            <w:r w:rsidRPr="000E6E72">
              <w:rPr>
                <w:rFonts w:ascii="Arial" w:hAnsi="Arial" w:cs="Arial"/>
                <w:sz w:val="16"/>
                <w:szCs w:val="16"/>
              </w:rPr>
              <w:t>б</w:t>
            </w:r>
            <w:r w:rsidRPr="000E6E72">
              <w:rPr>
                <w:rFonts w:ascii="Arial" w:hAnsi="Arial" w:cs="Arial"/>
                <w:sz w:val="16"/>
                <w:szCs w:val="16"/>
              </w:rPr>
              <w:t xml:space="preserve">ласти </w:t>
            </w:r>
          </w:p>
          <w:p w:rsidR="006A3DA1" w:rsidRPr="000E6E72" w:rsidRDefault="006A3DA1" w:rsidP="006A3DA1">
            <w:pPr>
              <w:widowControl w:val="0"/>
              <w:autoSpaceDE w:val="0"/>
              <w:autoSpaceDN w:val="0"/>
              <w:adjustRightInd w:val="0"/>
              <w:rPr>
                <w:rFonts w:ascii="Arial" w:hAnsi="Arial" w:cs="Arial"/>
                <w:sz w:val="16"/>
                <w:szCs w:val="16"/>
              </w:rPr>
            </w:pP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ЦО</w:t>
            </w:r>
            <w:r w:rsidRPr="000E6E72">
              <w:rPr>
                <w:rFonts w:ascii="Arial" w:hAnsi="Arial" w:cs="Arial"/>
                <w:sz w:val="16"/>
                <w:szCs w:val="16"/>
              </w:rPr>
              <w:t>М</w:t>
            </w:r>
            <w:r w:rsidRPr="000E6E72">
              <w:rPr>
                <w:rFonts w:ascii="Arial" w:hAnsi="Arial" w:cs="Arial"/>
                <w:sz w:val="16"/>
                <w:szCs w:val="16"/>
              </w:rPr>
              <w:t>СО, ООУ</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2.4</w:t>
            </w:r>
          </w:p>
        </w:tc>
        <w:tc>
          <w:tcPr>
            <w:tcW w:w="1010"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 xml:space="preserve">жет </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700,0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2115,0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2.5.</w:t>
            </w:r>
          </w:p>
        </w:tc>
        <w:tc>
          <w:tcPr>
            <w:tcW w:w="2693" w:type="dxa"/>
            <w:vMerge w:val="restart"/>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Реализация мероприятий реги</w:t>
            </w:r>
            <w:r w:rsidRPr="000E6E72">
              <w:rPr>
                <w:rFonts w:ascii="Arial" w:hAnsi="Arial" w:cs="Arial"/>
                <w:sz w:val="16"/>
                <w:szCs w:val="16"/>
              </w:rPr>
              <w:t>о</w:t>
            </w:r>
            <w:r w:rsidRPr="000E6E72">
              <w:rPr>
                <w:rFonts w:ascii="Arial" w:hAnsi="Arial" w:cs="Arial"/>
                <w:sz w:val="16"/>
                <w:szCs w:val="16"/>
              </w:rPr>
              <w:t>нал</w:t>
            </w:r>
            <w:r w:rsidRPr="000E6E72">
              <w:rPr>
                <w:rFonts w:ascii="Arial" w:hAnsi="Arial" w:cs="Arial"/>
                <w:sz w:val="16"/>
                <w:szCs w:val="16"/>
              </w:rPr>
              <w:t>ь</w:t>
            </w:r>
            <w:r w:rsidRPr="000E6E72">
              <w:rPr>
                <w:rFonts w:ascii="Arial" w:hAnsi="Arial" w:cs="Arial"/>
                <w:sz w:val="16"/>
                <w:szCs w:val="16"/>
              </w:rPr>
              <w:t>ного проекта «Успех каждого ребе</w:t>
            </w:r>
            <w:r w:rsidRPr="000E6E72">
              <w:rPr>
                <w:rFonts w:ascii="Arial" w:hAnsi="Arial" w:cs="Arial"/>
                <w:sz w:val="16"/>
                <w:szCs w:val="16"/>
              </w:rPr>
              <w:t>н</w:t>
            </w:r>
            <w:r w:rsidRPr="000E6E72">
              <w:rPr>
                <w:rFonts w:ascii="Arial" w:hAnsi="Arial" w:cs="Arial"/>
                <w:sz w:val="16"/>
                <w:szCs w:val="16"/>
              </w:rPr>
              <w:t>ка»</w:t>
            </w:r>
          </w:p>
        </w:tc>
        <w:tc>
          <w:tcPr>
            <w:tcW w:w="867"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ООУ</w:t>
            </w:r>
          </w:p>
        </w:tc>
        <w:tc>
          <w:tcPr>
            <w:tcW w:w="568"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2019-2021 годы</w:t>
            </w:r>
          </w:p>
        </w:tc>
        <w:tc>
          <w:tcPr>
            <w:tcW w:w="1559" w:type="dxa"/>
            <w:vMerge w:val="restart"/>
            <w:tcMar>
              <w:left w:w="28" w:type="dxa"/>
              <w:right w:w="28" w:type="dxa"/>
            </w:tcMar>
          </w:tcPr>
          <w:p w:rsidR="006A3DA1" w:rsidRPr="000E6E72" w:rsidRDefault="006A3DA1" w:rsidP="006A3DA1">
            <w:pPr>
              <w:pStyle w:val="ConsPlusNormal"/>
              <w:jc w:val="center"/>
              <w:rPr>
                <w:sz w:val="16"/>
                <w:szCs w:val="16"/>
              </w:rPr>
            </w:pPr>
          </w:p>
        </w:tc>
        <w:tc>
          <w:tcPr>
            <w:tcW w:w="1010" w:type="dxa"/>
            <w:tcMar>
              <w:left w:w="28" w:type="dxa"/>
              <w:right w:w="28" w:type="dxa"/>
            </w:tcMar>
          </w:tcPr>
          <w:p w:rsidR="006A3DA1" w:rsidRPr="000E6E72" w:rsidRDefault="006A3DA1" w:rsidP="006A3DA1">
            <w:pPr>
              <w:pStyle w:val="ConsPlusNormal"/>
              <w:ind w:firstLine="0"/>
              <w:rPr>
                <w:sz w:val="16"/>
                <w:szCs w:val="16"/>
              </w:rPr>
            </w:pPr>
            <w:r w:rsidRPr="000E6E72">
              <w:rPr>
                <w:sz w:val="16"/>
                <w:szCs w:val="16"/>
              </w:rPr>
              <w:t>областной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268,36667</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pStyle w:val="ConsPlusNormal"/>
              <w:jc w:val="center"/>
              <w:rPr>
                <w:sz w:val="16"/>
                <w:szCs w:val="16"/>
              </w:rPr>
            </w:pPr>
          </w:p>
        </w:tc>
        <w:tc>
          <w:tcPr>
            <w:tcW w:w="1010" w:type="dxa"/>
            <w:tcMar>
              <w:left w:w="28" w:type="dxa"/>
              <w:right w:w="28" w:type="dxa"/>
            </w:tcMar>
          </w:tcPr>
          <w:p w:rsidR="006A3DA1" w:rsidRPr="000E6E72" w:rsidRDefault="006A3DA1" w:rsidP="006A3DA1">
            <w:pPr>
              <w:pStyle w:val="ConsPlusNormal"/>
              <w:ind w:firstLine="0"/>
              <w:rPr>
                <w:sz w:val="16"/>
                <w:szCs w:val="16"/>
              </w:rPr>
            </w:pPr>
            <w:r w:rsidRPr="000E6E72">
              <w:rPr>
                <w:sz w:val="16"/>
                <w:szCs w:val="16"/>
              </w:rPr>
              <w:t>федерал</w:t>
            </w:r>
            <w:r w:rsidRPr="000E6E72">
              <w:rPr>
                <w:sz w:val="16"/>
                <w:szCs w:val="16"/>
              </w:rPr>
              <w:t>ь</w:t>
            </w:r>
            <w:r w:rsidRPr="000E6E72">
              <w:rPr>
                <w:sz w:val="16"/>
                <w:szCs w:val="16"/>
              </w:rPr>
              <w:t>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898,45</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pStyle w:val="ConsPlusNormal"/>
              <w:jc w:val="center"/>
              <w:rPr>
                <w:sz w:val="16"/>
                <w:szCs w:val="16"/>
              </w:rPr>
            </w:pPr>
          </w:p>
        </w:tc>
        <w:tc>
          <w:tcPr>
            <w:tcW w:w="1010" w:type="dxa"/>
            <w:tcMar>
              <w:left w:w="28" w:type="dxa"/>
              <w:right w:w="28" w:type="dxa"/>
            </w:tcMar>
          </w:tcPr>
          <w:p w:rsidR="006A3DA1" w:rsidRPr="000E6E72" w:rsidRDefault="006A3DA1" w:rsidP="006A3DA1">
            <w:pPr>
              <w:pStyle w:val="ConsPlusNormal"/>
              <w:ind w:firstLine="0"/>
              <w:rPr>
                <w:sz w:val="16"/>
                <w:szCs w:val="16"/>
              </w:rPr>
            </w:pPr>
            <w:r w:rsidRPr="000E6E72">
              <w:rPr>
                <w:sz w:val="16"/>
                <w:szCs w:val="16"/>
              </w:rPr>
              <w:t>местный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129,65</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2.5.1.</w:t>
            </w:r>
          </w:p>
        </w:tc>
        <w:tc>
          <w:tcPr>
            <w:tcW w:w="2693" w:type="dxa"/>
            <w:vMerge w:val="restart"/>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color w:val="000000"/>
                <w:sz w:val="16"/>
                <w:szCs w:val="16"/>
              </w:rPr>
              <w:t>Создание в общеобразовательных организациях, расположенных в сельской местности и малых гор</w:t>
            </w:r>
            <w:r w:rsidRPr="000E6E72">
              <w:rPr>
                <w:rFonts w:ascii="Arial" w:hAnsi="Arial" w:cs="Arial"/>
                <w:color w:val="000000"/>
                <w:sz w:val="16"/>
                <w:szCs w:val="16"/>
              </w:rPr>
              <w:t>о</w:t>
            </w:r>
            <w:r w:rsidRPr="000E6E72">
              <w:rPr>
                <w:rFonts w:ascii="Arial" w:hAnsi="Arial" w:cs="Arial"/>
                <w:color w:val="000000"/>
                <w:sz w:val="16"/>
                <w:szCs w:val="16"/>
              </w:rPr>
              <w:t>дах, условий для занятий физич</w:t>
            </w:r>
            <w:r w:rsidRPr="000E6E72">
              <w:rPr>
                <w:rFonts w:ascii="Arial" w:hAnsi="Arial" w:cs="Arial"/>
                <w:color w:val="000000"/>
                <w:sz w:val="16"/>
                <w:szCs w:val="16"/>
              </w:rPr>
              <w:t>е</w:t>
            </w:r>
            <w:r w:rsidRPr="000E6E72">
              <w:rPr>
                <w:rFonts w:ascii="Arial" w:hAnsi="Arial" w:cs="Arial"/>
                <w:color w:val="000000"/>
                <w:sz w:val="16"/>
                <w:szCs w:val="16"/>
              </w:rPr>
              <w:t>ской кул</w:t>
            </w:r>
            <w:r w:rsidRPr="000E6E72">
              <w:rPr>
                <w:rFonts w:ascii="Arial" w:hAnsi="Arial" w:cs="Arial"/>
                <w:color w:val="000000"/>
                <w:sz w:val="16"/>
                <w:szCs w:val="16"/>
              </w:rPr>
              <w:t>ь</w:t>
            </w:r>
            <w:r w:rsidRPr="000E6E72">
              <w:rPr>
                <w:rFonts w:ascii="Arial" w:hAnsi="Arial" w:cs="Arial"/>
                <w:color w:val="000000"/>
                <w:sz w:val="16"/>
                <w:szCs w:val="16"/>
              </w:rPr>
              <w:t>турой и спортом</w:t>
            </w:r>
          </w:p>
        </w:tc>
        <w:tc>
          <w:tcPr>
            <w:tcW w:w="867"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ООУ</w:t>
            </w:r>
          </w:p>
        </w:tc>
        <w:tc>
          <w:tcPr>
            <w:tcW w:w="568"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2019-2021 годы</w:t>
            </w:r>
          </w:p>
        </w:tc>
        <w:tc>
          <w:tcPr>
            <w:tcW w:w="1559" w:type="dxa"/>
            <w:vMerge w:val="restart"/>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2.5</w:t>
            </w:r>
          </w:p>
        </w:tc>
        <w:tc>
          <w:tcPr>
            <w:tcW w:w="1010" w:type="dxa"/>
            <w:tcMar>
              <w:left w:w="28" w:type="dxa"/>
              <w:right w:w="28" w:type="dxa"/>
            </w:tcMar>
          </w:tcPr>
          <w:p w:rsidR="006A3DA1" w:rsidRPr="000E6E72" w:rsidRDefault="006A3DA1" w:rsidP="006A3DA1">
            <w:pPr>
              <w:pStyle w:val="ConsPlusNormal"/>
              <w:ind w:firstLine="0"/>
              <w:rPr>
                <w:sz w:val="16"/>
                <w:szCs w:val="16"/>
              </w:rPr>
            </w:pPr>
            <w:r w:rsidRPr="000E6E72">
              <w:rPr>
                <w:sz w:val="16"/>
                <w:szCs w:val="16"/>
              </w:rPr>
              <w:t>областной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268,36667</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pStyle w:val="ConsPlusNormal"/>
              <w:ind w:firstLine="0"/>
              <w:rPr>
                <w:sz w:val="16"/>
                <w:szCs w:val="16"/>
              </w:rPr>
            </w:pPr>
            <w:r w:rsidRPr="000E6E72">
              <w:rPr>
                <w:sz w:val="16"/>
                <w:szCs w:val="16"/>
              </w:rPr>
              <w:t>федерал</w:t>
            </w:r>
            <w:r w:rsidRPr="000E6E72">
              <w:rPr>
                <w:sz w:val="16"/>
                <w:szCs w:val="16"/>
              </w:rPr>
              <w:t>ь</w:t>
            </w:r>
            <w:r w:rsidRPr="000E6E72">
              <w:rPr>
                <w:sz w:val="16"/>
                <w:szCs w:val="16"/>
              </w:rPr>
              <w:t>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898,45</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129,65</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2.6.</w:t>
            </w:r>
          </w:p>
        </w:tc>
        <w:tc>
          <w:tcPr>
            <w:tcW w:w="2693" w:type="dxa"/>
            <w:noWrap/>
            <w:tcMar>
              <w:left w:w="28" w:type="dxa"/>
              <w:right w:w="28" w:type="dxa"/>
            </w:tcMar>
          </w:tcPr>
          <w:p w:rsidR="006A3DA1" w:rsidRPr="000E6E72" w:rsidRDefault="006A3DA1" w:rsidP="006A3DA1">
            <w:pPr>
              <w:pStyle w:val="ConsPlusNormal"/>
              <w:ind w:hanging="3"/>
              <w:rPr>
                <w:sz w:val="16"/>
                <w:szCs w:val="16"/>
              </w:rPr>
            </w:pPr>
            <w:r w:rsidRPr="000E6E72">
              <w:rPr>
                <w:sz w:val="16"/>
                <w:szCs w:val="16"/>
              </w:rPr>
              <w:t>Реализация мероприятий реги</w:t>
            </w:r>
            <w:r w:rsidRPr="000E6E72">
              <w:rPr>
                <w:sz w:val="16"/>
                <w:szCs w:val="16"/>
              </w:rPr>
              <w:t>о</w:t>
            </w:r>
            <w:r w:rsidRPr="000E6E72">
              <w:rPr>
                <w:sz w:val="16"/>
                <w:szCs w:val="16"/>
              </w:rPr>
              <w:t>нал</w:t>
            </w:r>
            <w:r w:rsidRPr="000E6E72">
              <w:rPr>
                <w:sz w:val="16"/>
                <w:szCs w:val="16"/>
              </w:rPr>
              <w:t>ь</w:t>
            </w:r>
            <w:r w:rsidRPr="000E6E72">
              <w:rPr>
                <w:sz w:val="16"/>
                <w:szCs w:val="16"/>
              </w:rPr>
              <w:t>ного проекта "Поддержка семей, имеющих д</w:t>
            </w:r>
            <w:r w:rsidRPr="000E6E72">
              <w:rPr>
                <w:sz w:val="16"/>
                <w:szCs w:val="16"/>
              </w:rPr>
              <w:t>е</w:t>
            </w:r>
            <w:r w:rsidRPr="000E6E72">
              <w:rPr>
                <w:sz w:val="16"/>
                <w:szCs w:val="16"/>
              </w:rPr>
              <w:t>тей"</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ЦО</w:t>
            </w:r>
            <w:r w:rsidRPr="000E6E72">
              <w:rPr>
                <w:rFonts w:ascii="Arial" w:hAnsi="Arial" w:cs="Arial"/>
                <w:sz w:val="16"/>
                <w:szCs w:val="16"/>
              </w:rPr>
              <w:t>М</w:t>
            </w:r>
            <w:r w:rsidRPr="000E6E72">
              <w:rPr>
                <w:rFonts w:ascii="Arial" w:hAnsi="Arial" w:cs="Arial"/>
                <w:sz w:val="16"/>
                <w:szCs w:val="16"/>
              </w:rPr>
              <w:t xml:space="preserve">СО, ООУ    </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w:t>
            </w:r>
          </w:p>
        </w:tc>
        <w:tc>
          <w:tcPr>
            <w:tcW w:w="1010"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2.6.1.</w:t>
            </w:r>
          </w:p>
        </w:tc>
        <w:tc>
          <w:tcPr>
            <w:tcW w:w="2693" w:type="dxa"/>
            <w:noWrap/>
            <w:tcMar>
              <w:left w:w="28" w:type="dxa"/>
              <w:right w:w="28" w:type="dxa"/>
            </w:tcMar>
          </w:tcPr>
          <w:p w:rsidR="006A3DA1" w:rsidRPr="000E6E72" w:rsidRDefault="006A3DA1" w:rsidP="006A3DA1">
            <w:pPr>
              <w:pStyle w:val="ConsPlusNormal"/>
              <w:ind w:hanging="3"/>
              <w:rPr>
                <w:sz w:val="16"/>
                <w:szCs w:val="16"/>
              </w:rPr>
            </w:pPr>
            <w:r w:rsidRPr="000E6E72">
              <w:rPr>
                <w:sz w:val="16"/>
                <w:szCs w:val="16"/>
              </w:rPr>
              <w:t>Оказание комплексной психол</w:t>
            </w:r>
            <w:r w:rsidRPr="000E6E72">
              <w:rPr>
                <w:sz w:val="16"/>
                <w:szCs w:val="16"/>
              </w:rPr>
              <w:t>о</w:t>
            </w:r>
            <w:r w:rsidRPr="000E6E72">
              <w:rPr>
                <w:sz w:val="16"/>
                <w:szCs w:val="16"/>
              </w:rPr>
              <w:t>го-педагогической и информ</w:t>
            </w:r>
            <w:r w:rsidRPr="000E6E72">
              <w:rPr>
                <w:sz w:val="16"/>
                <w:szCs w:val="16"/>
              </w:rPr>
              <w:t>а</w:t>
            </w:r>
            <w:r w:rsidRPr="000E6E72">
              <w:rPr>
                <w:sz w:val="16"/>
                <w:szCs w:val="16"/>
              </w:rPr>
              <w:t>ционно-просветительской поддержки р</w:t>
            </w:r>
            <w:r w:rsidRPr="000E6E72">
              <w:rPr>
                <w:sz w:val="16"/>
                <w:szCs w:val="16"/>
              </w:rPr>
              <w:t>о</w:t>
            </w:r>
            <w:r w:rsidRPr="000E6E72">
              <w:rPr>
                <w:sz w:val="16"/>
                <w:szCs w:val="16"/>
              </w:rPr>
              <w:t>дит</w:t>
            </w:r>
            <w:r w:rsidRPr="000E6E72">
              <w:rPr>
                <w:sz w:val="16"/>
                <w:szCs w:val="16"/>
              </w:rPr>
              <w:t>е</w:t>
            </w:r>
            <w:r w:rsidRPr="000E6E72">
              <w:rPr>
                <w:sz w:val="16"/>
                <w:szCs w:val="16"/>
              </w:rPr>
              <w:t>лям</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ООУ</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w:t>
            </w:r>
          </w:p>
        </w:tc>
        <w:tc>
          <w:tcPr>
            <w:tcW w:w="1010"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2.6.2.</w:t>
            </w:r>
          </w:p>
        </w:tc>
        <w:tc>
          <w:tcPr>
            <w:tcW w:w="2693" w:type="dxa"/>
            <w:noWrap/>
            <w:tcMar>
              <w:left w:w="28" w:type="dxa"/>
              <w:right w:w="28" w:type="dxa"/>
            </w:tcMar>
          </w:tcPr>
          <w:p w:rsidR="006A3DA1" w:rsidRPr="000E6E72" w:rsidRDefault="006A3DA1" w:rsidP="006A3DA1">
            <w:pPr>
              <w:pStyle w:val="ConsPlusNormal"/>
              <w:ind w:hanging="3"/>
              <w:rPr>
                <w:sz w:val="16"/>
                <w:szCs w:val="16"/>
              </w:rPr>
            </w:pPr>
            <w:r w:rsidRPr="000E6E72">
              <w:rPr>
                <w:sz w:val="16"/>
                <w:szCs w:val="16"/>
              </w:rPr>
              <w:t>Реализация программ пс</w:t>
            </w:r>
            <w:r w:rsidRPr="000E6E72">
              <w:rPr>
                <w:sz w:val="16"/>
                <w:szCs w:val="16"/>
              </w:rPr>
              <w:t>и</w:t>
            </w:r>
            <w:r w:rsidRPr="000E6E72">
              <w:rPr>
                <w:sz w:val="16"/>
                <w:szCs w:val="16"/>
              </w:rPr>
              <w:t>холого-педагогической, методической и консультативной помощи родит</w:t>
            </w:r>
            <w:r w:rsidRPr="000E6E72">
              <w:rPr>
                <w:sz w:val="16"/>
                <w:szCs w:val="16"/>
              </w:rPr>
              <w:t>е</w:t>
            </w:r>
            <w:r w:rsidRPr="000E6E72">
              <w:rPr>
                <w:sz w:val="16"/>
                <w:szCs w:val="16"/>
              </w:rPr>
              <w:t>лям детей, получающих дошкол</w:t>
            </w:r>
            <w:r w:rsidRPr="000E6E72">
              <w:rPr>
                <w:sz w:val="16"/>
                <w:szCs w:val="16"/>
              </w:rPr>
              <w:t>ь</w:t>
            </w:r>
            <w:r w:rsidRPr="000E6E72">
              <w:rPr>
                <w:sz w:val="16"/>
                <w:szCs w:val="16"/>
              </w:rPr>
              <w:t>ное образ</w:t>
            </w:r>
            <w:r w:rsidRPr="000E6E72">
              <w:rPr>
                <w:sz w:val="16"/>
                <w:szCs w:val="16"/>
              </w:rPr>
              <w:t>о</w:t>
            </w:r>
            <w:r w:rsidRPr="000E6E72">
              <w:rPr>
                <w:sz w:val="16"/>
                <w:szCs w:val="16"/>
              </w:rPr>
              <w:t>вание в семье</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ООУ</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1.1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w:t>
            </w:r>
          </w:p>
        </w:tc>
        <w:tc>
          <w:tcPr>
            <w:tcW w:w="1010"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w:t>
            </w: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w:t>
            </w:r>
          </w:p>
        </w:tc>
        <w:tc>
          <w:tcPr>
            <w:tcW w:w="11149" w:type="dxa"/>
            <w:gridSpan w:val="12"/>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 xml:space="preserve">Задача 3. Создание механизмов мотивации педагогов к непрерывному профессиональному развитию </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3.1.</w:t>
            </w:r>
          </w:p>
        </w:tc>
        <w:tc>
          <w:tcPr>
            <w:tcW w:w="2693" w:type="dxa"/>
            <w:vMerge w:val="restart"/>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Реализация мероприятий реги</w:t>
            </w:r>
            <w:r w:rsidRPr="000E6E72">
              <w:rPr>
                <w:rFonts w:ascii="Arial" w:hAnsi="Arial" w:cs="Arial"/>
                <w:sz w:val="16"/>
                <w:szCs w:val="16"/>
              </w:rPr>
              <w:t>о</w:t>
            </w:r>
            <w:r w:rsidRPr="000E6E72">
              <w:rPr>
                <w:rFonts w:ascii="Arial" w:hAnsi="Arial" w:cs="Arial"/>
                <w:sz w:val="16"/>
                <w:szCs w:val="16"/>
              </w:rPr>
              <w:lastRenderedPageBreak/>
              <w:t>нального проекта "Цифровая о</w:t>
            </w:r>
            <w:r w:rsidRPr="000E6E72">
              <w:rPr>
                <w:rFonts w:ascii="Arial" w:hAnsi="Arial" w:cs="Arial"/>
                <w:sz w:val="16"/>
                <w:szCs w:val="16"/>
              </w:rPr>
              <w:t>б</w:t>
            </w:r>
            <w:r w:rsidRPr="000E6E72">
              <w:rPr>
                <w:rFonts w:ascii="Arial" w:hAnsi="Arial" w:cs="Arial"/>
                <w:sz w:val="16"/>
                <w:szCs w:val="16"/>
              </w:rPr>
              <w:t>разовательная ср</w:t>
            </w:r>
            <w:r w:rsidRPr="000E6E72">
              <w:rPr>
                <w:rFonts w:ascii="Arial" w:hAnsi="Arial" w:cs="Arial"/>
                <w:sz w:val="16"/>
                <w:szCs w:val="16"/>
              </w:rPr>
              <w:t>е</w:t>
            </w:r>
            <w:r w:rsidRPr="000E6E72">
              <w:rPr>
                <w:rFonts w:ascii="Arial" w:hAnsi="Arial" w:cs="Arial"/>
                <w:sz w:val="16"/>
                <w:szCs w:val="16"/>
              </w:rPr>
              <w:t>да"</w:t>
            </w:r>
          </w:p>
        </w:tc>
        <w:tc>
          <w:tcPr>
            <w:tcW w:w="867"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lastRenderedPageBreak/>
              <w:t>ком</w:t>
            </w:r>
            <w:r w:rsidRPr="000E6E72">
              <w:rPr>
                <w:rFonts w:ascii="Arial" w:hAnsi="Arial" w:cs="Arial"/>
                <w:sz w:val="16"/>
                <w:szCs w:val="16"/>
              </w:rPr>
              <w:t>и</w:t>
            </w:r>
            <w:r w:rsidRPr="000E6E72">
              <w:rPr>
                <w:rFonts w:ascii="Arial" w:hAnsi="Arial" w:cs="Arial"/>
                <w:sz w:val="16"/>
                <w:szCs w:val="16"/>
              </w:rPr>
              <w:t xml:space="preserve">тет </w:t>
            </w:r>
            <w:r w:rsidRPr="000E6E72">
              <w:rPr>
                <w:rFonts w:ascii="Arial" w:hAnsi="Arial" w:cs="Arial"/>
                <w:sz w:val="16"/>
                <w:szCs w:val="16"/>
              </w:rPr>
              <w:lastRenderedPageBreak/>
              <w:t>образов</w:t>
            </w:r>
            <w:r w:rsidRPr="000E6E72">
              <w:rPr>
                <w:rFonts w:ascii="Arial" w:hAnsi="Arial" w:cs="Arial"/>
                <w:sz w:val="16"/>
                <w:szCs w:val="16"/>
              </w:rPr>
              <w:t>а</w:t>
            </w:r>
            <w:r w:rsidRPr="000E6E72">
              <w:rPr>
                <w:rFonts w:ascii="Arial" w:hAnsi="Arial" w:cs="Arial"/>
                <w:sz w:val="16"/>
                <w:szCs w:val="16"/>
              </w:rPr>
              <w:t xml:space="preserve">ния, ЦОМСО, ООУ    </w:t>
            </w:r>
          </w:p>
        </w:tc>
        <w:tc>
          <w:tcPr>
            <w:tcW w:w="568"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lastRenderedPageBreak/>
              <w:t>2020-</w:t>
            </w:r>
            <w:r w:rsidRPr="000E6E72">
              <w:rPr>
                <w:rFonts w:ascii="Arial" w:hAnsi="Arial" w:cs="Arial"/>
                <w:sz w:val="16"/>
                <w:szCs w:val="16"/>
              </w:rPr>
              <w:lastRenderedPageBreak/>
              <w:t>2026 годы</w:t>
            </w:r>
          </w:p>
        </w:tc>
        <w:tc>
          <w:tcPr>
            <w:tcW w:w="1559" w:type="dxa"/>
            <w:vMerge w:val="restart"/>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lastRenderedPageBreak/>
              <w:t>2.1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lastRenderedPageBreak/>
              <w:t>3.1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3.2</w:t>
            </w:r>
          </w:p>
        </w:tc>
        <w:tc>
          <w:tcPr>
            <w:tcW w:w="1010" w:type="dxa"/>
            <w:tcMar>
              <w:left w:w="28" w:type="dxa"/>
              <w:right w:w="28" w:type="dxa"/>
            </w:tcMar>
          </w:tcPr>
          <w:p w:rsidR="006A3DA1" w:rsidRPr="000E6E72" w:rsidRDefault="006A3DA1" w:rsidP="006A3DA1">
            <w:pPr>
              <w:pStyle w:val="ConsPlusNormal"/>
              <w:ind w:firstLine="0"/>
              <w:jc w:val="both"/>
              <w:rPr>
                <w:sz w:val="16"/>
                <w:szCs w:val="16"/>
              </w:rPr>
            </w:pPr>
            <w:r w:rsidRPr="000E6E72">
              <w:rPr>
                <w:sz w:val="16"/>
                <w:szCs w:val="16"/>
              </w:rPr>
              <w:lastRenderedPageBreak/>
              <w:t xml:space="preserve">областной </w:t>
            </w:r>
            <w:r w:rsidRPr="000E6E72">
              <w:rPr>
                <w:sz w:val="16"/>
                <w:szCs w:val="16"/>
              </w:rPr>
              <w:lastRenderedPageBreak/>
              <w:t>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lastRenderedPageBreak/>
              <w:t>223,82</w:t>
            </w:r>
            <w:r w:rsidRPr="000E6E72">
              <w:rPr>
                <w:rFonts w:ascii="Arial" w:hAnsi="Arial" w:cs="Arial"/>
                <w:sz w:val="16"/>
                <w:szCs w:val="16"/>
              </w:rPr>
              <w:lastRenderedPageBreak/>
              <w:t>658</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lastRenderedPageBreak/>
              <w:t>122,63</w:t>
            </w:r>
            <w:r w:rsidRPr="000E6E72">
              <w:rPr>
                <w:rFonts w:ascii="Arial" w:hAnsi="Arial" w:cs="Arial"/>
                <w:sz w:val="16"/>
                <w:szCs w:val="16"/>
              </w:rPr>
              <w:lastRenderedPageBreak/>
              <w:t>75</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lastRenderedPageBreak/>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pStyle w:val="ConsPlusNormal"/>
              <w:ind w:firstLine="0"/>
              <w:jc w:val="both"/>
              <w:rPr>
                <w:sz w:val="16"/>
                <w:szCs w:val="16"/>
              </w:rPr>
            </w:pPr>
            <w:r w:rsidRPr="000E6E72">
              <w:rPr>
                <w:sz w:val="16"/>
                <w:szCs w:val="16"/>
              </w:rPr>
              <w:t>федерал</w:t>
            </w:r>
            <w:r w:rsidRPr="000E6E72">
              <w:rPr>
                <w:sz w:val="16"/>
                <w:szCs w:val="16"/>
              </w:rPr>
              <w:t>ь</w:t>
            </w:r>
            <w:r w:rsidRPr="000E6E72">
              <w:rPr>
                <w:sz w:val="16"/>
                <w:szCs w:val="16"/>
              </w:rPr>
              <w:t>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6574,194</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2186,9125</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pStyle w:val="ConsPlusNormal"/>
              <w:ind w:firstLine="0"/>
              <w:jc w:val="both"/>
              <w:rPr>
                <w:sz w:val="16"/>
                <w:szCs w:val="16"/>
              </w:rPr>
            </w:pPr>
            <w:r w:rsidRPr="000E6E72">
              <w:rPr>
                <w:sz w:val="16"/>
                <w:szCs w:val="16"/>
              </w:rPr>
              <w:t>местный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68,46</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22,773</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val="restart"/>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3.1.1.</w:t>
            </w:r>
          </w:p>
        </w:tc>
        <w:tc>
          <w:tcPr>
            <w:tcW w:w="2693" w:type="dxa"/>
            <w:vMerge w:val="restart"/>
            <w:noWrap/>
            <w:tcMar>
              <w:left w:w="28" w:type="dxa"/>
              <w:right w:w="28" w:type="dxa"/>
            </w:tcMar>
          </w:tcPr>
          <w:p w:rsidR="006A3DA1" w:rsidRPr="000E6E72" w:rsidRDefault="006A3DA1" w:rsidP="006A3DA1">
            <w:pPr>
              <w:autoSpaceDE w:val="0"/>
              <w:autoSpaceDN w:val="0"/>
              <w:adjustRightInd w:val="0"/>
              <w:rPr>
                <w:rFonts w:ascii="Arial" w:hAnsi="Arial" w:cs="Arial"/>
                <w:sz w:val="16"/>
                <w:szCs w:val="16"/>
                <w:vertAlign w:val="superscript"/>
              </w:rPr>
            </w:pPr>
            <w:r w:rsidRPr="000E6E72">
              <w:rPr>
                <w:rFonts w:ascii="Arial" w:hAnsi="Arial" w:cs="Arial"/>
                <w:sz w:val="16"/>
                <w:szCs w:val="16"/>
              </w:rPr>
              <w:t xml:space="preserve">Внедрение целевой </w:t>
            </w:r>
            <w:r w:rsidRPr="000E6E72">
              <w:rPr>
                <w:rFonts w:ascii="Arial" w:hAnsi="Arial" w:cs="Arial"/>
                <w:spacing w:val="-6"/>
                <w:sz w:val="16"/>
                <w:szCs w:val="16"/>
              </w:rPr>
              <w:t>модели ци</w:t>
            </w:r>
            <w:r w:rsidRPr="000E6E72">
              <w:rPr>
                <w:rFonts w:ascii="Arial" w:hAnsi="Arial" w:cs="Arial"/>
                <w:spacing w:val="-6"/>
                <w:sz w:val="16"/>
                <w:szCs w:val="16"/>
              </w:rPr>
              <w:t>ф</w:t>
            </w:r>
            <w:r w:rsidRPr="000E6E72">
              <w:rPr>
                <w:rFonts w:ascii="Arial" w:hAnsi="Arial" w:cs="Arial"/>
                <w:spacing w:val="-6"/>
                <w:sz w:val="16"/>
                <w:szCs w:val="16"/>
              </w:rPr>
              <w:t>ровой обра</w:t>
            </w:r>
            <w:r w:rsidRPr="000E6E72">
              <w:rPr>
                <w:rFonts w:ascii="Arial" w:hAnsi="Arial" w:cs="Arial"/>
                <w:sz w:val="16"/>
                <w:szCs w:val="16"/>
              </w:rPr>
              <w:t>зовательной среды в общеобразовательных организ</w:t>
            </w:r>
            <w:r w:rsidRPr="000E6E72">
              <w:rPr>
                <w:rFonts w:ascii="Arial" w:hAnsi="Arial" w:cs="Arial"/>
                <w:sz w:val="16"/>
                <w:szCs w:val="16"/>
              </w:rPr>
              <w:t>а</w:t>
            </w:r>
            <w:r w:rsidRPr="000E6E72">
              <w:rPr>
                <w:rFonts w:ascii="Arial" w:hAnsi="Arial" w:cs="Arial"/>
                <w:sz w:val="16"/>
                <w:szCs w:val="16"/>
              </w:rPr>
              <w:t xml:space="preserve">циях </w:t>
            </w:r>
          </w:p>
        </w:tc>
        <w:tc>
          <w:tcPr>
            <w:tcW w:w="867"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ЦО</w:t>
            </w:r>
            <w:r w:rsidRPr="000E6E72">
              <w:rPr>
                <w:rFonts w:ascii="Arial" w:hAnsi="Arial" w:cs="Arial"/>
                <w:sz w:val="16"/>
                <w:szCs w:val="16"/>
              </w:rPr>
              <w:t>М</w:t>
            </w:r>
            <w:r w:rsidRPr="000E6E72">
              <w:rPr>
                <w:rFonts w:ascii="Arial" w:hAnsi="Arial" w:cs="Arial"/>
                <w:sz w:val="16"/>
                <w:szCs w:val="16"/>
              </w:rPr>
              <w:t xml:space="preserve">СО, ООУ    </w:t>
            </w:r>
          </w:p>
        </w:tc>
        <w:tc>
          <w:tcPr>
            <w:tcW w:w="568" w:type="dxa"/>
            <w:vMerge w:val="restart"/>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 – 2024 годы</w:t>
            </w:r>
          </w:p>
        </w:tc>
        <w:tc>
          <w:tcPr>
            <w:tcW w:w="1559" w:type="dxa"/>
            <w:vMerge w:val="restart"/>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3.2</w:t>
            </w:r>
          </w:p>
        </w:tc>
        <w:tc>
          <w:tcPr>
            <w:tcW w:w="1010" w:type="dxa"/>
            <w:tcMar>
              <w:left w:w="28" w:type="dxa"/>
              <w:right w:w="28" w:type="dxa"/>
            </w:tcMar>
          </w:tcPr>
          <w:p w:rsidR="006A3DA1" w:rsidRPr="000E6E72" w:rsidRDefault="006A3DA1" w:rsidP="006A3DA1">
            <w:pPr>
              <w:pStyle w:val="ConsPlusNormal"/>
              <w:ind w:firstLine="0"/>
              <w:jc w:val="both"/>
              <w:rPr>
                <w:sz w:val="16"/>
                <w:szCs w:val="16"/>
              </w:rPr>
            </w:pPr>
            <w:r w:rsidRPr="000E6E72">
              <w:rPr>
                <w:sz w:val="16"/>
                <w:szCs w:val="16"/>
              </w:rPr>
              <w:t>областной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203,32658</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pStyle w:val="ConsPlusNormal"/>
              <w:ind w:firstLine="0"/>
              <w:jc w:val="both"/>
              <w:rPr>
                <w:sz w:val="16"/>
                <w:szCs w:val="16"/>
              </w:rPr>
            </w:pPr>
            <w:r w:rsidRPr="000E6E72">
              <w:rPr>
                <w:sz w:val="16"/>
                <w:szCs w:val="16"/>
              </w:rPr>
              <w:t>федерал</w:t>
            </w:r>
            <w:r w:rsidRPr="000E6E72">
              <w:rPr>
                <w:sz w:val="16"/>
                <w:szCs w:val="16"/>
              </w:rPr>
              <w:t>ь</w:t>
            </w:r>
            <w:r w:rsidRPr="000E6E72">
              <w:rPr>
                <w:sz w:val="16"/>
                <w:szCs w:val="16"/>
              </w:rPr>
              <w:t>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6574,194</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2186,9125</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r w:rsidR="006A3DA1" w:rsidRPr="000E6E72" w:rsidTr="006C54A1">
        <w:trPr>
          <w:trHeight w:val="20"/>
        </w:trPr>
        <w:tc>
          <w:tcPr>
            <w:tcW w:w="454" w:type="dxa"/>
            <w:vMerge/>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2693" w:type="dxa"/>
            <w:vMerge/>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867"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568" w:type="dxa"/>
            <w:vMerge/>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p>
        </w:tc>
        <w:tc>
          <w:tcPr>
            <w:tcW w:w="1559" w:type="dxa"/>
            <w:vMerge/>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1010" w:type="dxa"/>
            <w:tcMar>
              <w:left w:w="28" w:type="dxa"/>
              <w:right w:w="28" w:type="dxa"/>
            </w:tcMar>
          </w:tcPr>
          <w:p w:rsidR="006A3DA1" w:rsidRPr="000E6E72" w:rsidRDefault="006A3DA1" w:rsidP="006A3DA1">
            <w:pPr>
              <w:pStyle w:val="ConsPlusNormal"/>
              <w:ind w:hanging="53"/>
              <w:jc w:val="both"/>
              <w:rPr>
                <w:sz w:val="16"/>
                <w:szCs w:val="16"/>
              </w:rPr>
            </w:pPr>
            <w:r w:rsidRPr="000E6E72">
              <w:rPr>
                <w:sz w:val="16"/>
                <w:szCs w:val="16"/>
              </w:rPr>
              <w:t>местный бю</w:t>
            </w:r>
            <w:r w:rsidRPr="000E6E72">
              <w:rPr>
                <w:sz w:val="16"/>
                <w:szCs w:val="16"/>
              </w:rPr>
              <w:t>д</w:t>
            </w:r>
            <w:r w:rsidRPr="000E6E72">
              <w:rPr>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68,46</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22,773</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p>
        </w:tc>
      </w:tr>
      <w:tr w:rsidR="006A3DA1" w:rsidRPr="000E6E72" w:rsidTr="006C54A1">
        <w:trPr>
          <w:trHeight w:val="20"/>
        </w:trPr>
        <w:tc>
          <w:tcPr>
            <w:tcW w:w="454" w:type="dxa"/>
            <w:noWrap/>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3.1.2.</w:t>
            </w:r>
          </w:p>
        </w:tc>
        <w:tc>
          <w:tcPr>
            <w:tcW w:w="2693" w:type="dxa"/>
            <w:noWrap/>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pacing w:val="-6"/>
                <w:sz w:val="16"/>
                <w:szCs w:val="16"/>
              </w:rPr>
              <w:t>Финансовое обеспечение</w:t>
            </w:r>
            <w:r w:rsidRPr="000E6E72">
              <w:rPr>
                <w:rFonts w:ascii="Arial" w:hAnsi="Arial" w:cs="Arial"/>
                <w:sz w:val="16"/>
                <w:szCs w:val="16"/>
              </w:rPr>
              <w:t xml:space="preserve"> внедрения и функционир</w:t>
            </w:r>
            <w:r w:rsidRPr="000E6E72">
              <w:rPr>
                <w:rFonts w:ascii="Arial" w:hAnsi="Arial" w:cs="Arial"/>
                <w:sz w:val="16"/>
                <w:szCs w:val="16"/>
              </w:rPr>
              <w:t>о</w:t>
            </w:r>
            <w:r w:rsidRPr="000E6E72">
              <w:rPr>
                <w:rFonts w:ascii="Arial" w:hAnsi="Arial" w:cs="Arial"/>
                <w:sz w:val="16"/>
                <w:szCs w:val="16"/>
              </w:rPr>
              <w:t>вания целевой модели цифровой образовател</w:t>
            </w:r>
            <w:r w:rsidRPr="000E6E72">
              <w:rPr>
                <w:rFonts w:ascii="Arial" w:hAnsi="Arial" w:cs="Arial"/>
                <w:sz w:val="16"/>
                <w:szCs w:val="16"/>
              </w:rPr>
              <w:t>ь</w:t>
            </w:r>
            <w:r w:rsidRPr="000E6E72">
              <w:rPr>
                <w:rFonts w:ascii="Arial" w:hAnsi="Arial" w:cs="Arial"/>
                <w:sz w:val="16"/>
                <w:szCs w:val="16"/>
              </w:rPr>
              <w:t>ной среды в общеобразовател</w:t>
            </w:r>
            <w:r w:rsidRPr="000E6E72">
              <w:rPr>
                <w:rFonts w:ascii="Arial" w:hAnsi="Arial" w:cs="Arial"/>
                <w:sz w:val="16"/>
                <w:szCs w:val="16"/>
              </w:rPr>
              <w:t>ь</w:t>
            </w:r>
            <w:r w:rsidRPr="000E6E72">
              <w:rPr>
                <w:rFonts w:ascii="Arial" w:hAnsi="Arial" w:cs="Arial"/>
                <w:sz w:val="16"/>
                <w:szCs w:val="16"/>
              </w:rPr>
              <w:t>ных муниципал</w:t>
            </w:r>
            <w:r w:rsidRPr="000E6E72">
              <w:rPr>
                <w:rFonts w:ascii="Arial" w:hAnsi="Arial" w:cs="Arial"/>
                <w:sz w:val="16"/>
                <w:szCs w:val="16"/>
              </w:rPr>
              <w:t>ь</w:t>
            </w:r>
            <w:r w:rsidRPr="000E6E72">
              <w:rPr>
                <w:rFonts w:ascii="Arial" w:hAnsi="Arial" w:cs="Arial"/>
                <w:sz w:val="16"/>
                <w:szCs w:val="16"/>
              </w:rPr>
              <w:t>ных организациях о</w:t>
            </w:r>
            <w:r w:rsidRPr="000E6E72">
              <w:rPr>
                <w:rFonts w:ascii="Arial" w:hAnsi="Arial" w:cs="Arial"/>
                <w:sz w:val="16"/>
                <w:szCs w:val="16"/>
              </w:rPr>
              <w:t>б</w:t>
            </w:r>
            <w:r w:rsidRPr="000E6E72">
              <w:rPr>
                <w:rFonts w:ascii="Arial" w:hAnsi="Arial" w:cs="Arial"/>
                <w:sz w:val="16"/>
                <w:szCs w:val="16"/>
              </w:rPr>
              <w:t>ласти</w:t>
            </w:r>
          </w:p>
        </w:tc>
        <w:tc>
          <w:tcPr>
            <w:tcW w:w="867"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ЦО</w:t>
            </w:r>
            <w:r w:rsidRPr="000E6E72">
              <w:rPr>
                <w:rFonts w:ascii="Arial" w:hAnsi="Arial" w:cs="Arial"/>
                <w:sz w:val="16"/>
                <w:szCs w:val="16"/>
              </w:rPr>
              <w:t>М</w:t>
            </w:r>
            <w:r w:rsidRPr="000E6E72">
              <w:rPr>
                <w:rFonts w:ascii="Arial" w:hAnsi="Arial" w:cs="Arial"/>
                <w:sz w:val="16"/>
                <w:szCs w:val="16"/>
              </w:rPr>
              <w:t xml:space="preserve">СО, ООУ    </w:t>
            </w:r>
          </w:p>
        </w:tc>
        <w:tc>
          <w:tcPr>
            <w:tcW w:w="568" w:type="dxa"/>
            <w:tcMar>
              <w:left w:w="28" w:type="dxa"/>
              <w:right w:w="28" w:type="dxa"/>
            </w:tcMar>
          </w:tcPr>
          <w:p w:rsidR="006A3DA1" w:rsidRPr="000E6E72" w:rsidRDefault="006A3DA1" w:rsidP="006A3DA1">
            <w:pPr>
              <w:widowControl w:val="0"/>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559" w:type="dxa"/>
            <w:tcMar>
              <w:left w:w="28" w:type="dxa"/>
              <w:right w:w="28" w:type="dxa"/>
            </w:tcMa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3.1</w:t>
            </w:r>
          </w:p>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3.2</w:t>
            </w:r>
          </w:p>
        </w:tc>
        <w:tc>
          <w:tcPr>
            <w:tcW w:w="1010" w:type="dxa"/>
            <w:tcMar>
              <w:left w:w="28" w:type="dxa"/>
              <w:right w:w="28" w:type="dxa"/>
            </w:tcMar>
          </w:tcPr>
          <w:p w:rsidR="006A3DA1" w:rsidRPr="000E6E72" w:rsidRDefault="006A3DA1" w:rsidP="006A3DA1">
            <w:pPr>
              <w:widowControl w:val="0"/>
              <w:autoSpaceDE w:val="0"/>
              <w:autoSpaceDN w:val="0"/>
              <w:adjustRightInd w:val="0"/>
              <w:ind w:hanging="53"/>
              <w:rPr>
                <w:rFonts w:ascii="Arial" w:hAnsi="Arial" w:cs="Arial"/>
                <w:sz w:val="16"/>
                <w:szCs w:val="16"/>
              </w:rPr>
            </w:pPr>
            <w:r w:rsidRPr="000E6E72">
              <w:rPr>
                <w:rFonts w:ascii="Arial" w:hAnsi="Arial" w:cs="Arial"/>
                <w:sz w:val="16"/>
                <w:szCs w:val="16"/>
              </w:rPr>
              <w:t>областной бю</w:t>
            </w:r>
            <w:r w:rsidRPr="000E6E72">
              <w:rPr>
                <w:rFonts w:ascii="Arial" w:hAnsi="Arial" w:cs="Arial"/>
                <w:sz w:val="16"/>
                <w:szCs w:val="16"/>
              </w:rPr>
              <w:t>д</w:t>
            </w:r>
            <w:r w:rsidRPr="000E6E72">
              <w:rPr>
                <w:rFonts w:ascii="Arial" w:hAnsi="Arial" w:cs="Arial"/>
                <w:sz w:val="16"/>
                <w:szCs w:val="16"/>
              </w:rPr>
              <w:t>жет</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20,5</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55,0</w:t>
            </w:r>
          </w:p>
        </w:tc>
        <w:tc>
          <w:tcPr>
            <w:tcW w:w="709"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568"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64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c>
          <w:tcPr>
            <w:tcW w:w="832" w:type="dxa"/>
            <w:tcMar>
              <w:left w:w="28" w:type="dxa"/>
              <w:right w:w="28" w:type="dxa"/>
            </w:tcMar>
            <w:vAlign w:val="center"/>
          </w:tcPr>
          <w:p w:rsidR="006A3DA1" w:rsidRPr="000E6E72" w:rsidRDefault="006A3DA1" w:rsidP="006A3DA1">
            <w:pPr>
              <w:widowControl w:val="0"/>
              <w:autoSpaceDE w:val="0"/>
              <w:autoSpaceDN w:val="0"/>
              <w:adjustRightInd w:val="0"/>
              <w:jc w:val="center"/>
              <w:rPr>
                <w:rFonts w:ascii="Arial" w:hAnsi="Arial" w:cs="Arial"/>
                <w:sz w:val="16"/>
                <w:szCs w:val="16"/>
              </w:rPr>
            </w:pPr>
            <w:r w:rsidRPr="000E6E72">
              <w:rPr>
                <w:rFonts w:ascii="Arial" w:hAnsi="Arial" w:cs="Arial"/>
                <w:sz w:val="16"/>
                <w:szCs w:val="16"/>
              </w:rPr>
              <w:t>0</w:t>
            </w:r>
          </w:p>
        </w:tc>
      </w:tr>
    </w:tbl>
    <w:p w:rsidR="0041722D" w:rsidRDefault="0041722D" w:rsidP="009A1FD6">
      <w:pPr>
        <w:rPr>
          <w:rFonts w:ascii="Arial" w:hAnsi="Arial" w:cs="Arial"/>
          <w:sz w:val="16"/>
          <w:szCs w:val="16"/>
        </w:rPr>
      </w:pPr>
    </w:p>
    <w:p w:rsidR="00C553A6" w:rsidRPr="000E6E72" w:rsidRDefault="00C553A6" w:rsidP="00C553A6">
      <w:pPr>
        <w:ind w:left="4395"/>
        <w:jc w:val="center"/>
        <w:rPr>
          <w:rFonts w:ascii="Arial" w:hAnsi="Arial" w:cs="Arial"/>
          <w:sz w:val="16"/>
          <w:szCs w:val="16"/>
        </w:rPr>
      </w:pPr>
      <w:r w:rsidRPr="000E6E72">
        <w:rPr>
          <w:rFonts w:ascii="Arial" w:hAnsi="Arial" w:cs="Arial"/>
          <w:sz w:val="16"/>
          <w:szCs w:val="16"/>
        </w:rPr>
        <w:t>Приложение 3</w:t>
      </w:r>
    </w:p>
    <w:p w:rsidR="00C553A6" w:rsidRPr="000E6E72" w:rsidRDefault="00C553A6" w:rsidP="00C553A6">
      <w:pPr>
        <w:ind w:left="4395"/>
        <w:jc w:val="center"/>
        <w:rPr>
          <w:rFonts w:ascii="Arial" w:hAnsi="Arial" w:cs="Arial"/>
          <w:sz w:val="16"/>
          <w:szCs w:val="16"/>
        </w:rPr>
      </w:pPr>
      <w:r w:rsidRPr="000E6E72">
        <w:rPr>
          <w:rFonts w:ascii="Arial" w:hAnsi="Arial" w:cs="Arial"/>
          <w:sz w:val="16"/>
          <w:szCs w:val="16"/>
        </w:rPr>
        <w:t>к постановлению Администрации</w:t>
      </w:r>
      <w:r>
        <w:rPr>
          <w:rFonts w:ascii="Arial" w:hAnsi="Arial" w:cs="Arial"/>
          <w:sz w:val="16"/>
          <w:szCs w:val="16"/>
        </w:rPr>
        <w:t xml:space="preserve"> </w:t>
      </w:r>
      <w:r w:rsidRPr="000E6E72">
        <w:rPr>
          <w:rFonts w:ascii="Arial" w:hAnsi="Arial" w:cs="Arial"/>
          <w:sz w:val="16"/>
          <w:szCs w:val="16"/>
        </w:rPr>
        <w:t>муниципальн</w:t>
      </w:r>
      <w:r w:rsidRPr="000E6E72">
        <w:rPr>
          <w:rFonts w:ascii="Arial" w:hAnsi="Arial" w:cs="Arial"/>
          <w:sz w:val="16"/>
          <w:szCs w:val="16"/>
        </w:rPr>
        <w:t>о</w:t>
      </w:r>
      <w:r w:rsidRPr="000E6E72">
        <w:rPr>
          <w:rFonts w:ascii="Arial" w:hAnsi="Arial" w:cs="Arial"/>
          <w:sz w:val="16"/>
          <w:szCs w:val="16"/>
        </w:rPr>
        <w:t>го района</w:t>
      </w:r>
    </w:p>
    <w:p w:rsidR="00C553A6" w:rsidRPr="000E6E72" w:rsidRDefault="00C553A6" w:rsidP="00C553A6">
      <w:pPr>
        <w:ind w:left="4395"/>
        <w:jc w:val="center"/>
        <w:rPr>
          <w:rFonts w:ascii="Arial" w:hAnsi="Arial" w:cs="Arial"/>
          <w:sz w:val="16"/>
          <w:szCs w:val="16"/>
        </w:rPr>
      </w:pPr>
      <w:r w:rsidRPr="000E6E72">
        <w:rPr>
          <w:rFonts w:ascii="Arial" w:hAnsi="Arial" w:cs="Arial"/>
          <w:sz w:val="16"/>
          <w:szCs w:val="16"/>
        </w:rPr>
        <w:t>от 30.03.2020 № 453</w:t>
      </w:r>
    </w:p>
    <w:p w:rsidR="00C553A6" w:rsidRPr="000E6E72" w:rsidRDefault="00C553A6" w:rsidP="00C553A6">
      <w:pPr>
        <w:jc w:val="center"/>
        <w:rPr>
          <w:rFonts w:ascii="Arial" w:hAnsi="Arial" w:cs="Arial"/>
          <w:b/>
          <w:sz w:val="16"/>
          <w:szCs w:val="16"/>
        </w:rPr>
      </w:pPr>
      <w:r w:rsidRPr="000E6E72">
        <w:rPr>
          <w:rFonts w:ascii="Arial" w:hAnsi="Arial" w:cs="Arial"/>
          <w:b/>
          <w:sz w:val="16"/>
          <w:szCs w:val="16"/>
        </w:rPr>
        <w:t>Мероприятия подпрограммы</w:t>
      </w:r>
    </w:p>
    <w:p w:rsidR="00C553A6" w:rsidRPr="000E6E72" w:rsidRDefault="00C553A6" w:rsidP="00C553A6">
      <w:pPr>
        <w:jc w:val="center"/>
        <w:rPr>
          <w:rFonts w:ascii="Arial" w:hAnsi="Arial" w:cs="Arial"/>
          <w:b/>
          <w:sz w:val="16"/>
          <w:szCs w:val="16"/>
        </w:rPr>
      </w:pPr>
      <w:r w:rsidRPr="000E6E72">
        <w:rPr>
          <w:rFonts w:ascii="Arial" w:hAnsi="Arial" w:cs="Arial"/>
          <w:b/>
          <w:sz w:val="16"/>
          <w:szCs w:val="16"/>
        </w:rPr>
        <w:t xml:space="preserve">«Патриотическое воспитание населения Валдайского муниципального района» </w:t>
      </w:r>
    </w:p>
    <w:p w:rsidR="00C553A6" w:rsidRPr="000E6E72" w:rsidRDefault="00C553A6" w:rsidP="00C553A6">
      <w:pPr>
        <w:ind w:left="426" w:right="395"/>
        <w:jc w:val="center"/>
        <w:rPr>
          <w:rFonts w:ascii="Arial" w:hAnsi="Arial" w:cs="Arial"/>
          <w:bCs/>
          <w:sz w:val="16"/>
          <w:szCs w:val="16"/>
        </w:rPr>
      </w:pPr>
      <w:r w:rsidRPr="000E6E72">
        <w:rPr>
          <w:rFonts w:ascii="Arial" w:hAnsi="Arial" w:cs="Arial"/>
          <w:bCs/>
          <w:sz w:val="16"/>
          <w:szCs w:val="16"/>
        </w:rPr>
        <w:t>муниципальной программы «Развитие образования и молодежной политики в Валдайском муниципальном районе до 2026 года»</w:t>
      </w:r>
    </w:p>
    <w:tbl>
      <w:tblPr>
        <w:tblW w:w="1154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8"/>
        <w:gridCol w:w="3260"/>
        <w:gridCol w:w="1577"/>
        <w:gridCol w:w="432"/>
        <w:gridCol w:w="1296"/>
        <w:gridCol w:w="32"/>
        <w:gridCol w:w="774"/>
        <w:gridCol w:w="532"/>
        <w:gridCol w:w="567"/>
        <w:gridCol w:w="567"/>
        <w:gridCol w:w="443"/>
        <w:gridCol w:w="567"/>
        <w:gridCol w:w="549"/>
        <w:gridCol w:w="620"/>
      </w:tblGrid>
      <w:tr w:rsidR="00C553A6" w:rsidRPr="000E6E72" w:rsidTr="00C553A6">
        <w:trPr>
          <w:trHeight w:val="20"/>
        </w:trPr>
        <w:tc>
          <w:tcPr>
            <w:tcW w:w="328" w:type="dxa"/>
            <w:vMerge w:val="restart"/>
            <w:tcMar>
              <w:left w:w="28" w:type="dxa"/>
              <w:right w:w="28" w:type="dxa"/>
            </w:tcMar>
            <w:vAlign w:val="center"/>
          </w:tcPr>
          <w:p w:rsidR="00C553A6" w:rsidRPr="000E6E72" w:rsidRDefault="00C553A6" w:rsidP="00C553A6">
            <w:pPr>
              <w:jc w:val="center"/>
              <w:rPr>
                <w:rFonts w:ascii="Arial" w:hAnsi="Arial" w:cs="Arial"/>
                <w:b/>
                <w:bCs/>
                <w:sz w:val="16"/>
                <w:szCs w:val="16"/>
              </w:rPr>
            </w:pPr>
            <w:r w:rsidRPr="000E6E72">
              <w:rPr>
                <w:rFonts w:ascii="Arial" w:hAnsi="Arial" w:cs="Arial"/>
                <w:b/>
                <w:bCs/>
                <w:sz w:val="16"/>
                <w:szCs w:val="16"/>
              </w:rPr>
              <w:t xml:space="preserve">№ </w:t>
            </w:r>
            <w:proofErr w:type="spellStart"/>
            <w:r w:rsidRPr="000E6E72">
              <w:rPr>
                <w:rFonts w:ascii="Arial" w:hAnsi="Arial" w:cs="Arial"/>
                <w:b/>
                <w:bCs/>
                <w:sz w:val="16"/>
                <w:szCs w:val="16"/>
              </w:rPr>
              <w:t>п</w:t>
            </w:r>
            <w:proofErr w:type="spellEnd"/>
            <w:r w:rsidRPr="000E6E72">
              <w:rPr>
                <w:rFonts w:ascii="Arial" w:hAnsi="Arial" w:cs="Arial"/>
                <w:b/>
                <w:bCs/>
                <w:sz w:val="16"/>
                <w:szCs w:val="16"/>
              </w:rPr>
              <w:t>/</w:t>
            </w:r>
            <w:proofErr w:type="spellStart"/>
            <w:r w:rsidRPr="000E6E72">
              <w:rPr>
                <w:rFonts w:ascii="Arial" w:hAnsi="Arial" w:cs="Arial"/>
                <w:b/>
                <w:bCs/>
                <w:sz w:val="16"/>
                <w:szCs w:val="16"/>
              </w:rPr>
              <w:t>п</w:t>
            </w:r>
            <w:proofErr w:type="spellEnd"/>
          </w:p>
        </w:tc>
        <w:tc>
          <w:tcPr>
            <w:tcW w:w="3260" w:type="dxa"/>
            <w:vMerge w:val="restart"/>
            <w:tcMar>
              <w:left w:w="28" w:type="dxa"/>
              <w:right w:w="28" w:type="dxa"/>
            </w:tcMar>
            <w:vAlign w:val="center"/>
          </w:tcPr>
          <w:p w:rsidR="00C553A6" w:rsidRPr="000E6E72" w:rsidRDefault="00C553A6" w:rsidP="00C553A6">
            <w:pPr>
              <w:jc w:val="center"/>
              <w:rPr>
                <w:rFonts w:ascii="Arial" w:hAnsi="Arial" w:cs="Arial"/>
                <w:b/>
                <w:bCs/>
                <w:sz w:val="16"/>
                <w:szCs w:val="16"/>
              </w:rPr>
            </w:pPr>
            <w:r w:rsidRPr="000E6E72">
              <w:rPr>
                <w:rFonts w:ascii="Arial" w:hAnsi="Arial" w:cs="Arial"/>
                <w:b/>
                <w:bCs/>
                <w:sz w:val="16"/>
                <w:szCs w:val="16"/>
              </w:rPr>
              <w:t>Наименование</w:t>
            </w:r>
            <w:r w:rsidRPr="000E6E72">
              <w:rPr>
                <w:rFonts w:ascii="Arial" w:hAnsi="Arial" w:cs="Arial"/>
                <w:b/>
                <w:bCs/>
                <w:sz w:val="16"/>
                <w:szCs w:val="16"/>
              </w:rPr>
              <w:br/>
              <w:t>мероприятия</w:t>
            </w:r>
          </w:p>
        </w:tc>
        <w:tc>
          <w:tcPr>
            <w:tcW w:w="1577" w:type="dxa"/>
            <w:vMerge w:val="restart"/>
            <w:tcMar>
              <w:left w:w="28" w:type="dxa"/>
              <w:right w:w="28" w:type="dxa"/>
            </w:tcMar>
            <w:vAlign w:val="center"/>
          </w:tcPr>
          <w:p w:rsidR="00C553A6" w:rsidRPr="000E6E72" w:rsidRDefault="00C553A6" w:rsidP="00C553A6">
            <w:pPr>
              <w:jc w:val="center"/>
              <w:rPr>
                <w:rFonts w:ascii="Arial" w:hAnsi="Arial" w:cs="Arial"/>
                <w:b/>
                <w:bCs/>
                <w:sz w:val="16"/>
                <w:szCs w:val="16"/>
              </w:rPr>
            </w:pPr>
            <w:r w:rsidRPr="000E6E72">
              <w:rPr>
                <w:rFonts w:ascii="Arial" w:hAnsi="Arial" w:cs="Arial"/>
                <w:b/>
                <w:bCs/>
                <w:sz w:val="16"/>
                <w:szCs w:val="16"/>
              </w:rPr>
              <w:t>Исполнитель м</w:t>
            </w:r>
            <w:r w:rsidRPr="000E6E72">
              <w:rPr>
                <w:rFonts w:ascii="Arial" w:hAnsi="Arial" w:cs="Arial"/>
                <w:b/>
                <w:bCs/>
                <w:sz w:val="16"/>
                <w:szCs w:val="16"/>
              </w:rPr>
              <w:t>е</w:t>
            </w:r>
            <w:r w:rsidRPr="000E6E72">
              <w:rPr>
                <w:rFonts w:ascii="Arial" w:hAnsi="Arial" w:cs="Arial"/>
                <w:b/>
                <w:bCs/>
                <w:sz w:val="16"/>
                <w:szCs w:val="16"/>
              </w:rPr>
              <w:t>роприятия</w:t>
            </w:r>
          </w:p>
        </w:tc>
        <w:tc>
          <w:tcPr>
            <w:tcW w:w="432" w:type="dxa"/>
            <w:vMerge w:val="restart"/>
            <w:tcMar>
              <w:left w:w="28" w:type="dxa"/>
              <w:right w:w="28" w:type="dxa"/>
            </w:tcMar>
            <w:vAlign w:val="center"/>
          </w:tcPr>
          <w:p w:rsidR="00C553A6" w:rsidRPr="000E6E72" w:rsidRDefault="00C553A6" w:rsidP="00C553A6">
            <w:pPr>
              <w:ind w:left="-108" w:right="-108"/>
              <w:jc w:val="center"/>
              <w:rPr>
                <w:rFonts w:ascii="Arial" w:hAnsi="Arial" w:cs="Arial"/>
                <w:b/>
                <w:bCs/>
                <w:sz w:val="16"/>
                <w:szCs w:val="16"/>
              </w:rPr>
            </w:pPr>
            <w:r w:rsidRPr="000E6E72">
              <w:rPr>
                <w:rFonts w:ascii="Arial" w:hAnsi="Arial" w:cs="Arial"/>
                <w:b/>
                <w:bCs/>
                <w:sz w:val="16"/>
                <w:szCs w:val="16"/>
              </w:rPr>
              <w:t>Срок реал</w:t>
            </w:r>
            <w:r w:rsidRPr="000E6E72">
              <w:rPr>
                <w:rFonts w:ascii="Arial" w:hAnsi="Arial" w:cs="Arial"/>
                <w:b/>
                <w:bCs/>
                <w:sz w:val="16"/>
                <w:szCs w:val="16"/>
              </w:rPr>
              <w:t>и</w:t>
            </w:r>
            <w:r w:rsidRPr="000E6E72">
              <w:rPr>
                <w:rFonts w:ascii="Arial" w:hAnsi="Arial" w:cs="Arial"/>
                <w:b/>
                <w:bCs/>
                <w:sz w:val="16"/>
                <w:szCs w:val="16"/>
              </w:rPr>
              <w:t>зации</w:t>
            </w:r>
          </w:p>
        </w:tc>
        <w:tc>
          <w:tcPr>
            <w:tcW w:w="1328" w:type="dxa"/>
            <w:gridSpan w:val="2"/>
            <w:vMerge w:val="restart"/>
            <w:tcMar>
              <w:left w:w="28" w:type="dxa"/>
              <w:right w:w="28" w:type="dxa"/>
            </w:tcMar>
            <w:vAlign w:val="center"/>
          </w:tcPr>
          <w:p w:rsidR="00C553A6" w:rsidRPr="000E6E72" w:rsidRDefault="00C553A6" w:rsidP="00C553A6">
            <w:pPr>
              <w:jc w:val="center"/>
              <w:rPr>
                <w:rFonts w:ascii="Arial" w:hAnsi="Arial" w:cs="Arial"/>
                <w:b/>
                <w:bCs/>
                <w:sz w:val="16"/>
                <w:szCs w:val="16"/>
              </w:rPr>
            </w:pPr>
            <w:r w:rsidRPr="000E6E72">
              <w:rPr>
                <w:rFonts w:ascii="Arial" w:hAnsi="Arial" w:cs="Arial"/>
                <w:b/>
                <w:sz w:val="16"/>
                <w:szCs w:val="16"/>
              </w:rPr>
              <w:t xml:space="preserve">Целевой </w:t>
            </w:r>
            <w:r w:rsidRPr="000E6E72">
              <w:rPr>
                <w:rFonts w:ascii="Arial" w:hAnsi="Arial" w:cs="Arial"/>
                <w:b/>
                <w:sz w:val="16"/>
                <w:szCs w:val="16"/>
              </w:rPr>
              <w:br/>
              <w:t>показ</w:t>
            </w:r>
            <w:r w:rsidRPr="000E6E72">
              <w:rPr>
                <w:rFonts w:ascii="Arial" w:hAnsi="Arial" w:cs="Arial"/>
                <w:b/>
                <w:sz w:val="16"/>
                <w:szCs w:val="16"/>
              </w:rPr>
              <w:t>а</w:t>
            </w:r>
            <w:r w:rsidRPr="000E6E72">
              <w:rPr>
                <w:rFonts w:ascii="Arial" w:hAnsi="Arial" w:cs="Arial"/>
                <w:b/>
                <w:sz w:val="16"/>
                <w:szCs w:val="16"/>
              </w:rPr>
              <w:t>тель (номер целев</w:t>
            </w:r>
            <w:r w:rsidRPr="000E6E72">
              <w:rPr>
                <w:rFonts w:ascii="Arial" w:hAnsi="Arial" w:cs="Arial"/>
                <w:b/>
                <w:sz w:val="16"/>
                <w:szCs w:val="16"/>
              </w:rPr>
              <w:t>о</w:t>
            </w:r>
            <w:r w:rsidRPr="000E6E72">
              <w:rPr>
                <w:rFonts w:ascii="Arial" w:hAnsi="Arial" w:cs="Arial"/>
                <w:b/>
                <w:sz w:val="16"/>
                <w:szCs w:val="16"/>
              </w:rPr>
              <w:t>го показ</w:t>
            </w:r>
            <w:r w:rsidRPr="000E6E72">
              <w:rPr>
                <w:rFonts w:ascii="Arial" w:hAnsi="Arial" w:cs="Arial"/>
                <w:b/>
                <w:sz w:val="16"/>
                <w:szCs w:val="16"/>
              </w:rPr>
              <w:t>а</w:t>
            </w:r>
            <w:r w:rsidRPr="000E6E72">
              <w:rPr>
                <w:rFonts w:ascii="Arial" w:hAnsi="Arial" w:cs="Arial"/>
                <w:b/>
                <w:sz w:val="16"/>
                <w:szCs w:val="16"/>
              </w:rPr>
              <w:t>теля из па</w:t>
            </w:r>
            <w:r w:rsidRPr="000E6E72">
              <w:rPr>
                <w:rFonts w:ascii="Arial" w:hAnsi="Arial" w:cs="Arial"/>
                <w:b/>
                <w:sz w:val="16"/>
                <w:szCs w:val="16"/>
              </w:rPr>
              <w:t>с</w:t>
            </w:r>
            <w:r w:rsidRPr="000E6E72">
              <w:rPr>
                <w:rFonts w:ascii="Arial" w:hAnsi="Arial" w:cs="Arial"/>
                <w:b/>
                <w:sz w:val="16"/>
                <w:szCs w:val="16"/>
              </w:rPr>
              <w:t xml:space="preserve">порта </w:t>
            </w:r>
            <w:r w:rsidRPr="000E6E72">
              <w:rPr>
                <w:rFonts w:ascii="Arial" w:hAnsi="Arial" w:cs="Arial"/>
                <w:b/>
                <w:sz w:val="16"/>
                <w:szCs w:val="16"/>
              </w:rPr>
              <w:br/>
              <w:t>подпрогра</w:t>
            </w:r>
            <w:r w:rsidRPr="000E6E72">
              <w:rPr>
                <w:rFonts w:ascii="Arial" w:hAnsi="Arial" w:cs="Arial"/>
                <w:b/>
                <w:sz w:val="16"/>
                <w:szCs w:val="16"/>
              </w:rPr>
              <w:t>м</w:t>
            </w:r>
            <w:r w:rsidRPr="000E6E72">
              <w:rPr>
                <w:rFonts w:ascii="Arial" w:hAnsi="Arial" w:cs="Arial"/>
                <w:b/>
                <w:sz w:val="16"/>
                <w:szCs w:val="16"/>
              </w:rPr>
              <w:t>мы)</w:t>
            </w:r>
          </w:p>
        </w:tc>
        <w:tc>
          <w:tcPr>
            <w:tcW w:w="774" w:type="dxa"/>
            <w:vMerge w:val="restart"/>
            <w:tcMar>
              <w:left w:w="28" w:type="dxa"/>
              <w:right w:w="28" w:type="dxa"/>
            </w:tcMar>
            <w:vAlign w:val="center"/>
          </w:tcPr>
          <w:p w:rsidR="00C553A6" w:rsidRPr="000E6E72" w:rsidRDefault="00C553A6" w:rsidP="00C553A6">
            <w:pPr>
              <w:ind w:right="-108"/>
              <w:jc w:val="center"/>
              <w:rPr>
                <w:rFonts w:ascii="Arial" w:hAnsi="Arial" w:cs="Arial"/>
                <w:b/>
                <w:bCs/>
                <w:sz w:val="16"/>
                <w:szCs w:val="16"/>
              </w:rPr>
            </w:pPr>
            <w:r w:rsidRPr="000E6E72">
              <w:rPr>
                <w:rFonts w:ascii="Arial" w:hAnsi="Arial" w:cs="Arial"/>
                <w:b/>
                <w:bCs/>
                <w:sz w:val="16"/>
                <w:szCs w:val="16"/>
              </w:rPr>
              <w:t>Источник финанс</w:t>
            </w:r>
            <w:r w:rsidRPr="000E6E72">
              <w:rPr>
                <w:rFonts w:ascii="Arial" w:hAnsi="Arial" w:cs="Arial"/>
                <w:b/>
                <w:bCs/>
                <w:sz w:val="16"/>
                <w:szCs w:val="16"/>
              </w:rPr>
              <w:t>и</w:t>
            </w:r>
            <w:r w:rsidRPr="000E6E72">
              <w:rPr>
                <w:rFonts w:ascii="Arial" w:hAnsi="Arial" w:cs="Arial"/>
                <w:b/>
                <w:bCs/>
                <w:sz w:val="16"/>
                <w:szCs w:val="16"/>
              </w:rPr>
              <w:t>рования</w:t>
            </w:r>
          </w:p>
        </w:tc>
        <w:tc>
          <w:tcPr>
            <w:tcW w:w="3845" w:type="dxa"/>
            <w:gridSpan w:val="7"/>
            <w:tcMar>
              <w:left w:w="28" w:type="dxa"/>
              <w:right w:w="28" w:type="dxa"/>
            </w:tcMar>
            <w:vAlign w:val="center"/>
          </w:tcPr>
          <w:p w:rsidR="00C553A6" w:rsidRPr="000E6E72" w:rsidRDefault="00C553A6" w:rsidP="00C553A6">
            <w:pPr>
              <w:ind w:left="27"/>
              <w:jc w:val="center"/>
              <w:rPr>
                <w:rFonts w:ascii="Arial" w:hAnsi="Arial" w:cs="Arial"/>
                <w:b/>
                <w:bCs/>
                <w:sz w:val="16"/>
                <w:szCs w:val="16"/>
              </w:rPr>
            </w:pPr>
            <w:r w:rsidRPr="000E6E72">
              <w:rPr>
                <w:rFonts w:ascii="Arial" w:hAnsi="Arial" w:cs="Arial"/>
                <w:b/>
                <w:bCs/>
                <w:sz w:val="16"/>
                <w:szCs w:val="16"/>
              </w:rPr>
              <w:t>Объем финансирования по годам (тыс. руб.):</w:t>
            </w:r>
          </w:p>
        </w:tc>
      </w:tr>
      <w:tr w:rsidR="00C553A6" w:rsidRPr="000E6E72" w:rsidTr="00C553A6">
        <w:trPr>
          <w:trHeight w:val="20"/>
          <w:tblHeader/>
        </w:trPr>
        <w:tc>
          <w:tcPr>
            <w:tcW w:w="328" w:type="dxa"/>
            <w:vMerge/>
            <w:tcMar>
              <w:left w:w="28" w:type="dxa"/>
              <w:right w:w="28" w:type="dxa"/>
            </w:tcMar>
            <w:vAlign w:val="center"/>
          </w:tcPr>
          <w:p w:rsidR="00C553A6" w:rsidRPr="000E6E72" w:rsidRDefault="00C553A6" w:rsidP="00C553A6">
            <w:pPr>
              <w:jc w:val="center"/>
              <w:rPr>
                <w:rFonts w:ascii="Arial" w:hAnsi="Arial" w:cs="Arial"/>
                <w:b/>
                <w:bCs/>
                <w:sz w:val="16"/>
                <w:szCs w:val="16"/>
              </w:rPr>
            </w:pPr>
          </w:p>
        </w:tc>
        <w:tc>
          <w:tcPr>
            <w:tcW w:w="3260" w:type="dxa"/>
            <w:vMerge/>
            <w:tcMar>
              <w:left w:w="28" w:type="dxa"/>
              <w:right w:w="28" w:type="dxa"/>
            </w:tcMar>
            <w:vAlign w:val="center"/>
          </w:tcPr>
          <w:p w:rsidR="00C553A6" w:rsidRPr="000E6E72" w:rsidRDefault="00C553A6" w:rsidP="00C553A6">
            <w:pPr>
              <w:jc w:val="center"/>
              <w:rPr>
                <w:rFonts w:ascii="Arial" w:hAnsi="Arial" w:cs="Arial"/>
                <w:b/>
                <w:bCs/>
                <w:sz w:val="16"/>
                <w:szCs w:val="16"/>
              </w:rPr>
            </w:pPr>
          </w:p>
        </w:tc>
        <w:tc>
          <w:tcPr>
            <w:tcW w:w="1577" w:type="dxa"/>
            <w:vMerge/>
            <w:tcMar>
              <w:left w:w="28" w:type="dxa"/>
              <w:right w:w="28" w:type="dxa"/>
            </w:tcMar>
            <w:vAlign w:val="center"/>
          </w:tcPr>
          <w:p w:rsidR="00C553A6" w:rsidRPr="000E6E72" w:rsidRDefault="00C553A6" w:rsidP="00C553A6">
            <w:pPr>
              <w:jc w:val="center"/>
              <w:rPr>
                <w:rFonts w:ascii="Arial" w:hAnsi="Arial" w:cs="Arial"/>
                <w:b/>
                <w:bCs/>
                <w:sz w:val="16"/>
                <w:szCs w:val="16"/>
              </w:rPr>
            </w:pPr>
          </w:p>
        </w:tc>
        <w:tc>
          <w:tcPr>
            <w:tcW w:w="432" w:type="dxa"/>
            <w:vMerge/>
            <w:tcMar>
              <w:left w:w="28" w:type="dxa"/>
              <w:right w:w="28" w:type="dxa"/>
            </w:tcMar>
            <w:vAlign w:val="center"/>
          </w:tcPr>
          <w:p w:rsidR="00C553A6" w:rsidRPr="000E6E72" w:rsidRDefault="00C553A6" w:rsidP="00C553A6">
            <w:pPr>
              <w:jc w:val="center"/>
              <w:rPr>
                <w:rFonts w:ascii="Arial" w:hAnsi="Arial" w:cs="Arial"/>
                <w:b/>
                <w:bCs/>
                <w:sz w:val="16"/>
                <w:szCs w:val="16"/>
              </w:rPr>
            </w:pPr>
          </w:p>
        </w:tc>
        <w:tc>
          <w:tcPr>
            <w:tcW w:w="1328" w:type="dxa"/>
            <w:gridSpan w:val="2"/>
            <w:vMerge/>
            <w:tcMar>
              <w:left w:w="28" w:type="dxa"/>
              <w:right w:w="28" w:type="dxa"/>
            </w:tcMar>
            <w:vAlign w:val="center"/>
          </w:tcPr>
          <w:p w:rsidR="00C553A6" w:rsidRPr="000E6E72" w:rsidRDefault="00C553A6" w:rsidP="00C553A6">
            <w:pPr>
              <w:jc w:val="center"/>
              <w:rPr>
                <w:rFonts w:ascii="Arial" w:hAnsi="Arial" w:cs="Arial"/>
                <w:b/>
                <w:bCs/>
                <w:sz w:val="16"/>
                <w:szCs w:val="16"/>
              </w:rPr>
            </w:pPr>
          </w:p>
        </w:tc>
        <w:tc>
          <w:tcPr>
            <w:tcW w:w="774" w:type="dxa"/>
            <w:vMerge/>
            <w:tcMar>
              <w:left w:w="28" w:type="dxa"/>
              <w:right w:w="28" w:type="dxa"/>
            </w:tcMar>
            <w:vAlign w:val="center"/>
          </w:tcPr>
          <w:p w:rsidR="00C553A6" w:rsidRPr="000E6E72" w:rsidRDefault="00C553A6" w:rsidP="00C553A6">
            <w:pPr>
              <w:ind w:right="-108"/>
              <w:jc w:val="center"/>
              <w:rPr>
                <w:rFonts w:ascii="Arial" w:hAnsi="Arial" w:cs="Arial"/>
                <w:b/>
                <w:bCs/>
                <w:sz w:val="16"/>
                <w:szCs w:val="16"/>
              </w:rPr>
            </w:pPr>
          </w:p>
        </w:tc>
        <w:tc>
          <w:tcPr>
            <w:tcW w:w="532"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2020</w:t>
            </w:r>
          </w:p>
        </w:tc>
        <w:tc>
          <w:tcPr>
            <w:tcW w:w="567"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2021</w:t>
            </w:r>
          </w:p>
        </w:tc>
        <w:tc>
          <w:tcPr>
            <w:tcW w:w="567"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2022</w:t>
            </w:r>
          </w:p>
        </w:tc>
        <w:tc>
          <w:tcPr>
            <w:tcW w:w="443"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2023</w:t>
            </w:r>
          </w:p>
        </w:tc>
        <w:tc>
          <w:tcPr>
            <w:tcW w:w="567"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2024</w:t>
            </w:r>
          </w:p>
        </w:tc>
        <w:tc>
          <w:tcPr>
            <w:tcW w:w="549"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2025</w:t>
            </w:r>
          </w:p>
        </w:tc>
        <w:tc>
          <w:tcPr>
            <w:tcW w:w="620" w:type="dxa"/>
            <w:tcMar>
              <w:left w:w="28" w:type="dxa"/>
              <w:right w:w="28" w:type="dxa"/>
            </w:tcMar>
            <w:vAlign w:val="center"/>
          </w:tcPr>
          <w:p w:rsidR="00C553A6" w:rsidRPr="000E6E72" w:rsidRDefault="00C553A6" w:rsidP="00C553A6">
            <w:pPr>
              <w:jc w:val="center"/>
              <w:rPr>
                <w:rFonts w:ascii="Arial" w:hAnsi="Arial" w:cs="Arial"/>
                <w:b/>
                <w:sz w:val="16"/>
                <w:szCs w:val="16"/>
              </w:rPr>
            </w:pPr>
            <w:r w:rsidRPr="000E6E72">
              <w:rPr>
                <w:rFonts w:ascii="Arial" w:hAnsi="Arial" w:cs="Arial"/>
                <w:b/>
                <w:sz w:val="16"/>
                <w:szCs w:val="16"/>
              </w:rPr>
              <w:t>2026</w:t>
            </w:r>
          </w:p>
        </w:tc>
      </w:tr>
      <w:tr w:rsidR="00C553A6" w:rsidRPr="000E6E72" w:rsidTr="00C553A6">
        <w:trPr>
          <w:trHeight w:val="20"/>
          <w:tblHeader/>
        </w:trPr>
        <w:tc>
          <w:tcPr>
            <w:tcW w:w="328"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w:t>
            </w:r>
          </w:p>
        </w:tc>
        <w:tc>
          <w:tcPr>
            <w:tcW w:w="3260"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2</w:t>
            </w:r>
          </w:p>
        </w:tc>
        <w:tc>
          <w:tcPr>
            <w:tcW w:w="157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w:t>
            </w:r>
          </w:p>
        </w:tc>
        <w:tc>
          <w:tcPr>
            <w:tcW w:w="4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w:t>
            </w:r>
          </w:p>
        </w:tc>
        <w:tc>
          <w:tcPr>
            <w:tcW w:w="1328" w:type="dxa"/>
            <w:gridSpan w:val="2"/>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5</w:t>
            </w:r>
          </w:p>
        </w:tc>
        <w:tc>
          <w:tcPr>
            <w:tcW w:w="774"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6</w:t>
            </w: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7</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8</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9</w:t>
            </w:r>
          </w:p>
        </w:tc>
        <w:tc>
          <w:tcPr>
            <w:tcW w:w="443"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11</w:t>
            </w:r>
          </w:p>
        </w:tc>
        <w:tc>
          <w:tcPr>
            <w:tcW w:w="549"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12</w:t>
            </w:r>
          </w:p>
        </w:tc>
        <w:tc>
          <w:tcPr>
            <w:tcW w:w="620"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13</w:t>
            </w:r>
          </w:p>
        </w:tc>
      </w:tr>
      <w:tr w:rsidR="00C553A6" w:rsidRPr="000E6E72" w:rsidTr="00C553A6">
        <w:trPr>
          <w:trHeight w:val="20"/>
        </w:trPr>
        <w:tc>
          <w:tcPr>
            <w:tcW w:w="328" w:type="dxa"/>
            <w:tcMar>
              <w:left w:w="28" w:type="dxa"/>
              <w:right w:w="28" w:type="dxa"/>
            </w:tcMar>
          </w:tcPr>
          <w:p w:rsidR="00C553A6" w:rsidRPr="000E6E72" w:rsidRDefault="00C553A6" w:rsidP="00C553A6">
            <w:pPr>
              <w:ind w:right="-108"/>
              <w:jc w:val="center"/>
              <w:rPr>
                <w:rFonts w:ascii="Arial" w:hAnsi="Arial" w:cs="Arial"/>
                <w:color w:val="000000"/>
                <w:sz w:val="16"/>
                <w:szCs w:val="16"/>
              </w:rPr>
            </w:pPr>
            <w:r w:rsidRPr="000E6E72">
              <w:rPr>
                <w:rFonts w:ascii="Arial" w:hAnsi="Arial" w:cs="Arial"/>
                <w:color w:val="000000"/>
                <w:sz w:val="16"/>
                <w:szCs w:val="16"/>
              </w:rPr>
              <w:t>1.</w:t>
            </w:r>
          </w:p>
        </w:tc>
        <w:tc>
          <w:tcPr>
            <w:tcW w:w="11216" w:type="dxa"/>
            <w:gridSpan w:val="13"/>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Задача 1. Информационно</w:t>
            </w:r>
            <w:r w:rsidRPr="000E6E72">
              <w:rPr>
                <w:rFonts w:ascii="Arial" w:hAnsi="Arial" w:cs="Arial"/>
                <w:color w:val="000000"/>
                <w:spacing w:val="-1"/>
                <w:sz w:val="16"/>
                <w:szCs w:val="16"/>
              </w:rPr>
              <w:t>-методическое сопровождение патриотического воспитания граждан</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1.1.</w:t>
            </w:r>
          </w:p>
        </w:tc>
        <w:tc>
          <w:tcPr>
            <w:tcW w:w="326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Организация и проведение ра</w:t>
            </w:r>
            <w:r w:rsidRPr="000E6E72">
              <w:rPr>
                <w:rFonts w:ascii="Arial" w:hAnsi="Arial" w:cs="Arial"/>
                <w:color w:val="000000"/>
                <w:sz w:val="16"/>
                <w:szCs w:val="16"/>
              </w:rPr>
              <w:t>й</w:t>
            </w:r>
            <w:r w:rsidRPr="000E6E72">
              <w:rPr>
                <w:rFonts w:ascii="Arial" w:hAnsi="Arial" w:cs="Arial"/>
                <w:color w:val="000000"/>
                <w:sz w:val="16"/>
                <w:szCs w:val="16"/>
              </w:rPr>
              <w:t>онных, участие в областных конференциях, с</w:t>
            </w:r>
            <w:r w:rsidRPr="000E6E72">
              <w:rPr>
                <w:rFonts w:ascii="Arial" w:hAnsi="Arial" w:cs="Arial"/>
                <w:color w:val="000000"/>
                <w:sz w:val="16"/>
                <w:szCs w:val="16"/>
              </w:rPr>
              <w:t>е</w:t>
            </w:r>
            <w:r w:rsidRPr="000E6E72">
              <w:rPr>
                <w:rFonts w:ascii="Arial" w:hAnsi="Arial" w:cs="Arial"/>
                <w:color w:val="000000"/>
                <w:sz w:val="16"/>
                <w:szCs w:val="16"/>
              </w:rPr>
              <w:t>минарах, «круглых ст</w:t>
            </w:r>
            <w:r w:rsidRPr="000E6E72">
              <w:rPr>
                <w:rFonts w:ascii="Arial" w:hAnsi="Arial" w:cs="Arial"/>
                <w:color w:val="000000"/>
                <w:sz w:val="16"/>
                <w:szCs w:val="16"/>
              </w:rPr>
              <w:t>о</w:t>
            </w:r>
            <w:r w:rsidRPr="000E6E72">
              <w:rPr>
                <w:rFonts w:ascii="Arial" w:hAnsi="Arial" w:cs="Arial"/>
                <w:color w:val="000000"/>
                <w:sz w:val="16"/>
                <w:szCs w:val="16"/>
              </w:rPr>
              <w:t>лах» по вопросам гражданско-патриотического воспитания населения области и допризывной подг</w:t>
            </w:r>
            <w:r w:rsidRPr="000E6E72">
              <w:rPr>
                <w:rFonts w:ascii="Arial" w:hAnsi="Arial" w:cs="Arial"/>
                <w:color w:val="000000"/>
                <w:sz w:val="16"/>
                <w:szCs w:val="16"/>
              </w:rPr>
              <w:t>о</w:t>
            </w:r>
            <w:r w:rsidRPr="000E6E72">
              <w:rPr>
                <w:rFonts w:ascii="Arial" w:hAnsi="Arial" w:cs="Arial"/>
                <w:color w:val="000000"/>
                <w:sz w:val="16"/>
                <w:szCs w:val="16"/>
              </w:rPr>
              <w:t>товки молодежи к военной слу</w:t>
            </w:r>
            <w:r w:rsidRPr="000E6E72">
              <w:rPr>
                <w:rFonts w:ascii="Arial" w:hAnsi="Arial" w:cs="Arial"/>
                <w:color w:val="000000"/>
                <w:sz w:val="16"/>
                <w:szCs w:val="16"/>
              </w:rPr>
              <w:t>ж</w:t>
            </w:r>
            <w:r w:rsidRPr="000E6E72">
              <w:rPr>
                <w:rFonts w:ascii="Arial" w:hAnsi="Arial" w:cs="Arial"/>
                <w:color w:val="000000"/>
                <w:sz w:val="16"/>
                <w:szCs w:val="16"/>
              </w:rPr>
              <w:t>бе</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ния, ДОСААФ, ОМВД, военк</w:t>
            </w:r>
            <w:r w:rsidRPr="000E6E72">
              <w:rPr>
                <w:rFonts w:ascii="Arial" w:hAnsi="Arial" w:cs="Arial"/>
                <w:color w:val="000000"/>
                <w:sz w:val="16"/>
                <w:szCs w:val="16"/>
              </w:rPr>
              <w:t>о</w:t>
            </w:r>
            <w:r w:rsidRPr="000E6E72">
              <w:rPr>
                <w:rFonts w:ascii="Arial" w:hAnsi="Arial" w:cs="Arial"/>
                <w:color w:val="000000"/>
                <w:sz w:val="16"/>
                <w:szCs w:val="16"/>
              </w:rPr>
              <w:t xml:space="preserve">мат,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autoSpaceDE w:val="0"/>
              <w:autoSpaceDN w:val="0"/>
              <w:adjustRightInd w:val="0"/>
              <w:jc w:val="center"/>
              <w:rPr>
                <w:rFonts w:ascii="Arial" w:hAnsi="Arial" w:cs="Arial"/>
                <w:sz w:val="16"/>
                <w:szCs w:val="16"/>
              </w:rPr>
            </w:pPr>
            <w:r w:rsidRPr="000E6E72">
              <w:rPr>
                <w:rFonts w:ascii="Arial" w:hAnsi="Arial" w:cs="Arial"/>
                <w:sz w:val="16"/>
                <w:szCs w:val="16"/>
              </w:rPr>
              <w:t>2.1</w:t>
            </w:r>
          </w:p>
          <w:p w:rsidR="00C553A6" w:rsidRPr="000E6E72" w:rsidRDefault="00C553A6" w:rsidP="00C553A6">
            <w:pPr>
              <w:autoSpaceDE w:val="0"/>
              <w:autoSpaceDN w:val="0"/>
              <w:adjustRightInd w:val="0"/>
              <w:jc w:val="center"/>
              <w:rPr>
                <w:rFonts w:ascii="Arial" w:hAnsi="Arial" w:cs="Arial"/>
                <w:sz w:val="16"/>
                <w:szCs w:val="16"/>
              </w:rPr>
            </w:pPr>
            <w:r w:rsidRPr="000E6E72">
              <w:rPr>
                <w:rFonts w:ascii="Arial" w:hAnsi="Arial" w:cs="Arial"/>
                <w:sz w:val="16"/>
                <w:szCs w:val="16"/>
              </w:rPr>
              <w:t>2.3</w:t>
            </w:r>
          </w:p>
          <w:p w:rsidR="00C553A6" w:rsidRPr="000E6E72" w:rsidRDefault="00C553A6" w:rsidP="00C553A6">
            <w:pPr>
              <w:autoSpaceDE w:val="0"/>
              <w:autoSpaceDN w:val="0"/>
              <w:adjustRightInd w:val="0"/>
              <w:jc w:val="center"/>
              <w:rPr>
                <w:rFonts w:ascii="Arial" w:hAnsi="Arial" w:cs="Arial"/>
                <w:sz w:val="16"/>
                <w:szCs w:val="16"/>
              </w:rPr>
            </w:pPr>
            <w:r w:rsidRPr="000E6E72">
              <w:rPr>
                <w:rFonts w:ascii="Arial" w:hAnsi="Arial" w:cs="Arial"/>
                <w:sz w:val="16"/>
                <w:szCs w:val="16"/>
              </w:rPr>
              <w:t>2.4</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1.2.</w:t>
            </w:r>
          </w:p>
        </w:tc>
        <w:tc>
          <w:tcPr>
            <w:tcW w:w="3260"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Выпуск информационно-методических матери</w:t>
            </w:r>
            <w:r w:rsidRPr="000E6E72">
              <w:rPr>
                <w:rFonts w:ascii="Arial" w:hAnsi="Arial" w:cs="Arial"/>
                <w:color w:val="000000"/>
                <w:sz w:val="16"/>
                <w:szCs w:val="16"/>
              </w:rPr>
              <w:t>а</w:t>
            </w:r>
            <w:r w:rsidRPr="000E6E72">
              <w:rPr>
                <w:rFonts w:ascii="Arial" w:hAnsi="Arial" w:cs="Arial"/>
                <w:color w:val="000000"/>
                <w:sz w:val="16"/>
                <w:szCs w:val="16"/>
              </w:rPr>
              <w:t>лов, буклетов по патриотическому воспитанию насел</w:t>
            </w:r>
            <w:r w:rsidRPr="000E6E72">
              <w:rPr>
                <w:rFonts w:ascii="Arial" w:hAnsi="Arial" w:cs="Arial"/>
                <w:color w:val="000000"/>
                <w:sz w:val="16"/>
                <w:szCs w:val="16"/>
              </w:rPr>
              <w:t>е</w:t>
            </w:r>
            <w:r w:rsidRPr="000E6E72">
              <w:rPr>
                <w:rFonts w:ascii="Arial" w:hAnsi="Arial" w:cs="Arial"/>
                <w:color w:val="000000"/>
                <w:sz w:val="16"/>
                <w:szCs w:val="16"/>
              </w:rPr>
              <w:t>ния муниципального района и допризывной подготовке мол</w:t>
            </w:r>
            <w:r w:rsidRPr="000E6E72">
              <w:rPr>
                <w:rFonts w:ascii="Arial" w:hAnsi="Arial" w:cs="Arial"/>
                <w:color w:val="000000"/>
                <w:sz w:val="16"/>
                <w:szCs w:val="16"/>
              </w:rPr>
              <w:t>о</w:t>
            </w:r>
            <w:r w:rsidRPr="000E6E72">
              <w:rPr>
                <w:rFonts w:ascii="Arial" w:hAnsi="Arial" w:cs="Arial"/>
                <w:color w:val="000000"/>
                <w:sz w:val="16"/>
                <w:szCs w:val="16"/>
              </w:rPr>
              <w:t>дежи к вои</w:t>
            </w:r>
            <w:r w:rsidRPr="000E6E72">
              <w:rPr>
                <w:rFonts w:ascii="Arial" w:hAnsi="Arial" w:cs="Arial"/>
                <w:color w:val="000000"/>
                <w:sz w:val="16"/>
                <w:szCs w:val="16"/>
              </w:rPr>
              <w:t>н</w:t>
            </w:r>
            <w:r w:rsidRPr="000E6E72">
              <w:rPr>
                <w:rFonts w:ascii="Arial" w:hAnsi="Arial" w:cs="Arial"/>
                <w:color w:val="000000"/>
                <w:sz w:val="16"/>
                <w:szCs w:val="16"/>
              </w:rPr>
              <w:t>ской службе</w:t>
            </w:r>
          </w:p>
        </w:tc>
        <w:tc>
          <w:tcPr>
            <w:tcW w:w="1577"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autoSpaceDE w:val="0"/>
              <w:autoSpaceDN w:val="0"/>
              <w:adjustRightInd w:val="0"/>
              <w:jc w:val="center"/>
              <w:rPr>
                <w:rFonts w:ascii="Arial" w:hAnsi="Arial" w:cs="Arial"/>
                <w:sz w:val="16"/>
                <w:szCs w:val="16"/>
              </w:rPr>
            </w:pPr>
            <w:r w:rsidRPr="000E6E72">
              <w:rPr>
                <w:rFonts w:ascii="Arial" w:hAnsi="Arial" w:cs="Arial"/>
                <w:sz w:val="16"/>
                <w:szCs w:val="16"/>
              </w:rPr>
              <w:t>2.2</w:t>
            </w:r>
          </w:p>
          <w:p w:rsidR="00C553A6" w:rsidRPr="000E6E72" w:rsidRDefault="00C553A6" w:rsidP="00C553A6">
            <w:pPr>
              <w:autoSpaceDE w:val="0"/>
              <w:autoSpaceDN w:val="0"/>
              <w:adjustRightInd w:val="0"/>
              <w:jc w:val="center"/>
              <w:rPr>
                <w:rFonts w:ascii="Arial" w:hAnsi="Arial" w:cs="Arial"/>
                <w:sz w:val="16"/>
                <w:szCs w:val="16"/>
              </w:rPr>
            </w:pPr>
          </w:p>
        </w:tc>
        <w:tc>
          <w:tcPr>
            <w:tcW w:w="806" w:type="dxa"/>
            <w:gridSpan w:val="2"/>
            <w:tcMar>
              <w:left w:w="28" w:type="dxa"/>
              <w:right w:w="28" w:type="dxa"/>
            </w:tcMar>
          </w:tcPr>
          <w:p w:rsidR="00C553A6" w:rsidRPr="000E6E72" w:rsidRDefault="00C553A6" w:rsidP="00C553A6">
            <w:pPr>
              <w:autoSpaceDE w:val="0"/>
              <w:autoSpaceDN w:val="0"/>
              <w:adjustRightInd w:val="0"/>
              <w:ind w:right="-108"/>
              <w:rPr>
                <w:rFonts w:ascii="Arial" w:hAnsi="Arial" w:cs="Arial"/>
                <w:color w:val="000000"/>
                <w:spacing w:val="-8"/>
                <w:sz w:val="16"/>
                <w:szCs w:val="16"/>
              </w:rPr>
            </w:pPr>
            <w:r w:rsidRPr="000E6E72">
              <w:rPr>
                <w:rFonts w:ascii="Arial" w:hAnsi="Arial" w:cs="Arial"/>
                <w:color w:val="000000"/>
                <w:sz w:val="16"/>
                <w:szCs w:val="16"/>
              </w:rPr>
              <w:t xml:space="preserve">местный </w:t>
            </w:r>
            <w:r w:rsidRPr="000E6E72">
              <w:rPr>
                <w:rFonts w:ascii="Arial" w:hAnsi="Arial" w:cs="Arial"/>
                <w:color w:val="000000"/>
                <w:spacing w:val="-8"/>
                <w:sz w:val="16"/>
                <w:szCs w:val="16"/>
              </w:rPr>
              <w:t>бю</w:t>
            </w:r>
            <w:r w:rsidRPr="000E6E72">
              <w:rPr>
                <w:rFonts w:ascii="Arial" w:hAnsi="Arial" w:cs="Arial"/>
                <w:color w:val="000000"/>
                <w:spacing w:val="-8"/>
                <w:sz w:val="16"/>
                <w:szCs w:val="16"/>
              </w:rPr>
              <w:t>д</w:t>
            </w:r>
            <w:r w:rsidRPr="000E6E72">
              <w:rPr>
                <w:rFonts w:ascii="Arial" w:hAnsi="Arial" w:cs="Arial"/>
                <w:color w:val="000000"/>
                <w:spacing w:val="-8"/>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1,0</w:t>
            </w:r>
          </w:p>
        </w:tc>
      </w:tr>
      <w:tr w:rsidR="00C553A6" w:rsidRPr="000E6E72" w:rsidTr="00C553A6">
        <w:trPr>
          <w:trHeight w:val="20"/>
        </w:trPr>
        <w:tc>
          <w:tcPr>
            <w:tcW w:w="328" w:type="dxa"/>
            <w:tcMar>
              <w:left w:w="28" w:type="dxa"/>
              <w:right w:w="28" w:type="dxa"/>
            </w:tcMar>
          </w:tcPr>
          <w:p w:rsidR="00C553A6" w:rsidRPr="000E6E72" w:rsidRDefault="00C553A6" w:rsidP="00C553A6">
            <w:pPr>
              <w:ind w:right="-108"/>
              <w:jc w:val="center"/>
              <w:rPr>
                <w:rFonts w:ascii="Arial" w:hAnsi="Arial" w:cs="Arial"/>
                <w:color w:val="000000"/>
                <w:sz w:val="16"/>
                <w:szCs w:val="16"/>
              </w:rPr>
            </w:pPr>
            <w:r w:rsidRPr="000E6E72">
              <w:rPr>
                <w:rFonts w:ascii="Arial" w:hAnsi="Arial" w:cs="Arial"/>
                <w:color w:val="000000"/>
                <w:sz w:val="16"/>
                <w:szCs w:val="16"/>
              </w:rPr>
              <w:t>2.</w:t>
            </w:r>
          </w:p>
        </w:tc>
        <w:tc>
          <w:tcPr>
            <w:tcW w:w="11216" w:type="dxa"/>
            <w:gridSpan w:val="13"/>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Задача 2. С</w:t>
            </w:r>
            <w:r w:rsidRPr="000E6E72">
              <w:rPr>
                <w:rFonts w:ascii="Arial" w:hAnsi="Arial" w:cs="Arial"/>
                <w:color w:val="000000"/>
                <w:spacing w:val="-1"/>
                <w:sz w:val="16"/>
                <w:szCs w:val="16"/>
              </w:rPr>
              <w:t>овершенствование форм и методов работы по патриотическому воспитанию граждан</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2.1.</w:t>
            </w:r>
          </w:p>
        </w:tc>
        <w:tc>
          <w:tcPr>
            <w:tcW w:w="3260" w:type="dxa"/>
            <w:tcMar>
              <w:left w:w="28" w:type="dxa"/>
              <w:right w:w="28" w:type="dxa"/>
            </w:tcMar>
          </w:tcPr>
          <w:p w:rsidR="00C553A6" w:rsidRPr="000E6E72" w:rsidRDefault="00C553A6" w:rsidP="00C553A6">
            <w:pPr>
              <w:autoSpaceDE w:val="0"/>
              <w:autoSpaceDN w:val="0"/>
              <w:adjustRightInd w:val="0"/>
              <w:ind w:left="-108"/>
              <w:rPr>
                <w:rFonts w:ascii="Arial" w:hAnsi="Arial" w:cs="Arial"/>
                <w:color w:val="000000"/>
                <w:sz w:val="16"/>
                <w:szCs w:val="16"/>
              </w:rPr>
            </w:pPr>
            <w:r w:rsidRPr="000E6E72">
              <w:rPr>
                <w:rFonts w:ascii="Arial" w:hAnsi="Arial" w:cs="Arial"/>
                <w:color w:val="000000"/>
                <w:sz w:val="16"/>
                <w:szCs w:val="16"/>
              </w:rPr>
              <w:t>Организация различных форм проведения Дней воинской славы, гос</w:t>
            </w:r>
            <w:r w:rsidRPr="000E6E72">
              <w:rPr>
                <w:rFonts w:ascii="Arial" w:hAnsi="Arial" w:cs="Arial"/>
                <w:color w:val="000000"/>
                <w:sz w:val="16"/>
                <w:szCs w:val="16"/>
              </w:rPr>
              <w:t>у</w:t>
            </w:r>
            <w:r w:rsidRPr="000E6E72">
              <w:rPr>
                <w:rFonts w:ascii="Arial" w:hAnsi="Arial" w:cs="Arial"/>
                <w:color w:val="000000"/>
                <w:sz w:val="16"/>
                <w:szCs w:val="16"/>
              </w:rPr>
              <w:t>дарственных праздников   и памятных дат истории Ро</w:t>
            </w:r>
            <w:r w:rsidRPr="000E6E72">
              <w:rPr>
                <w:rFonts w:ascii="Arial" w:hAnsi="Arial" w:cs="Arial"/>
                <w:color w:val="000000"/>
                <w:sz w:val="16"/>
                <w:szCs w:val="16"/>
              </w:rPr>
              <w:t>с</w:t>
            </w:r>
            <w:r w:rsidRPr="000E6E72">
              <w:rPr>
                <w:rFonts w:ascii="Arial" w:hAnsi="Arial" w:cs="Arial"/>
                <w:color w:val="000000"/>
                <w:sz w:val="16"/>
                <w:szCs w:val="16"/>
              </w:rPr>
              <w:t>сии и Новгоро</w:t>
            </w:r>
            <w:r w:rsidRPr="000E6E72">
              <w:rPr>
                <w:rFonts w:ascii="Arial" w:hAnsi="Arial" w:cs="Arial"/>
                <w:color w:val="000000"/>
                <w:sz w:val="16"/>
                <w:szCs w:val="16"/>
              </w:rPr>
              <w:t>д</w:t>
            </w:r>
            <w:r w:rsidRPr="000E6E72">
              <w:rPr>
                <w:rFonts w:ascii="Arial" w:hAnsi="Arial" w:cs="Arial"/>
                <w:color w:val="000000"/>
                <w:sz w:val="16"/>
                <w:szCs w:val="16"/>
              </w:rPr>
              <w:t xml:space="preserve">ской земли </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pStyle w:val="Style7"/>
              <w:widowControl/>
              <w:autoSpaceDE/>
              <w:autoSpaceDN/>
              <w:adjustRightInd/>
              <w:jc w:val="center"/>
              <w:rPr>
                <w:rFonts w:ascii="Arial" w:hAnsi="Arial" w:cs="Arial"/>
                <w:color w:val="000000"/>
                <w:sz w:val="16"/>
                <w:szCs w:val="16"/>
              </w:rPr>
            </w:pPr>
            <w:r w:rsidRPr="000E6E72">
              <w:rPr>
                <w:rFonts w:ascii="Arial" w:hAnsi="Arial" w:cs="Arial"/>
                <w:color w:val="000000"/>
                <w:sz w:val="16"/>
                <w:szCs w:val="16"/>
              </w:rPr>
              <w:t>3.1</w:t>
            </w:r>
          </w:p>
          <w:p w:rsidR="00C553A6" w:rsidRPr="000E6E72" w:rsidRDefault="00C553A6" w:rsidP="00C553A6">
            <w:pPr>
              <w:pStyle w:val="Style7"/>
              <w:widowControl/>
              <w:autoSpaceDE/>
              <w:autoSpaceDN/>
              <w:adjustRightInd/>
              <w:jc w:val="center"/>
              <w:rPr>
                <w:rFonts w:ascii="Arial" w:hAnsi="Arial" w:cs="Arial"/>
                <w:color w:val="000000"/>
                <w:sz w:val="16"/>
                <w:szCs w:val="16"/>
              </w:rPr>
            </w:pPr>
            <w:r w:rsidRPr="000E6E72">
              <w:rPr>
                <w:rFonts w:ascii="Arial" w:hAnsi="Arial" w:cs="Arial"/>
                <w:color w:val="000000"/>
                <w:sz w:val="16"/>
                <w:szCs w:val="16"/>
              </w:rPr>
              <w:t>6.1</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p w:rsidR="00C553A6" w:rsidRPr="000E6E72" w:rsidRDefault="00C553A6" w:rsidP="00C553A6">
            <w:pPr>
              <w:rPr>
                <w:rFonts w:ascii="Arial" w:hAnsi="Arial" w:cs="Arial"/>
                <w:color w:val="FF0000"/>
                <w:sz w:val="16"/>
                <w:szCs w:val="16"/>
              </w:rPr>
            </w:pP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4,4</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2.2.</w:t>
            </w:r>
          </w:p>
        </w:tc>
        <w:tc>
          <w:tcPr>
            <w:tcW w:w="3260" w:type="dxa"/>
            <w:tcMar>
              <w:left w:w="28" w:type="dxa"/>
              <w:right w:w="28" w:type="dxa"/>
            </w:tcMar>
          </w:tcPr>
          <w:p w:rsidR="00C553A6" w:rsidRPr="000E6E72" w:rsidRDefault="00C553A6" w:rsidP="00C553A6">
            <w:pPr>
              <w:pStyle w:val="Style6"/>
              <w:widowControl/>
              <w:autoSpaceDE/>
              <w:autoSpaceDN/>
              <w:adjustRightInd/>
              <w:spacing w:line="240" w:lineRule="auto"/>
              <w:rPr>
                <w:rFonts w:ascii="Arial" w:hAnsi="Arial" w:cs="Arial"/>
                <w:color w:val="000000"/>
                <w:sz w:val="16"/>
                <w:szCs w:val="16"/>
              </w:rPr>
            </w:pPr>
            <w:r w:rsidRPr="000E6E72">
              <w:rPr>
                <w:rFonts w:ascii="Arial" w:hAnsi="Arial" w:cs="Arial"/>
                <w:color w:val="000000"/>
                <w:sz w:val="16"/>
                <w:szCs w:val="16"/>
              </w:rPr>
              <w:t>Организация и проведение а</w:t>
            </w:r>
            <w:r w:rsidRPr="000E6E72">
              <w:rPr>
                <w:rFonts w:ascii="Arial" w:hAnsi="Arial" w:cs="Arial"/>
                <w:color w:val="000000"/>
                <w:sz w:val="16"/>
                <w:szCs w:val="16"/>
              </w:rPr>
              <w:t>к</w:t>
            </w:r>
            <w:r w:rsidRPr="000E6E72">
              <w:rPr>
                <w:rFonts w:ascii="Arial" w:hAnsi="Arial" w:cs="Arial"/>
                <w:color w:val="000000"/>
                <w:sz w:val="16"/>
                <w:szCs w:val="16"/>
              </w:rPr>
              <w:t>ций, н</w:t>
            </w:r>
            <w:r w:rsidRPr="000E6E72">
              <w:rPr>
                <w:rFonts w:ascii="Arial" w:hAnsi="Arial" w:cs="Arial"/>
                <w:color w:val="000000"/>
                <w:sz w:val="16"/>
                <w:szCs w:val="16"/>
              </w:rPr>
              <w:t>а</w:t>
            </w:r>
            <w:r w:rsidRPr="000E6E72">
              <w:rPr>
                <w:rFonts w:ascii="Arial" w:hAnsi="Arial" w:cs="Arial"/>
                <w:color w:val="000000"/>
                <w:sz w:val="16"/>
                <w:szCs w:val="16"/>
              </w:rPr>
              <w:t>правленных на патриотическое воспитание нас</w:t>
            </w:r>
            <w:r w:rsidRPr="000E6E72">
              <w:rPr>
                <w:rFonts w:ascii="Arial" w:hAnsi="Arial" w:cs="Arial"/>
                <w:color w:val="000000"/>
                <w:sz w:val="16"/>
                <w:szCs w:val="16"/>
              </w:rPr>
              <w:t>е</w:t>
            </w:r>
            <w:r w:rsidRPr="000E6E72">
              <w:rPr>
                <w:rFonts w:ascii="Arial" w:hAnsi="Arial" w:cs="Arial"/>
                <w:color w:val="000000"/>
                <w:sz w:val="16"/>
                <w:szCs w:val="16"/>
              </w:rPr>
              <w:t>ления муниципального района («Георгиевская ленточка», «П</w:t>
            </w:r>
            <w:r w:rsidRPr="000E6E72">
              <w:rPr>
                <w:rFonts w:ascii="Arial" w:hAnsi="Arial" w:cs="Arial"/>
                <w:color w:val="000000"/>
                <w:sz w:val="16"/>
                <w:szCs w:val="16"/>
              </w:rPr>
              <w:t>о</w:t>
            </w:r>
            <w:r w:rsidRPr="000E6E72">
              <w:rPr>
                <w:rFonts w:ascii="Arial" w:hAnsi="Arial" w:cs="Arial"/>
                <w:color w:val="000000"/>
                <w:sz w:val="16"/>
                <w:szCs w:val="16"/>
              </w:rPr>
              <w:t>клони</w:t>
            </w:r>
            <w:r w:rsidRPr="000E6E72">
              <w:rPr>
                <w:rFonts w:ascii="Arial" w:hAnsi="Arial" w:cs="Arial"/>
                <w:color w:val="000000"/>
                <w:sz w:val="16"/>
                <w:szCs w:val="16"/>
              </w:rPr>
              <w:t>м</w:t>
            </w:r>
            <w:r w:rsidRPr="000E6E72">
              <w:rPr>
                <w:rFonts w:ascii="Arial" w:hAnsi="Arial" w:cs="Arial"/>
                <w:color w:val="000000"/>
                <w:sz w:val="16"/>
                <w:szCs w:val="16"/>
              </w:rPr>
              <w:t>ся великим тем годам» и другие)</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 ОУ</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pStyle w:val="Style7"/>
              <w:widowControl/>
              <w:autoSpaceDE/>
              <w:autoSpaceDN/>
              <w:adjustRightInd/>
              <w:jc w:val="center"/>
              <w:rPr>
                <w:rFonts w:ascii="Arial" w:hAnsi="Arial" w:cs="Arial"/>
                <w:color w:val="000000"/>
                <w:sz w:val="16"/>
                <w:szCs w:val="16"/>
              </w:rPr>
            </w:pPr>
            <w:r w:rsidRPr="000E6E72">
              <w:rPr>
                <w:rFonts w:ascii="Arial" w:hAnsi="Arial" w:cs="Arial"/>
                <w:color w:val="000000"/>
                <w:sz w:val="16"/>
                <w:szCs w:val="16"/>
              </w:rPr>
              <w:t>3.1</w:t>
            </w:r>
          </w:p>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6.1</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3,7</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2.3.</w:t>
            </w:r>
          </w:p>
        </w:tc>
        <w:tc>
          <w:tcPr>
            <w:tcW w:w="326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Организация и проведение торжественн</w:t>
            </w:r>
            <w:r w:rsidRPr="000E6E72">
              <w:rPr>
                <w:rFonts w:ascii="Arial" w:hAnsi="Arial" w:cs="Arial"/>
                <w:color w:val="000000"/>
                <w:sz w:val="16"/>
                <w:szCs w:val="16"/>
              </w:rPr>
              <w:t>о</w:t>
            </w:r>
            <w:r w:rsidRPr="000E6E72">
              <w:rPr>
                <w:rFonts w:ascii="Arial" w:hAnsi="Arial" w:cs="Arial"/>
                <w:color w:val="000000"/>
                <w:sz w:val="16"/>
                <w:szCs w:val="16"/>
              </w:rPr>
              <w:t>го вручения паспортов гражданам Ро</w:t>
            </w:r>
            <w:r w:rsidRPr="000E6E72">
              <w:rPr>
                <w:rFonts w:ascii="Arial" w:hAnsi="Arial" w:cs="Arial"/>
                <w:color w:val="000000"/>
                <w:sz w:val="16"/>
                <w:szCs w:val="16"/>
              </w:rPr>
              <w:t>с</w:t>
            </w:r>
            <w:r w:rsidRPr="000E6E72">
              <w:rPr>
                <w:rFonts w:ascii="Arial" w:hAnsi="Arial" w:cs="Arial"/>
                <w:color w:val="000000"/>
                <w:sz w:val="16"/>
                <w:szCs w:val="16"/>
              </w:rPr>
              <w:t>сийской Федерации, достигшим 14 – ле</w:t>
            </w:r>
            <w:r w:rsidRPr="000E6E72">
              <w:rPr>
                <w:rFonts w:ascii="Arial" w:hAnsi="Arial" w:cs="Arial"/>
                <w:color w:val="000000"/>
                <w:sz w:val="16"/>
                <w:szCs w:val="16"/>
              </w:rPr>
              <w:t>т</w:t>
            </w:r>
            <w:r w:rsidRPr="000E6E72">
              <w:rPr>
                <w:rFonts w:ascii="Arial" w:hAnsi="Arial" w:cs="Arial"/>
                <w:color w:val="000000"/>
                <w:sz w:val="16"/>
                <w:szCs w:val="16"/>
              </w:rPr>
              <w:t>него возраста</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 ОМВД</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pStyle w:val="Style7"/>
              <w:widowControl/>
              <w:autoSpaceDE/>
              <w:autoSpaceDN/>
              <w:adjustRightInd/>
              <w:jc w:val="center"/>
              <w:rPr>
                <w:rFonts w:ascii="Arial" w:hAnsi="Arial" w:cs="Arial"/>
                <w:color w:val="000000"/>
                <w:sz w:val="16"/>
                <w:szCs w:val="16"/>
              </w:rPr>
            </w:pPr>
            <w:r w:rsidRPr="000E6E72">
              <w:rPr>
                <w:rFonts w:ascii="Arial" w:hAnsi="Arial" w:cs="Arial"/>
                <w:color w:val="000000"/>
                <w:sz w:val="16"/>
                <w:szCs w:val="16"/>
              </w:rPr>
              <w:t>3.1</w:t>
            </w:r>
          </w:p>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6.1</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4,8</w:t>
            </w:r>
          </w:p>
        </w:tc>
        <w:tc>
          <w:tcPr>
            <w:tcW w:w="567"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4,8</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4,8</w:t>
            </w:r>
          </w:p>
        </w:tc>
        <w:tc>
          <w:tcPr>
            <w:tcW w:w="443"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4,8</w:t>
            </w:r>
          </w:p>
        </w:tc>
        <w:tc>
          <w:tcPr>
            <w:tcW w:w="567"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4,8</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4,8</w:t>
            </w:r>
          </w:p>
        </w:tc>
        <w:tc>
          <w:tcPr>
            <w:tcW w:w="620" w:type="dxa"/>
            <w:tcMar>
              <w:left w:w="28" w:type="dxa"/>
              <w:right w:w="28" w:type="dxa"/>
            </w:tcMar>
          </w:tcPr>
          <w:p w:rsidR="00C553A6" w:rsidRPr="000E6E72" w:rsidRDefault="00C553A6" w:rsidP="00C553A6">
            <w:pPr>
              <w:autoSpaceDE w:val="0"/>
              <w:autoSpaceDN w:val="0"/>
              <w:adjustRightInd w:val="0"/>
              <w:rPr>
                <w:rFonts w:ascii="Arial" w:hAnsi="Arial" w:cs="Arial"/>
                <w:color w:val="000000"/>
                <w:sz w:val="16"/>
                <w:szCs w:val="16"/>
              </w:rPr>
            </w:pPr>
            <w:r w:rsidRPr="000E6E72">
              <w:rPr>
                <w:rFonts w:ascii="Arial" w:hAnsi="Arial" w:cs="Arial"/>
                <w:color w:val="000000"/>
                <w:sz w:val="16"/>
                <w:szCs w:val="16"/>
              </w:rPr>
              <w:t>4,8</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2.4.</w:t>
            </w:r>
          </w:p>
        </w:tc>
        <w:tc>
          <w:tcPr>
            <w:tcW w:w="3260"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Проведение районного смотра-конкурса, участие в областном смотре-конкурсе «Школа безопа</w:t>
            </w:r>
            <w:r w:rsidRPr="000E6E72">
              <w:rPr>
                <w:rFonts w:ascii="Arial" w:hAnsi="Arial" w:cs="Arial"/>
                <w:sz w:val="16"/>
                <w:szCs w:val="16"/>
              </w:rPr>
              <w:t>с</w:t>
            </w:r>
            <w:r w:rsidRPr="000E6E72">
              <w:rPr>
                <w:rFonts w:ascii="Arial" w:hAnsi="Arial" w:cs="Arial"/>
                <w:sz w:val="16"/>
                <w:szCs w:val="16"/>
              </w:rPr>
              <w:t>ности - «Зарница»</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отдел по физич</w:t>
            </w:r>
            <w:r w:rsidRPr="000E6E72">
              <w:rPr>
                <w:rFonts w:ascii="Arial" w:hAnsi="Arial" w:cs="Arial"/>
                <w:color w:val="000000"/>
                <w:sz w:val="16"/>
                <w:szCs w:val="16"/>
              </w:rPr>
              <w:t>е</w:t>
            </w:r>
            <w:r w:rsidRPr="000E6E72">
              <w:rPr>
                <w:rFonts w:ascii="Arial" w:hAnsi="Arial" w:cs="Arial"/>
                <w:color w:val="000000"/>
                <w:sz w:val="16"/>
                <w:szCs w:val="16"/>
              </w:rPr>
              <w:t>ской культ</w:t>
            </w:r>
            <w:r w:rsidRPr="000E6E72">
              <w:rPr>
                <w:rFonts w:ascii="Arial" w:hAnsi="Arial" w:cs="Arial"/>
                <w:color w:val="000000"/>
                <w:sz w:val="16"/>
                <w:szCs w:val="16"/>
              </w:rPr>
              <w:t>у</w:t>
            </w:r>
            <w:r w:rsidRPr="000E6E72">
              <w:rPr>
                <w:rFonts w:ascii="Arial" w:hAnsi="Arial" w:cs="Arial"/>
                <w:color w:val="000000"/>
                <w:sz w:val="16"/>
                <w:szCs w:val="16"/>
              </w:rPr>
              <w:t xml:space="preserve">ре и спорту,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 военк</w:t>
            </w:r>
            <w:r w:rsidRPr="000E6E72">
              <w:rPr>
                <w:rFonts w:ascii="Arial" w:hAnsi="Arial" w:cs="Arial"/>
                <w:color w:val="000000"/>
                <w:sz w:val="16"/>
                <w:szCs w:val="16"/>
              </w:rPr>
              <w:t>о</w:t>
            </w:r>
            <w:r w:rsidRPr="000E6E72">
              <w:rPr>
                <w:rFonts w:ascii="Arial" w:hAnsi="Arial" w:cs="Arial"/>
                <w:color w:val="000000"/>
                <w:sz w:val="16"/>
                <w:szCs w:val="16"/>
              </w:rPr>
              <w:t>мат, Д</w:t>
            </w:r>
            <w:r w:rsidRPr="000E6E72">
              <w:rPr>
                <w:rFonts w:ascii="Arial" w:hAnsi="Arial" w:cs="Arial"/>
                <w:color w:val="000000"/>
                <w:sz w:val="16"/>
                <w:szCs w:val="16"/>
              </w:rPr>
              <w:t>О</w:t>
            </w:r>
            <w:r w:rsidRPr="000E6E72">
              <w:rPr>
                <w:rFonts w:ascii="Arial" w:hAnsi="Arial" w:cs="Arial"/>
                <w:color w:val="000000"/>
                <w:sz w:val="16"/>
                <w:szCs w:val="16"/>
              </w:rPr>
              <w:t>СААФ</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pStyle w:val="Style7"/>
              <w:widowControl/>
              <w:autoSpaceDE/>
              <w:autoSpaceDN/>
              <w:adjustRightInd/>
              <w:jc w:val="center"/>
              <w:rPr>
                <w:rFonts w:ascii="Arial" w:hAnsi="Arial" w:cs="Arial"/>
                <w:color w:val="000000"/>
                <w:sz w:val="16"/>
                <w:szCs w:val="16"/>
              </w:rPr>
            </w:pPr>
            <w:r w:rsidRPr="000E6E72">
              <w:rPr>
                <w:rFonts w:ascii="Arial" w:hAnsi="Arial" w:cs="Arial"/>
                <w:color w:val="000000"/>
                <w:sz w:val="16"/>
                <w:szCs w:val="16"/>
              </w:rPr>
              <w:t>3.1</w:t>
            </w:r>
          </w:p>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6.1</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2.5.</w:t>
            </w:r>
          </w:p>
        </w:tc>
        <w:tc>
          <w:tcPr>
            <w:tcW w:w="3260" w:type="dxa"/>
            <w:tcMar>
              <w:left w:w="28" w:type="dxa"/>
              <w:right w:w="28" w:type="dxa"/>
            </w:tcMar>
          </w:tcPr>
          <w:p w:rsidR="00C553A6" w:rsidRPr="000E6E72" w:rsidRDefault="00C553A6" w:rsidP="00C553A6">
            <w:pPr>
              <w:rPr>
                <w:rFonts w:ascii="Arial" w:hAnsi="Arial" w:cs="Arial"/>
                <w:sz w:val="16"/>
                <w:szCs w:val="16"/>
              </w:rPr>
            </w:pPr>
            <w:r w:rsidRPr="000E6E72">
              <w:rPr>
                <w:rFonts w:ascii="Arial" w:hAnsi="Arial" w:cs="Arial"/>
                <w:sz w:val="16"/>
                <w:szCs w:val="16"/>
              </w:rPr>
              <w:t>Проведение районных мероприятий, уч</w:t>
            </w:r>
            <w:r w:rsidRPr="000E6E72">
              <w:rPr>
                <w:rFonts w:ascii="Arial" w:hAnsi="Arial" w:cs="Arial"/>
                <w:sz w:val="16"/>
                <w:szCs w:val="16"/>
              </w:rPr>
              <w:t>а</w:t>
            </w:r>
            <w:r w:rsidRPr="000E6E72">
              <w:rPr>
                <w:rFonts w:ascii="Arial" w:hAnsi="Arial" w:cs="Arial"/>
                <w:sz w:val="16"/>
                <w:szCs w:val="16"/>
              </w:rPr>
              <w:t>стие в областных мероприятиях патри</w:t>
            </w:r>
            <w:r w:rsidRPr="000E6E72">
              <w:rPr>
                <w:rFonts w:ascii="Arial" w:hAnsi="Arial" w:cs="Arial"/>
                <w:sz w:val="16"/>
                <w:szCs w:val="16"/>
              </w:rPr>
              <w:t>о</w:t>
            </w:r>
            <w:r w:rsidRPr="000E6E72">
              <w:rPr>
                <w:rFonts w:ascii="Arial" w:hAnsi="Arial" w:cs="Arial"/>
                <w:sz w:val="16"/>
                <w:szCs w:val="16"/>
              </w:rPr>
              <w:t>тической напра</w:t>
            </w:r>
            <w:r w:rsidRPr="000E6E72">
              <w:rPr>
                <w:rFonts w:ascii="Arial" w:hAnsi="Arial" w:cs="Arial"/>
                <w:sz w:val="16"/>
                <w:szCs w:val="16"/>
              </w:rPr>
              <w:t>в</w:t>
            </w:r>
            <w:r w:rsidRPr="000E6E72">
              <w:rPr>
                <w:rFonts w:ascii="Arial" w:hAnsi="Arial" w:cs="Arial"/>
                <w:sz w:val="16"/>
                <w:szCs w:val="16"/>
              </w:rPr>
              <w:t xml:space="preserve">ленности </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pStyle w:val="Style7"/>
              <w:widowControl/>
              <w:autoSpaceDE/>
              <w:autoSpaceDN/>
              <w:adjustRightInd/>
              <w:jc w:val="center"/>
              <w:rPr>
                <w:rFonts w:ascii="Arial" w:hAnsi="Arial" w:cs="Arial"/>
                <w:color w:val="000000"/>
                <w:sz w:val="16"/>
                <w:szCs w:val="16"/>
              </w:rPr>
            </w:pPr>
            <w:r w:rsidRPr="000E6E72">
              <w:rPr>
                <w:rFonts w:ascii="Arial" w:hAnsi="Arial" w:cs="Arial"/>
                <w:color w:val="000000"/>
                <w:sz w:val="16"/>
                <w:szCs w:val="16"/>
              </w:rPr>
              <w:t>3.1</w:t>
            </w:r>
          </w:p>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6.1</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p w:rsidR="00C553A6" w:rsidRPr="000E6E72" w:rsidRDefault="00C553A6" w:rsidP="00C553A6">
            <w:pPr>
              <w:rPr>
                <w:rFonts w:ascii="Arial" w:hAnsi="Arial" w:cs="Arial"/>
                <w:color w:val="FF0000"/>
                <w:sz w:val="16"/>
                <w:szCs w:val="16"/>
              </w:rPr>
            </w:pP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7,0</w:t>
            </w:r>
          </w:p>
        </w:tc>
      </w:tr>
      <w:tr w:rsidR="00C553A6" w:rsidRPr="000E6E72" w:rsidTr="00C553A6">
        <w:trPr>
          <w:trHeight w:val="20"/>
        </w:trPr>
        <w:tc>
          <w:tcPr>
            <w:tcW w:w="328" w:type="dxa"/>
            <w:tcMar>
              <w:left w:w="28" w:type="dxa"/>
              <w:right w:w="28" w:type="dxa"/>
            </w:tcMar>
          </w:tcPr>
          <w:p w:rsidR="00C553A6" w:rsidRPr="000E6E72" w:rsidRDefault="00C553A6" w:rsidP="00C553A6">
            <w:pPr>
              <w:ind w:right="-108"/>
              <w:jc w:val="both"/>
              <w:rPr>
                <w:rFonts w:ascii="Arial" w:hAnsi="Arial" w:cs="Arial"/>
                <w:color w:val="000000"/>
                <w:sz w:val="16"/>
                <w:szCs w:val="16"/>
              </w:rPr>
            </w:pPr>
            <w:r w:rsidRPr="000E6E72">
              <w:rPr>
                <w:rFonts w:ascii="Arial" w:hAnsi="Arial" w:cs="Arial"/>
                <w:color w:val="000000"/>
                <w:sz w:val="16"/>
                <w:szCs w:val="16"/>
              </w:rPr>
              <w:t xml:space="preserve">3. </w:t>
            </w:r>
          </w:p>
        </w:tc>
        <w:tc>
          <w:tcPr>
            <w:tcW w:w="11216" w:type="dxa"/>
            <w:gridSpan w:val="13"/>
            <w:tcMar>
              <w:left w:w="28" w:type="dxa"/>
              <w:right w:w="28" w:type="dxa"/>
            </w:tcMar>
          </w:tcPr>
          <w:p w:rsidR="00C553A6" w:rsidRPr="000E6E72" w:rsidRDefault="00C553A6" w:rsidP="00C553A6">
            <w:pPr>
              <w:ind w:right="-108"/>
              <w:jc w:val="both"/>
              <w:rPr>
                <w:rFonts w:ascii="Arial" w:hAnsi="Arial" w:cs="Arial"/>
                <w:color w:val="000000"/>
                <w:sz w:val="16"/>
                <w:szCs w:val="16"/>
              </w:rPr>
            </w:pPr>
            <w:r w:rsidRPr="000E6E72">
              <w:rPr>
                <w:rFonts w:ascii="Arial" w:hAnsi="Arial" w:cs="Arial"/>
                <w:color w:val="000000"/>
                <w:sz w:val="16"/>
                <w:szCs w:val="16"/>
              </w:rPr>
              <w:t>Задача 3. В</w:t>
            </w:r>
            <w:r w:rsidRPr="000E6E72">
              <w:rPr>
                <w:rFonts w:ascii="Arial" w:hAnsi="Arial" w:cs="Arial"/>
                <w:color w:val="000000"/>
                <w:spacing w:val="-1"/>
                <w:sz w:val="16"/>
                <w:szCs w:val="16"/>
              </w:rPr>
              <w:t>оенно-патриотическое воспитание детей и молодежи, развитие практики шефства воинских частей над образовательными орган</w:t>
            </w:r>
            <w:r w:rsidRPr="000E6E72">
              <w:rPr>
                <w:rFonts w:ascii="Arial" w:hAnsi="Arial" w:cs="Arial"/>
                <w:color w:val="000000"/>
                <w:spacing w:val="-1"/>
                <w:sz w:val="16"/>
                <w:szCs w:val="16"/>
              </w:rPr>
              <w:t>и</w:t>
            </w:r>
            <w:r w:rsidRPr="000E6E72">
              <w:rPr>
                <w:rFonts w:ascii="Arial" w:hAnsi="Arial" w:cs="Arial"/>
                <w:color w:val="000000"/>
                <w:spacing w:val="-1"/>
                <w:sz w:val="16"/>
                <w:szCs w:val="16"/>
              </w:rPr>
              <w:t>зациями</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3.1.</w:t>
            </w:r>
          </w:p>
        </w:tc>
        <w:tc>
          <w:tcPr>
            <w:tcW w:w="326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Участие в областной военно-патриотической смене «Отечество» для воспитанников вое</w:t>
            </w:r>
            <w:r w:rsidRPr="000E6E72">
              <w:rPr>
                <w:rFonts w:ascii="Arial" w:hAnsi="Arial" w:cs="Arial"/>
                <w:color w:val="000000"/>
                <w:sz w:val="16"/>
                <w:szCs w:val="16"/>
              </w:rPr>
              <w:t>н</w:t>
            </w:r>
            <w:r w:rsidRPr="000E6E72">
              <w:rPr>
                <w:rFonts w:ascii="Arial" w:hAnsi="Arial" w:cs="Arial"/>
                <w:color w:val="000000"/>
                <w:sz w:val="16"/>
                <w:szCs w:val="16"/>
              </w:rPr>
              <w:t>но-патриотических клубов, центров и объединений, распол</w:t>
            </w:r>
            <w:r w:rsidRPr="000E6E72">
              <w:rPr>
                <w:rFonts w:ascii="Arial" w:hAnsi="Arial" w:cs="Arial"/>
                <w:color w:val="000000"/>
                <w:sz w:val="16"/>
                <w:szCs w:val="16"/>
              </w:rPr>
              <w:t>о</w:t>
            </w:r>
            <w:r w:rsidRPr="000E6E72">
              <w:rPr>
                <w:rFonts w:ascii="Arial" w:hAnsi="Arial" w:cs="Arial"/>
                <w:color w:val="000000"/>
                <w:sz w:val="16"/>
                <w:szCs w:val="16"/>
              </w:rPr>
              <w:t>женных на территории муниципального ра</w:t>
            </w:r>
            <w:r w:rsidRPr="000E6E72">
              <w:rPr>
                <w:rFonts w:ascii="Arial" w:hAnsi="Arial" w:cs="Arial"/>
                <w:color w:val="000000"/>
                <w:sz w:val="16"/>
                <w:szCs w:val="16"/>
              </w:rPr>
              <w:t>й</w:t>
            </w:r>
            <w:r w:rsidRPr="000E6E72">
              <w:rPr>
                <w:rFonts w:ascii="Arial" w:hAnsi="Arial" w:cs="Arial"/>
                <w:color w:val="000000"/>
                <w:sz w:val="16"/>
                <w:szCs w:val="16"/>
              </w:rPr>
              <w:t>она</w:t>
            </w:r>
          </w:p>
        </w:tc>
        <w:tc>
          <w:tcPr>
            <w:tcW w:w="1577" w:type="dxa"/>
            <w:tcMar>
              <w:left w:w="28" w:type="dxa"/>
              <w:right w:w="28" w:type="dxa"/>
            </w:tcMar>
          </w:tcPr>
          <w:p w:rsidR="00C553A6" w:rsidRPr="000E6E72" w:rsidRDefault="00C553A6" w:rsidP="00C553A6">
            <w:pPr>
              <w:jc w:val="both"/>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4.2</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p w:rsidR="00C553A6" w:rsidRPr="000E6E72" w:rsidRDefault="00C553A6" w:rsidP="00C553A6">
            <w:pPr>
              <w:autoSpaceDE w:val="0"/>
              <w:autoSpaceDN w:val="0"/>
              <w:adjustRightInd w:val="0"/>
              <w:ind w:right="-108"/>
              <w:jc w:val="center"/>
              <w:rPr>
                <w:rFonts w:ascii="Arial" w:hAnsi="Arial" w:cs="Arial"/>
                <w:color w:val="000000"/>
                <w:sz w:val="16"/>
                <w:szCs w:val="16"/>
              </w:rPr>
            </w:pP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2,7</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3.2.</w:t>
            </w:r>
          </w:p>
        </w:tc>
        <w:tc>
          <w:tcPr>
            <w:tcW w:w="3260" w:type="dxa"/>
            <w:tcMar>
              <w:left w:w="28" w:type="dxa"/>
              <w:right w:w="28" w:type="dxa"/>
            </w:tcMar>
          </w:tcPr>
          <w:p w:rsidR="00C553A6" w:rsidRPr="000E6E72" w:rsidRDefault="00C553A6" w:rsidP="00C553A6">
            <w:pPr>
              <w:rPr>
                <w:rFonts w:ascii="Arial" w:hAnsi="Arial" w:cs="Arial"/>
                <w:sz w:val="16"/>
                <w:szCs w:val="16"/>
              </w:rPr>
            </w:pPr>
            <w:r w:rsidRPr="000E6E72">
              <w:rPr>
                <w:rFonts w:ascii="Arial" w:hAnsi="Arial" w:cs="Arial"/>
                <w:sz w:val="16"/>
                <w:szCs w:val="16"/>
              </w:rPr>
              <w:t>Участие в областном конкурсе на лучшую орган</w:t>
            </w:r>
            <w:r w:rsidRPr="000E6E72">
              <w:rPr>
                <w:rFonts w:ascii="Arial" w:hAnsi="Arial" w:cs="Arial"/>
                <w:sz w:val="16"/>
                <w:szCs w:val="16"/>
              </w:rPr>
              <w:t>и</w:t>
            </w:r>
            <w:r w:rsidRPr="000E6E72">
              <w:rPr>
                <w:rFonts w:ascii="Arial" w:hAnsi="Arial" w:cs="Arial"/>
                <w:sz w:val="16"/>
                <w:szCs w:val="16"/>
              </w:rPr>
              <w:t>зацию деятельности военно-патриотических кл</w:t>
            </w:r>
            <w:r w:rsidRPr="000E6E72">
              <w:rPr>
                <w:rFonts w:ascii="Arial" w:hAnsi="Arial" w:cs="Arial"/>
                <w:sz w:val="16"/>
                <w:szCs w:val="16"/>
              </w:rPr>
              <w:t>у</w:t>
            </w:r>
            <w:r w:rsidRPr="000E6E72">
              <w:rPr>
                <w:rFonts w:ascii="Arial" w:hAnsi="Arial" w:cs="Arial"/>
                <w:sz w:val="16"/>
                <w:szCs w:val="16"/>
              </w:rPr>
              <w:t>бов</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jc w:val="center"/>
              <w:rPr>
                <w:rFonts w:ascii="Arial" w:hAnsi="Arial" w:cs="Arial"/>
                <w:bCs/>
                <w:color w:val="000000"/>
                <w:sz w:val="16"/>
                <w:szCs w:val="16"/>
              </w:rPr>
            </w:pPr>
            <w:r w:rsidRPr="000E6E72">
              <w:rPr>
                <w:rFonts w:ascii="Arial" w:hAnsi="Arial" w:cs="Arial"/>
                <w:bCs/>
                <w:color w:val="000000"/>
                <w:sz w:val="16"/>
                <w:szCs w:val="16"/>
              </w:rPr>
              <w:t>4.2</w:t>
            </w:r>
          </w:p>
        </w:tc>
        <w:tc>
          <w:tcPr>
            <w:tcW w:w="806" w:type="dxa"/>
            <w:gridSpan w:val="2"/>
            <w:tcMar>
              <w:left w:w="28" w:type="dxa"/>
              <w:right w:w="28" w:type="dxa"/>
            </w:tcMa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c>
          <w:tcPr>
            <w:tcW w:w="443"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c>
          <w:tcPr>
            <w:tcW w:w="56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c>
          <w:tcPr>
            <w:tcW w:w="549"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c>
          <w:tcPr>
            <w:tcW w:w="620"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6,9</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3.3.</w:t>
            </w:r>
          </w:p>
        </w:tc>
        <w:tc>
          <w:tcPr>
            <w:tcW w:w="3260" w:type="dxa"/>
            <w:tcMar>
              <w:left w:w="28" w:type="dxa"/>
              <w:right w:w="28" w:type="dxa"/>
            </w:tcMar>
          </w:tcPr>
          <w:p w:rsidR="00C553A6" w:rsidRPr="000E6E72" w:rsidRDefault="00C553A6" w:rsidP="00C553A6">
            <w:pPr>
              <w:rPr>
                <w:rFonts w:ascii="Arial" w:hAnsi="Arial" w:cs="Arial"/>
                <w:sz w:val="16"/>
                <w:szCs w:val="16"/>
              </w:rPr>
            </w:pPr>
            <w:r w:rsidRPr="000E6E72">
              <w:rPr>
                <w:rFonts w:ascii="Arial" w:hAnsi="Arial" w:cs="Arial"/>
                <w:sz w:val="16"/>
                <w:szCs w:val="16"/>
              </w:rPr>
              <w:t>Организация и проведение «дней призы</w:t>
            </w:r>
            <w:r w:rsidRPr="000E6E72">
              <w:rPr>
                <w:rFonts w:ascii="Arial" w:hAnsi="Arial" w:cs="Arial"/>
                <w:sz w:val="16"/>
                <w:szCs w:val="16"/>
              </w:rPr>
              <w:t>в</w:t>
            </w:r>
            <w:r w:rsidRPr="000E6E72">
              <w:rPr>
                <w:rFonts w:ascii="Arial" w:hAnsi="Arial" w:cs="Arial"/>
                <w:sz w:val="16"/>
                <w:szCs w:val="16"/>
              </w:rPr>
              <w:t>ника», «дней открытых дверей» в войск</w:t>
            </w:r>
            <w:r w:rsidRPr="000E6E72">
              <w:rPr>
                <w:rFonts w:ascii="Arial" w:hAnsi="Arial" w:cs="Arial"/>
                <w:sz w:val="16"/>
                <w:szCs w:val="16"/>
              </w:rPr>
              <w:t>о</w:t>
            </w:r>
            <w:r w:rsidRPr="000E6E72">
              <w:rPr>
                <w:rFonts w:ascii="Arial" w:hAnsi="Arial" w:cs="Arial"/>
                <w:sz w:val="16"/>
                <w:szCs w:val="16"/>
              </w:rPr>
              <w:t xml:space="preserve">вых частях Валдайского района, </w:t>
            </w:r>
            <w:r w:rsidRPr="000E6E72">
              <w:rPr>
                <w:rFonts w:ascii="Arial" w:hAnsi="Arial" w:cs="Arial"/>
                <w:bCs/>
                <w:sz w:val="16"/>
                <w:szCs w:val="16"/>
              </w:rPr>
              <w:t>торжес</w:t>
            </w:r>
            <w:r w:rsidRPr="000E6E72">
              <w:rPr>
                <w:rFonts w:ascii="Arial" w:hAnsi="Arial" w:cs="Arial"/>
                <w:bCs/>
                <w:sz w:val="16"/>
                <w:szCs w:val="16"/>
              </w:rPr>
              <w:t>т</w:t>
            </w:r>
            <w:r w:rsidRPr="000E6E72">
              <w:rPr>
                <w:rFonts w:ascii="Arial" w:hAnsi="Arial" w:cs="Arial"/>
                <w:bCs/>
                <w:sz w:val="16"/>
                <w:szCs w:val="16"/>
              </w:rPr>
              <w:t>венных церемоний всту</w:t>
            </w:r>
            <w:r w:rsidRPr="000E6E72">
              <w:rPr>
                <w:rFonts w:ascii="Arial" w:hAnsi="Arial" w:cs="Arial"/>
                <w:bCs/>
                <w:sz w:val="16"/>
                <w:szCs w:val="16"/>
              </w:rPr>
              <w:t>п</w:t>
            </w:r>
            <w:r w:rsidRPr="000E6E72">
              <w:rPr>
                <w:rFonts w:ascii="Arial" w:hAnsi="Arial" w:cs="Arial"/>
                <w:bCs/>
                <w:sz w:val="16"/>
                <w:szCs w:val="16"/>
              </w:rPr>
              <w:t xml:space="preserve">ления в ряды </w:t>
            </w:r>
            <w:r w:rsidRPr="000E6E72">
              <w:rPr>
                <w:rStyle w:val="apple-style-span"/>
                <w:rFonts w:ascii="Arial" w:hAnsi="Arial" w:cs="Arial"/>
                <w:sz w:val="16"/>
                <w:szCs w:val="16"/>
                <w:shd w:val="clear" w:color="auto" w:fill="FFFFFF"/>
              </w:rPr>
              <w:t>Всероссийск</w:t>
            </w:r>
            <w:r w:rsidRPr="000E6E72">
              <w:rPr>
                <w:rStyle w:val="apple-style-span"/>
                <w:rFonts w:ascii="Arial" w:hAnsi="Arial" w:cs="Arial"/>
                <w:sz w:val="16"/>
                <w:szCs w:val="16"/>
                <w:shd w:val="clear" w:color="auto" w:fill="FFFFFF"/>
              </w:rPr>
              <w:t>о</w:t>
            </w:r>
            <w:r w:rsidRPr="000E6E72">
              <w:rPr>
                <w:rStyle w:val="apple-style-span"/>
                <w:rFonts w:ascii="Arial" w:hAnsi="Arial" w:cs="Arial"/>
                <w:sz w:val="16"/>
                <w:szCs w:val="16"/>
                <w:shd w:val="clear" w:color="auto" w:fill="FFFFFF"/>
              </w:rPr>
              <w:t>го</w:t>
            </w:r>
            <w:r w:rsidRPr="000E6E72">
              <w:rPr>
                <w:rStyle w:val="apple-converted-space"/>
                <w:rFonts w:ascii="Arial" w:eastAsia="Calibri" w:hAnsi="Arial" w:cs="Arial"/>
                <w:sz w:val="16"/>
                <w:szCs w:val="16"/>
                <w:shd w:val="clear" w:color="auto" w:fill="FFFFFF"/>
              </w:rPr>
              <w:t> </w:t>
            </w:r>
            <w:r w:rsidRPr="000E6E72">
              <w:rPr>
                <w:rStyle w:val="apple-style-span"/>
                <w:rFonts w:ascii="Arial" w:hAnsi="Arial" w:cs="Arial"/>
                <w:sz w:val="16"/>
                <w:szCs w:val="16"/>
                <w:shd w:val="clear" w:color="auto" w:fill="FFFFFF"/>
              </w:rPr>
              <w:t>военно-патриотического</w:t>
            </w:r>
            <w:r w:rsidRPr="000E6E72">
              <w:rPr>
                <w:rStyle w:val="apple-converted-space"/>
                <w:rFonts w:ascii="Arial" w:eastAsia="Calibri" w:hAnsi="Arial" w:cs="Arial"/>
                <w:sz w:val="16"/>
                <w:szCs w:val="16"/>
                <w:shd w:val="clear" w:color="auto" w:fill="FFFFFF"/>
              </w:rPr>
              <w:t> </w:t>
            </w:r>
            <w:r w:rsidRPr="000E6E72">
              <w:rPr>
                <w:rFonts w:ascii="Arial" w:hAnsi="Arial" w:cs="Arial"/>
                <w:bCs/>
                <w:sz w:val="16"/>
                <w:szCs w:val="16"/>
                <w:shd w:val="clear" w:color="auto" w:fill="FFFFFF"/>
              </w:rPr>
              <w:t xml:space="preserve">движения </w:t>
            </w:r>
            <w:r w:rsidRPr="000E6E72">
              <w:rPr>
                <w:rStyle w:val="apple-style-span"/>
                <w:rFonts w:ascii="Arial" w:hAnsi="Arial" w:cs="Arial"/>
                <w:sz w:val="16"/>
                <w:szCs w:val="16"/>
                <w:shd w:val="clear" w:color="auto" w:fill="FFFFFF"/>
              </w:rPr>
              <w:t>«</w:t>
            </w:r>
            <w:proofErr w:type="spellStart"/>
            <w:r w:rsidRPr="000E6E72">
              <w:rPr>
                <w:rFonts w:ascii="Arial" w:hAnsi="Arial" w:cs="Arial"/>
                <w:bCs/>
                <w:sz w:val="16"/>
                <w:szCs w:val="16"/>
                <w:shd w:val="clear" w:color="auto" w:fill="FFFFFF"/>
              </w:rPr>
              <w:t>Юнармия</w:t>
            </w:r>
            <w:proofErr w:type="spellEnd"/>
            <w:r w:rsidRPr="000E6E72">
              <w:rPr>
                <w:rStyle w:val="apple-style-span"/>
                <w:rFonts w:ascii="Arial" w:hAnsi="Arial" w:cs="Arial"/>
                <w:sz w:val="16"/>
                <w:szCs w:val="16"/>
                <w:shd w:val="clear" w:color="auto" w:fill="FFFFFF"/>
              </w:rPr>
              <w:t>»</w:t>
            </w:r>
          </w:p>
        </w:tc>
        <w:tc>
          <w:tcPr>
            <w:tcW w:w="1577" w:type="dxa"/>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color w:val="000000"/>
                <w:sz w:val="16"/>
                <w:szCs w:val="16"/>
              </w:rPr>
              <w:t>комитет образов</w:t>
            </w:r>
            <w:r w:rsidRPr="000E6E72">
              <w:rPr>
                <w:rFonts w:ascii="Arial" w:hAnsi="Arial" w:cs="Arial"/>
                <w:color w:val="000000"/>
                <w:sz w:val="16"/>
                <w:szCs w:val="16"/>
              </w:rPr>
              <w:t>а</w:t>
            </w:r>
            <w:r w:rsidRPr="000E6E72">
              <w:rPr>
                <w:rFonts w:ascii="Arial" w:hAnsi="Arial" w:cs="Arial"/>
                <w:color w:val="000000"/>
                <w:sz w:val="16"/>
                <w:szCs w:val="16"/>
              </w:rPr>
              <w:t xml:space="preserve">ния, </w:t>
            </w:r>
            <w:r w:rsidRPr="000E6E72">
              <w:rPr>
                <w:rFonts w:ascii="Arial" w:hAnsi="Arial" w:cs="Arial"/>
                <w:color w:val="000000"/>
                <w:spacing w:val="-1"/>
                <w:sz w:val="16"/>
                <w:szCs w:val="16"/>
              </w:rPr>
              <w:t xml:space="preserve">МАУ </w:t>
            </w:r>
            <w:r w:rsidRPr="000E6E72">
              <w:rPr>
                <w:rFonts w:ascii="Arial" w:hAnsi="Arial" w:cs="Arial"/>
                <w:color w:val="000000"/>
                <w:sz w:val="16"/>
                <w:szCs w:val="16"/>
              </w:rPr>
              <w:t>МЦ «Юность», военк</w:t>
            </w:r>
            <w:r w:rsidRPr="000E6E72">
              <w:rPr>
                <w:rFonts w:ascii="Arial" w:hAnsi="Arial" w:cs="Arial"/>
                <w:color w:val="000000"/>
                <w:sz w:val="16"/>
                <w:szCs w:val="16"/>
              </w:rPr>
              <w:t>о</w:t>
            </w:r>
            <w:r w:rsidRPr="000E6E72">
              <w:rPr>
                <w:rFonts w:ascii="Arial" w:hAnsi="Arial" w:cs="Arial"/>
                <w:color w:val="000000"/>
                <w:sz w:val="16"/>
                <w:szCs w:val="16"/>
              </w:rPr>
              <w:t>мат</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4.1</w:t>
            </w:r>
          </w:p>
        </w:tc>
        <w:tc>
          <w:tcPr>
            <w:tcW w:w="806" w:type="dxa"/>
            <w:gridSpan w:val="2"/>
            <w:tcMar>
              <w:left w:w="28" w:type="dxa"/>
              <w:right w:w="28" w:type="dxa"/>
            </w:tcMar>
          </w:tcPr>
          <w:p w:rsidR="00C553A6" w:rsidRPr="000E6E72" w:rsidRDefault="00C553A6" w:rsidP="00C553A6">
            <w:pPr>
              <w:ind w:right="-108"/>
              <w:rPr>
                <w:rFonts w:ascii="Arial" w:hAnsi="Arial" w:cs="Arial"/>
                <w:bCs/>
                <w:color w:val="000000"/>
                <w:sz w:val="16"/>
                <w:szCs w:val="16"/>
              </w:rPr>
            </w:pPr>
            <w:r w:rsidRPr="000E6E72">
              <w:rPr>
                <w:rFonts w:ascii="Arial" w:hAnsi="Arial" w:cs="Arial"/>
                <w:color w:val="000000"/>
                <w:sz w:val="16"/>
                <w:szCs w:val="16"/>
              </w:rPr>
              <w:t>местный бю</w:t>
            </w:r>
            <w:r w:rsidRPr="000E6E72">
              <w:rPr>
                <w:rFonts w:ascii="Arial" w:hAnsi="Arial" w:cs="Arial"/>
                <w:color w:val="000000"/>
                <w:sz w:val="16"/>
                <w:szCs w:val="16"/>
              </w:rPr>
              <w:t>д</w:t>
            </w:r>
            <w:r w:rsidRPr="000E6E72">
              <w:rPr>
                <w:rFonts w:ascii="Arial" w:hAnsi="Arial" w:cs="Arial"/>
                <w:color w:val="000000"/>
                <w:sz w:val="16"/>
                <w:szCs w:val="16"/>
              </w:rPr>
              <w:t>жет</w:t>
            </w:r>
          </w:p>
        </w:tc>
        <w:tc>
          <w:tcPr>
            <w:tcW w:w="532" w:type="dxa"/>
            <w:tcMar>
              <w:left w:w="28" w:type="dxa"/>
              <w:right w:w="28" w:type="dxa"/>
            </w:tcMar>
            <w:vAlign w:val="center"/>
          </w:tcPr>
          <w:p w:rsidR="00C553A6" w:rsidRPr="000E6E72" w:rsidRDefault="00C553A6" w:rsidP="00C553A6">
            <w:pPr>
              <w:jc w:val="center"/>
              <w:rPr>
                <w:rFonts w:ascii="Arial" w:hAnsi="Arial" w:cs="Arial"/>
                <w:color w:val="000000"/>
                <w:sz w:val="16"/>
                <w:szCs w:val="16"/>
              </w:rPr>
            </w:pPr>
            <w:r w:rsidRPr="000E6E72">
              <w:rPr>
                <w:rFonts w:ascii="Arial" w:hAnsi="Arial" w:cs="Arial"/>
                <w:bCs/>
                <w:color w:val="000000"/>
                <w:sz w:val="16"/>
                <w:szCs w:val="16"/>
              </w:rPr>
              <w:t>3,5</w:t>
            </w:r>
          </w:p>
        </w:tc>
        <w:tc>
          <w:tcPr>
            <w:tcW w:w="567" w:type="dxa"/>
            <w:tcMar>
              <w:left w:w="28" w:type="dxa"/>
              <w:right w:w="28" w:type="dxa"/>
            </w:tcMar>
            <w:vAlign w:val="center"/>
          </w:tcPr>
          <w:p w:rsidR="00C553A6" w:rsidRPr="000E6E72" w:rsidRDefault="00C553A6" w:rsidP="00C553A6">
            <w:pPr>
              <w:jc w:val="center"/>
              <w:rPr>
                <w:rFonts w:ascii="Arial" w:hAnsi="Arial" w:cs="Arial"/>
                <w:bCs/>
                <w:color w:val="000000"/>
                <w:sz w:val="16"/>
                <w:szCs w:val="16"/>
              </w:rPr>
            </w:pPr>
            <w:r w:rsidRPr="000E6E72">
              <w:rPr>
                <w:rFonts w:ascii="Arial" w:hAnsi="Arial" w:cs="Arial"/>
                <w:bCs/>
                <w:color w:val="000000"/>
                <w:sz w:val="16"/>
                <w:szCs w:val="16"/>
              </w:rPr>
              <w:t>3,5</w:t>
            </w:r>
          </w:p>
        </w:tc>
        <w:tc>
          <w:tcPr>
            <w:tcW w:w="567" w:type="dxa"/>
            <w:tcMar>
              <w:left w:w="28" w:type="dxa"/>
              <w:right w:w="28" w:type="dxa"/>
            </w:tcMar>
            <w:vAlign w:val="center"/>
          </w:tcPr>
          <w:p w:rsidR="00C553A6" w:rsidRPr="000E6E72" w:rsidRDefault="00C553A6" w:rsidP="00C553A6">
            <w:pPr>
              <w:jc w:val="center"/>
              <w:rPr>
                <w:rFonts w:ascii="Arial" w:hAnsi="Arial" w:cs="Arial"/>
                <w:color w:val="000000"/>
                <w:sz w:val="16"/>
                <w:szCs w:val="16"/>
              </w:rPr>
            </w:pPr>
            <w:r w:rsidRPr="000E6E72">
              <w:rPr>
                <w:rFonts w:ascii="Arial" w:hAnsi="Arial" w:cs="Arial"/>
                <w:bCs/>
                <w:color w:val="000000"/>
                <w:sz w:val="16"/>
                <w:szCs w:val="16"/>
              </w:rPr>
              <w:t>3,5</w:t>
            </w:r>
          </w:p>
        </w:tc>
        <w:tc>
          <w:tcPr>
            <w:tcW w:w="443" w:type="dxa"/>
            <w:tcMar>
              <w:left w:w="28" w:type="dxa"/>
              <w:right w:w="28" w:type="dxa"/>
            </w:tcMar>
            <w:vAlign w:val="center"/>
          </w:tcPr>
          <w:p w:rsidR="00C553A6" w:rsidRPr="000E6E72" w:rsidRDefault="00C553A6" w:rsidP="00C553A6">
            <w:pPr>
              <w:jc w:val="center"/>
              <w:rPr>
                <w:rFonts w:ascii="Arial" w:hAnsi="Arial" w:cs="Arial"/>
                <w:bCs/>
                <w:color w:val="000000"/>
                <w:sz w:val="16"/>
                <w:szCs w:val="16"/>
              </w:rPr>
            </w:pPr>
            <w:r w:rsidRPr="000E6E72">
              <w:rPr>
                <w:rFonts w:ascii="Arial" w:hAnsi="Arial" w:cs="Arial"/>
                <w:bCs/>
                <w:color w:val="000000"/>
                <w:sz w:val="16"/>
                <w:szCs w:val="16"/>
              </w:rPr>
              <w:t>3,5</w:t>
            </w:r>
          </w:p>
        </w:tc>
        <w:tc>
          <w:tcPr>
            <w:tcW w:w="567" w:type="dxa"/>
            <w:tcMar>
              <w:left w:w="28" w:type="dxa"/>
              <w:right w:w="28" w:type="dxa"/>
            </w:tcMar>
            <w:vAlign w:val="center"/>
          </w:tcPr>
          <w:p w:rsidR="00C553A6" w:rsidRPr="000E6E72" w:rsidRDefault="00C553A6" w:rsidP="00C553A6">
            <w:pPr>
              <w:jc w:val="center"/>
              <w:rPr>
                <w:rFonts w:ascii="Arial" w:hAnsi="Arial" w:cs="Arial"/>
                <w:color w:val="000000"/>
                <w:sz w:val="16"/>
                <w:szCs w:val="16"/>
              </w:rPr>
            </w:pPr>
            <w:r w:rsidRPr="000E6E72">
              <w:rPr>
                <w:rFonts w:ascii="Arial" w:hAnsi="Arial" w:cs="Arial"/>
                <w:bCs/>
                <w:color w:val="000000"/>
                <w:sz w:val="16"/>
                <w:szCs w:val="16"/>
              </w:rPr>
              <w:t>3,5</w:t>
            </w:r>
          </w:p>
        </w:tc>
        <w:tc>
          <w:tcPr>
            <w:tcW w:w="549" w:type="dxa"/>
            <w:tcMar>
              <w:left w:w="28" w:type="dxa"/>
              <w:right w:w="28" w:type="dxa"/>
            </w:tcMar>
            <w:vAlign w:val="center"/>
          </w:tcPr>
          <w:p w:rsidR="00C553A6" w:rsidRPr="000E6E72" w:rsidRDefault="00C553A6" w:rsidP="00C553A6">
            <w:pPr>
              <w:jc w:val="center"/>
              <w:rPr>
                <w:rFonts w:ascii="Arial" w:hAnsi="Arial" w:cs="Arial"/>
                <w:bCs/>
                <w:color w:val="000000"/>
                <w:sz w:val="16"/>
                <w:szCs w:val="16"/>
              </w:rPr>
            </w:pPr>
            <w:r w:rsidRPr="000E6E72">
              <w:rPr>
                <w:rFonts w:ascii="Arial" w:hAnsi="Arial" w:cs="Arial"/>
                <w:bCs/>
                <w:color w:val="000000"/>
                <w:sz w:val="16"/>
                <w:szCs w:val="16"/>
              </w:rPr>
              <w:t>3,5</w:t>
            </w:r>
          </w:p>
        </w:tc>
        <w:tc>
          <w:tcPr>
            <w:tcW w:w="620" w:type="dxa"/>
            <w:tcMar>
              <w:left w:w="28" w:type="dxa"/>
              <w:right w:w="28" w:type="dxa"/>
            </w:tcMar>
            <w:vAlign w:val="center"/>
          </w:tcPr>
          <w:p w:rsidR="00C553A6" w:rsidRPr="000E6E72" w:rsidRDefault="00C553A6" w:rsidP="00C553A6">
            <w:pPr>
              <w:jc w:val="center"/>
              <w:rPr>
                <w:rFonts w:ascii="Arial" w:hAnsi="Arial" w:cs="Arial"/>
                <w:color w:val="000000"/>
                <w:sz w:val="16"/>
                <w:szCs w:val="16"/>
              </w:rPr>
            </w:pPr>
            <w:r w:rsidRPr="000E6E72">
              <w:rPr>
                <w:rFonts w:ascii="Arial" w:hAnsi="Arial" w:cs="Arial"/>
                <w:bCs/>
                <w:color w:val="000000"/>
                <w:sz w:val="16"/>
                <w:szCs w:val="16"/>
              </w:rPr>
              <w:t>3,5</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3.4.</w:t>
            </w:r>
          </w:p>
        </w:tc>
        <w:tc>
          <w:tcPr>
            <w:tcW w:w="3260" w:type="dxa"/>
            <w:tcMar>
              <w:left w:w="28" w:type="dxa"/>
              <w:right w:w="28" w:type="dxa"/>
            </w:tcMar>
          </w:tcPr>
          <w:p w:rsidR="00C553A6" w:rsidRPr="000E6E72" w:rsidRDefault="00C553A6" w:rsidP="00C553A6">
            <w:pPr>
              <w:rPr>
                <w:rFonts w:ascii="Arial" w:hAnsi="Arial" w:cs="Arial"/>
                <w:bCs/>
                <w:sz w:val="16"/>
                <w:szCs w:val="16"/>
              </w:rPr>
            </w:pPr>
            <w:r w:rsidRPr="000E6E72">
              <w:rPr>
                <w:rFonts w:ascii="Arial" w:hAnsi="Arial" w:cs="Arial"/>
                <w:bCs/>
                <w:sz w:val="16"/>
                <w:szCs w:val="16"/>
              </w:rPr>
              <w:t>Оказание содействия в экипировке членов поиск</w:t>
            </w:r>
            <w:r w:rsidRPr="000E6E72">
              <w:rPr>
                <w:rFonts w:ascii="Arial" w:hAnsi="Arial" w:cs="Arial"/>
                <w:bCs/>
                <w:sz w:val="16"/>
                <w:szCs w:val="16"/>
              </w:rPr>
              <w:t>о</w:t>
            </w:r>
            <w:r w:rsidRPr="000E6E72">
              <w:rPr>
                <w:rFonts w:ascii="Arial" w:hAnsi="Arial" w:cs="Arial"/>
                <w:bCs/>
                <w:sz w:val="16"/>
                <w:szCs w:val="16"/>
              </w:rPr>
              <w:t>вых отрядов области, обеспечении питанием и транспо</w:t>
            </w:r>
            <w:r w:rsidRPr="000E6E72">
              <w:rPr>
                <w:rFonts w:ascii="Arial" w:hAnsi="Arial" w:cs="Arial"/>
                <w:bCs/>
                <w:sz w:val="16"/>
                <w:szCs w:val="16"/>
              </w:rPr>
              <w:t>р</w:t>
            </w:r>
            <w:r w:rsidRPr="000E6E72">
              <w:rPr>
                <w:rFonts w:ascii="Arial" w:hAnsi="Arial" w:cs="Arial"/>
                <w:bCs/>
                <w:sz w:val="16"/>
                <w:szCs w:val="16"/>
              </w:rPr>
              <w:t>том</w:t>
            </w:r>
          </w:p>
        </w:tc>
        <w:tc>
          <w:tcPr>
            <w:tcW w:w="1577"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 xml:space="preserve">2020-2026 </w:t>
            </w:r>
            <w:r w:rsidRPr="000E6E72">
              <w:rPr>
                <w:rFonts w:ascii="Arial" w:hAnsi="Arial" w:cs="Arial"/>
                <w:sz w:val="16"/>
                <w:szCs w:val="16"/>
              </w:rPr>
              <w:lastRenderedPageBreak/>
              <w:t>годы</w:t>
            </w:r>
          </w:p>
        </w:tc>
        <w:tc>
          <w:tcPr>
            <w:tcW w:w="1296"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lastRenderedPageBreak/>
              <w:t>1.1</w:t>
            </w:r>
          </w:p>
        </w:tc>
        <w:tc>
          <w:tcPr>
            <w:tcW w:w="806" w:type="dxa"/>
            <w:gridSpan w:val="2"/>
            <w:tcMar>
              <w:left w:w="28" w:type="dxa"/>
              <w:right w:w="28" w:type="dxa"/>
            </w:tcMar>
          </w:tcPr>
          <w:p w:rsidR="00C553A6" w:rsidRPr="000E6E72" w:rsidRDefault="00C553A6" w:rsidP="00C553A6">
            <w:pPr>
              <w:ind w:right="-108"/>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20,0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20,0</w:t>
            </w:r>
          </w:p>
        </w:tc>
        <w:tc>
          <w:tcPr>
            <w:tcW w:w="567"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20,0</w:t>
            </w:r>
          </w:p>
        </w:tc>
        <w:tc>
          <w:tcPr>
            <w:tcW w:w="443"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20,0</w:t>
            </w:r>
          </w:p>
        </w:tc>
        <w:tc>
          <w:tcPr>
            <w:tcW w:w="567"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20,0</w:t>
            </w:r>
          </w:p>
        </w:tc>
        <w:tc>
          <w:tcPr>
            <w:tcW w:w="549"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20,0</w:t>
            </w:r>
          </w:p>
        </w:tc>
        <w:tc>
          <w:tcPr>
            <w:tcW w:w="620"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20,0</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lastRenderedPageBreak/>
              <w:t>3.5.</w:t>
            </w:r>
          </w:p>
          <w:p w:rsidR="00C553A6" w:rsidRPr="000E6E72" w:rsidRDefault="00C553A6" w:rsidP="00C553A6">
            <w:pPr>
              <w:jc w:val="both"/>
              <w:rPr>
                <w:rFonts w:ascii="Arial" w:hAnsi="Arial" w:cs="Arial"/>
                <w:sz w:val="16"/>
                <w:szCs w:val="16"/>
              </w:rPr>
            </w:pPr>
          </w:p>
          <w:p w:rsidR="00C553A6" w:rsidRPr="000E6E72" w:rsidRDefault="00C553A6" w:rsidP="00C553A6">
            <w:pPr>
              <w:jc w:val="both"/>
              <w:rPr>
                <w:rFonts w:ascii="Arial" w:hAnsi="Arial" w:cs="Arial"/>
                <w:sz w:val="16"/>
                <w:szCs w:val="16"/>
              </w:rPr>
            </w:pPr>
          </w:p>
          <w:p w:rsidR="00C553A6" w:rsidRPr="000E6E72" w:rsidRDefault="00C553A6" w:rsidP="00C553A6">
            <w:pPr>
              <w:jc w:val="both"/>
              <w:rPr>
                <w:rFonts w:ascii="Arial" w:hAnsi="Arial" w:cs="Arial"/>
                <w:sz w:val="16"/>
                <w:szCs w:val="16"/>
              </w:rPr>
            </w:pPr>
          </w:p>
        </w:tc>
        <w:tc>
          <w:tcPr>
            <w:tcW w:w="3260" w:type="dxa"/>
            <w:tcMar>
              <w:left w:w="28" w:type="dxa"/>
              <w:right w:w="28" w:type="dxa"/>
            </w:tcMar>
          </w:tcPr>
          <w:p w:rsidR="00C553A6" w:rsidRPr="000E6E72" w:rsidRDefault="00C553A6" w:rsidP="00C553A6">
            <w:pPr>
              <w:rPr>
                <w:rFonts w:ascii="Arial" w:hAnsi="Arial" w:cs="Arial"/>
                <w:bCs/>
                <w:sz w:val="16"/>
                <w:szCs w:val="16"/>
              </w:rPr>
            </w:pPr>
            <w:r w:rsidRPr="000E6E72">
              <w:rPr>
                <w:rFonts w:ascii="Arial" w:hAnsi="Arial" w:cs="Arial"/>
                <w:bCs/>
                <w:sz w:val="16"/>
                <w:szCs w:val="16"/>
              </w:rPr>
              <w:t>Оказание содействия в приобретение формы об</w:t>
            </w:r>
            <w:r w:rsidRPr="000E6E72">
              <w:rPr>
                <w:rFonts w:ascii="Arial" w:hAnsi="Arial" w:cs="Arial"/>
                <w:bCs/>
                <w:sz w:val="16"/>
                <w:szCs w:val="16"/>
              </w:rPr>
              <w:t>у</w:t>
            </w:r>
            <w:r w:rsidRPr="000E6E72">
              <w:rPr>
                <w:rFonts w:ascii="Arial" w:hAnsi="Arial" w:cs="Arial"/>
                <w:bCs/>
                <w:sz w:val="16"/>
                <w:szCs w:val="16"/>
              </w:rPr>
              <w:t xml:space="preserve">чающимся МАОУ «СШ № 1 им. М. </w:t>
            </w:r>
            <w:proofErr w:type="spellStart"/>
            <w:r w:rsidRPr="000E6E72">
              <w:rPr>
                <w:rFonts w:ascii="Arial" w:hAnsi="Arial" w:cs="Arial"/>
                <w:bCs/>
                <w:sz w:val="16"/>
                <w:szCs w:val="16"/>
              </w:rPr>
              <w:t>Аверина</w:t>
            </w:r>
            <w:proofErr w:type="spellEnd"/>
            <w:r w:rsidRPr="000E6E72">
              <w:rPr>
                <w:rFonts w:ascii="Arial" w:hAnsi="Arial" w:cs="Arial"/>
                <w:bCs/>
                <w:sz w:val="16"/>
                <w:szCs w:val="16"/>
              </w:rPr>
              <w:t>», участвующим в торжестве</w:t>
            </w:r>
            <w:r w:rsidRPr="000E6E72">
              <w:rPr>
                <w:rFonts w:ascii="Arial" w:hAnsi="Arial" w:cs="Arial"/>
                <w:bCs/>
                <w:sz w:val="16"/>
                <w:szCs w:val="16"/>
              </w:rPr>
              <w:t>н</w:t>
            </w:r>
            <w:r w:rsidRPr="000E6E72">
              <w:rPr>
                <w:rFonts w:ascii="Arial" w:hAnsi="Arial" w:cs="Arial"/>
                <w:bCs/>
                <w:sz w:val="16"/>
                <w:szCs w:val="16"/>
              </w:rPr>
              <w:t>ных мероприятиях, посвященных праз</w:t>
            </w:r>
            <w:r w:rsidRPr="000E6E72">
              <w:rPr>
                <w:rFonts w:ascii="Arial" w:hAnsi="Arial" w:cs="Arial"/>
                <w:bCs/>
                <w:sz w:val="16"/>
                <w:szCs w:val="16"/>
              </w:rPr>
              <w:t>д</w:t>
            </w:r>
            <w:r w:rsidRPr="000E6E72">
              <w:rPr>
                <w:rFonts w:ascii="Arial" w:hAnsi="Arial" w:cs="Arial"/>
                <w:bCs/>
                <w:sz w:val="16"/>
                <w:szCs w:val="16"/>
              </w:rPr>
              <w:t>нованию Дня Победы в Великой отечес</w:t>
            </w:r>
            <w:r w:rsidRPr="000E6E72">
              <w:rPr>
                <w:rFonts w:ascii="Arial" w:hAnsi="Arial" w:cs="Arial"/>
                <w:bCs/>
                <w:sz w:val="16"/>
                <w:szCs w:val="16"/>
              </w:rPr>
              <w:t>т</w:t>
            </w:r>
            <w:r w:rsidRPr="000E6E72">
              <w:rPr>
                <w:rFonts w:ascii="Arial" w:hAnsi="Arial" w:cs="Arial"/>
                <w:bCs/>
                <w:sz w:val="16"/>
                <w:szCs w:val="16"/>
              </w:rPr>
              <w:t>венной войне (Пост № 1)</w:t>
            </w:r>
          </w:p>
        </w:tc>
        <w:tc>
          <w:tcPr>
            <w:tcW w:w="1577"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p w:rsidR="00C553A6" w:rsidRPr="000E6E72" w:rsidRDefault="00C553A6" w:rsidP="00C553A6">
            <w:pPr>
              <w:jc w:val="both"/>
              <w:rPr>
                <w:rFonts w:ascii="Arial" w:hAnsi="Arial" w:cs="Arial"/>
                <w:sz w:val="16"/>
                <w:szCs w:val="16"/>
              </w:rPr>
            </w:pPr>
            <w:r w:rsidRPr="000E6E72">
              <w:rPr>
                <w:rFonts w:ascii="Arial" w:hAnsi="Arial" w:cs="Arial"/>
                <w:sz w:val="16"/>
                <w:szCs w:val="16"/>
              </w:rPr>
              <w:t xml:space="preserve">МАОУ «СШ № 1 </w:t>
            </w:r>
            <w:proofErr w:type="spellStart"/>
            <w:r w:rsidRPr="000E6E72">
              <w:rPr>
                <w:rFonts w:ascii="Arial" w:hAnsi="Arial" w:cs="Arial"/>
                <w:sz w:val="16"/>
                <w:szCs w:val="16"/>
              </w:rPr>
              <w:t>им.М.Аверина</w:t>
            </w:r>
            <w:proofErr w:type="spellEnd"/>
            <w:r w:rsidRPr="000E6E72">
              <w:rPr>
                <w:rFonts w:ascii="Arial" w:hAnsi="Arial" w:cs="Arial"/>
                <w:sz w:val="16"/>
                <w:szCs w:val="16"/>
              </w:rPr>
              <w:t>»</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w:t>
            </w:r>
          </w:p>
        </w:tc>
        <w:tc>
          <w:tcPr>
            <w:tcW w:w="1296"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4.2</w:t>
            </w:r>
          </w:p>
        </w:tc>
        <w:tc>
          <w:tcPr>
            <w:tcW w:w="806" w:type="dxa"/>
            <w:gridSpan w:val="2"/>
            <w:tcMar>
              <w:left w:w="28" w:type="dxa"/>
              <w:right w:w="28" w:type="dxa"/>
            </w:tcMar>
          </w:tcPr>
          <w:p w:rsidR="00C553A6" w:rsidRPr="000E6E72" w:rsidRDefault="00C553A6" w:rsidP="00C553A6">
            <w:pPr>
              <w:ind w:right="-108"/>
              <w:rPr>
                <w:rFonts w:ascii="Arial" w:hAnsi="Arial" w:cs="Arial"/>
                <w:sz w:val="16"/>
                <w:szCs w:val="16"/>
              </w:rPr>
            </w:pPr>
            <w:r w:rsidRPr="000E6E72">
              <w:rPr>
                <w:rFonts w:ascii="Arial" w:hAnsi="Arial" w:cs="Arial"/>
                <w:sz w:val="16"/>
                <w:szCs w:val="16"/>
              </w:rPr>
              <w:t>бюджет горо</w:t>
            </w:r>
            <w:r w:rsidRPr="000E6E72">
              <w:rPr>
                <w:rFonts w:ascii="Arial" w:hAnsi="Arial" w:cs="Arial"/>
                <w:sz w:val="16"/>
                <w:szCs w:val="16"/>
              </w:rPr>
              <w:t>д</w:t>
            </w:r>
            <w:r w:rsidRPr="000E6E72">
              <w:rPr>
                <w:rFonts w:ascii="Arial" w:hAnsi="Arial" w:cs="Arial"/>
                <w:sz w:val="16"/>
                <w:szCs w:val="16"/>
              </w:rPr>
              <w:t>ского посел</w:t>
            </w:r>
            <w:r w:rsidRPr="000E6E72">
              <w:rPr>
                <w:rFonts w:ascii="Arial" w:hAnsi="Arial" w:cs="Arial"/>
                <w:sz w:val="16"/>
                <w:szCs w:val="16"/>
              </w:rPr>
              <w:t>е</w:t>
            </w:r>
            <w:r w:rsidRPr="000E6E72">
              <w:rPr>
                <w:rFonts w:ascii="Arial" w:hAnsi="Arial" w:cs="Arial"/>
                <w:sz w:val="16"/>
                <w:szCs w:val="16"/>
              </w:rPr>
              <w:t>ния</w:t>
            </w: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39,5</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0</w:t>
            </w:r>
          </w:p>
        </w:tc>
        <w:tc>
          <w:tcPr>
            <w:tcW w:w="567"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0</w:t>
            </w:r>
          </w:p>
        </w:tc>
        <w:tc>
          <w:tcPr>
            <w:tcW w:w="443"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0</w:t>
            </w:r>
          </w:p>
        </w:tc>
        <w:tc>
          <w:tcPr>
            <w:tcW w:w="567"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0</w:t>
            </w:r>
          </w:p>
        </w:tc>
        <w:tc>
          <w:tcPr>
            <w:tcW w:w="549"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0</w:t>
            </w:r>
          </w:p>
        </w:tc>
        <w:tc>
          <w:tcPr>
            <w:tcW w:w="620"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0</w:t>
            </w:r>
          </w:p>
        </w:tc>
      </w:tr>
      <w:tr w:rsidR="00C553A6" w:rsidRPr="000E6E72" w:rsidTr="00C553A6">
        <w:trPr>
          <w:trHeight w:val="20"/>
        </w:trPr>
        <w:tc>
          <w:tcPr>
            <w:tcW w:w="328"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sz w:val="16"/>
                <w:szCs w:val="16"/>
              </w:rPr>
              <w:t>4.</w:t>
            </w:r>
          </w:p>
        </w:tc>
        <w:tc>
          <w:tcPr>
            <w:tcW w:w="11216" w:type="dxa"/>
            <w:gridSpan w:val="13"/>
            <w:tcMar>
              <w:left w:w="28" w:type="dxa"/>
              <w:right w:w="28" w:type="dxa"/>
            </w:tcMar>
          </w:tcPr>
          <w:p w:rsidR="00C553A6" w:rsidRPr="000E6E72" w:rsidRDefault="00C553A6" w:rsidP="00C553A6">
            <w:pPr>
              <w:rPr>
                <w:rFonts w:ascii="Arial" w:hAnsi="Arial" w:cs="Arial"/>
                <w:color w:val="000000"/>
                <w:sz w:val="16"/>
                <w:szCs w:val="16"/>
              </w:rPr>
            </w:pPr>
            <w:r w:rsidRPr="000E6E72">
              <w:rPr>
                <w:rFonts w:ascii="Arial" w:hAnsi="Arial" w:cs="Arial"/>
                <w:sz w:val="16"/>
                <w:szCs w:val="16"/>
              </w:rPr>
              <w:t>Задача 4: 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w:t>
            </w:r>
            <w:r w:rsidRPr="000E6E72">
              <w:rPr>
                <w:rFonts w:ascii="Arial" w:hAnsi="Arial" w:cs="Arial"/>
                <w:sz w:val="16"/>
                <w:szCs w:val="16"/>
              </w:rPr>
              <w:t>о</w:t>
            </w:r>
            <w:r w:rsidRPr="000E6E72">
              <w:rPr>
                <w:rFonts w:ascii="Arial" w:hAnsi="Arial" w:cs="Arial"/>
                <w:sz w:val="16"/>
                <w:szCs w:val="16"/>
              </w:rPr>
              <w:t>го воспитания</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4.1.</w:t>
            </w:r>
          </w:p>
        </w:tc>
        <w:tc>
          <w:tcPr>
            <w:tcW w:w="3260" w:type="dxa"/>
            <w:tcMar>
              <w:left w:w="28" w:type="dxa"/>
              <w:right w:w="28" w:type="dxa"/>
            </w:tcMar>
          </w:tcPr>
          <w:p w:rsidR="00C553A6" w:rsidRPr="000E6E72" w:rsidRDefault="00C553A6" w:rsidP="00C553A6">
            <w:pPr>
              <w:pStyle w:val="ConsPlusNormal"/>
              <w:ind w:hanging="32"/>
              <w:rPr>
                <w:sz w:val="16"/>
                <w:szCs w:val="16"/>
              </w:rPr>
            </w:pPr>
            <w:r w:rsidRPr="000E6E72">
              <w:rPr>
                <w:sz w:val="16"/>
                <w:szCs w:val="16"/>
              </w:rPr>
              <w:t>Организация и проведение церемоний захоронения останков воинов, обнар</w:t>
            </w:r>
            <w:r w:rsidRPr="000E6E72">
              <w:rPr>
                <w:sz w:val="16"/>
                <w:szCs w:val="16"/>
              </w:rPr>
              <w:t>у</w:t>
            </w:r>
            <w:r w:rsidRPr="000E6E72">
              <w:rPr>
                <w:sz w:val="16"/>
                <w:szCs w:val="16"/>
              </w:rPr>
              <w:t>женных в ходе пои</w:t>
            </w:r>
            <w:r w:rsidRPr="000E6E72">
              <w:rPr>
                <w:sz w:val="16"/>
                <w:szCs w:val="16"/>
              </w:rPr>
              <w:t>с</w:t>
            </w:r>
            <w:r w:rsidRPr="000E6E72">
              <w:rPr>
                <w:sz w:val="16"/>
                <w:szCs w:val="16"/>
              </w:rPr>
              <w:t>ковых работ</w:t>
            </w:r>
          </w:p>
        </w:tc>
        <w:tc>
          <w:tcPr>
            <w:tcW w:w="1577" w:type="dxa"/>
            <w:tcMar>
              <w:left w:w="28" w:type="dxa"/>
              <w:right w:w="28" w:type="dxa"/>
            </w:tcMar>
          </w:tcPr>
          <w:p w:rsidR="00C553A6" w:rsidRPr="000E6E72" w:rsidRDefault="00C553A6" w:rsidP="00C553A6">
            <w:pPr>
              <w:pStyle w:val="ConsPlusNormal"/>
              <w:ind w:firstLine="57"/>
              <w:rPr>
                <w:sz w:val="16"/>
                <w:szCs w:val="16"/>
              </w:rPr>
            </w:pPr>
            <w:r w:rsidRPr="000E6E72">
              <w:rPr>
                <w:color w:val="000000"/>
                <w:spacing w:val="-1"/>
                <w:sz w:val="16"/>
                <w:szCs w:val="16"/>
              </w:rPr>
              <w:t xml:space="preserve">МАУ </w:t>
            </w:r>
            <w:r w:rsidRPr="000E6E72">
              <w:rPr>
                <w:color w:val="000000"/>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jc w:val="center"/>
              <w:rPr>
                <w:rFonts w:ascii="Arial" w:hAnsi="Arial" w:cs="Arial"/>
                <w:b/>
                <w:sz w:val="16"/>
                <w:szCs w:val="16"/>
              </w:rPr>
            </w:pPr>
            <w:r w:rsidRPr="000E6E72">
              <w:rPr>
                <w:rFonts w:ascii="Arial" w:hAnsi="Arial" w:cs="Arial"/>
                <w:sz w:val="16"/>
                <w:szCs w:val="16"/>
              </w:rPr>
              <w:t xml:space="preserve">1.1 </w:t>
            </w:r>
          </w:p>
        </w:tc>
        <w:tc>
          <w:tcPr>
            <w:tcW w:w="806" w:type="dxa"/>
            <w:gridSpan w:val="2"/>
            <w:tcMar>
              <w:left w:w="28" w:type="dxa"/>
              <w:right w:w="28" w:type="dxa"/>
            </w:tcMar>
          </w:tcPr>
          <w:p w:rsidR="00C553A6" w:rsidRPr="000E6E72" w:rsidRDefault="00C553A6" w:rsidP="00C553A6">
            <w:pPr>
              <w:ind w:right="-108"/>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c>
          <w:tcPr>
            <w:tcW w:w="443"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c>
          <w:tcPr>
            <w:tcW w:w="549"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c>
          <w:tcPr>
            <w:tcW w:w="620"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40,4</w:t>
            </w:r>
          </w:p>
        </w:tc>
      </w:tr>
      <w:tr w:rsidR="00C553A6" w:rsidRPr="000E6E72" w:rsidTr="00C553A6">
        <w:trPr>
          <w:trHeight w:val="20"/>
        </w:trPr>
        <w:tc>
          <w:tcPr>
            <w:tcW w:w="328" w:type="dxa"/>
            <w:tcMar>
              <w:left w:w="28" w:type="dxa"/>
              <w:right w:w="28" w:type="dxa"/>
            </w:tcMar>
            <w:vAlign w:val="center"/>
          </w:tcPr>
          <w:p w:rsidR="00C553A6" w:rsidRPr="000E6E72" w:rsidRDefault="00C553A6" w:rsidP="00C553A6">
            <w:pPr>
              <w:ind w:right="-108"/>
              <w:jc w:val="center"/>
              <w:rPr>
                <w:rFonts w:ascii="Arial" w:hAnsi="Arial" w:cs="Arial"/>
                <w:sz w:val="16"/>
                <w:szCs w:val="16"/>
              </w:rPr>
            </w:pPr>
            <w:r w:rsidRPr="000E6E72">
              <w:rPr>
                <w:rFonts w:ascii="Arial" w:hAnsi="Arial" w:cs="Arial"/>
                <w:spacing w:val="-1"/>
                <w:sz w:val="16"/>
                <w:szCs w:val="16"/>
              </w:rPr>
              <w:t>5.</w:t>
            </w:r>
          </w:p>
        </w:tc>
        <w:tc>
          <w:tcPr>
            <w:tcW w:w="11216" w:type="dxa"/>
            <w:gridSpan w:val="13"/>
            <w:tcMar>
              <w:left w:w="28" w:type="dxa"/>
              <w:right w:w="28" w:type="dxa"/>
            </w:tcMar>
            <w:vAlign w:val="center"/>
          </w:tcPr>
          <w:p w:rsidR="00C553A6" w:rsidRPr="000E6E72" w:rsidRDefault="00C553A6" w:rsidP="00C553A6">
            <w:pPr>
              <w:ind w:right="-108"/>
              <w:rPr>
                <w:rFonts w:ascii="Arial" w:hAnsi="Arial" w:cs="Arial"/>
                <w:sz w:val="16"/>
                <w:szCs w:val="16"/>
              </w:rPr>
            </w:pPr>
            <w:r w:rsidRPr="000E6E72">
              <w:rPr>
                <w:rFonts w:ascii="Arial" w:hAnsi="Arial" w:cs="Arial"/>
                <w:spacing w:val="-1"/>
                <w:sz w:val="16"/>
                <w:szCs w:val="16"/>
              </w:rPr>
              <w:t>Задача 5. Развитие волонтерского движения как важного элемента системы патриотического воспитания молодежи</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5.1.</w:t>
            </w:r>
          </w:p>
        </w:tc>
        <w:tc>
          <w:tcPr>
            <w:tcW w:w="3260"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Выпуск информационно-методических материалов, буклетов по вопросам разв</w:t>
            </w:r>
            <w:r w:rsidRPr="000E6E72">
              <w:rPr>
                <w:rFonts w:ascii="Arial" w:hAnsi="Arial" w:cs="Arial"/>
                <w:sz w:val="16"/>
                <w:szCs w:val="16"/>
              </w:rPr>
              <w:t>и</w:t>
            </w:r>
            <w:r w:rsidRPr="000E6E72">
              <w:rPr>
                <w:rFonts w:ascii="Arial" w:hAnsi="Arial" w:cs="Arial"/>
                <w:sz w:val="16"/>
                <w:szCs w:val="16"/>
              </w:rPr>
              <w:t>тия волонте</w:t>
            </w:r>
            <w:r w:rsidRPr="000E6E72">
              <w:rPr>
                <w:rFonts w:ascii="Arial" w:hAnsi="Arial" w:cs="Arial"/>
                <w:sz w:val="16"/>
                <w:szCs w:val="16"/>
              </w:rPr>
              <w:t>р</w:t>
            </w:r>
            <w:r w:rsidRPr="000E6E72">
              <w:rPr>
                <w:rFonts w:ascii="Arial" w:hAnsi="Arial" w:cs="Arial"/>
                <w:sz w:val="16"/>
                <w:szCs w:val="16"/>
              </w:rPr>
              <w:t xml:space="preserve">ского движения </w:t>
            </w:r>
          </w:p>
        </w:tc>
        <w:tc>
          <w:tcPr>
            <w:tcW w:w="1577"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 xml:space="preserve">ния, </w:t>
            </w:r>
            <w:r w:rsidRPr="000E6E72">
              <w:rPr>
                <w:rFonts w:ascii="Arial" w:hAnsi="Arial" w:cs="Arial"/>
                <w:spacing w:val="-1"/>
                <w:sz w:val="16"/>
                <w:szCs w:val="16"/>
              </w:rPr>
              <w:t xml:space="preserve">МАУ </w:t>
            </w:r>
            <w:r w:rsidRPr="000E6E72">
              <w:rPr>
                <w:rFonts w:ascii="Arial" w:hAnsi="Arial" w:cs="Arial"/>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autoSpaceDE w:val="0"/>
              <w:autoSpaceDN w:val="0"/>
              <w:adjustRightInd w:val="0"/>
              <w:jc w:val="center"/>
              <w:rPr>
                <w:rFonts w:ascii="Arial" w:hAnsi="Arial" w:cs="Arial"/>
                <w:sz w:val="16"/>
                <w:szCs w:val="16"/>
              </w:rPr>
            </w:pPr>
            <w:r w:rsidRPr="000E6E72">
              <w:rPr>
                <w:rFonts w:ascii="Arial" w:hAnsi="Arial" w:cs="Arial"/>
                <w:sz w:val="16"/>
                <w:szCs w:val="16"/>
              </w:rPr>
              <w:t>5.1</w:t>
            </w:r>
          </w:p>
        </w:tc>
        <w:tc>
          <w:tcPr>
            <w:tcW w:w="806" w:type="dxa"/>
            <w:gridSpan w:val="2"/>
            <w:tcMar>
              <w:left w:w="28" w:type="dxa"/>
              <w:right w:w="28" w:type="dxa"/>
            </w:tcMar>
          </w:tcPr>
          <w:p w:rsidR="00C553A6" w:rsidRPr="000E6E72" w:rsidRDefault="00C553A6" w:rsidP="00C553A6">
            <w:pPr>
              <w:autoSpaceDE w:val="0"/>
              <w:autoSpaceDN w:val="0"/>
              <w:adjustRightInd w:val="0"/>
              <w:ind w:right="-108"/>
              <w:rPr>
                <w:rFonts w:ascii="Arial" w:hAnsi="Arial" w:cs="Arial"/>
                <w:spacing w:val="-8"/>
                <w:sz w:val="16"/>
                <w:szCs w:val="16"/>
              </w:rPr>
            </w:pPr>
            <w:r w:rsidRPr="000E6E72">
              <w:rPr>
                <w:rFonts w:ascii="Arial" w:hAnsi="Arial" w:cs="Arial"/>
                <w:sz w:val="16"/>
                <w:szCs w:val="16"/>
              </w:rPr>
              <w:t xml:space="preserve">местный </w:t>
            </w:r>
            <w:r w:rsidRPr="000E6E72">
              <w:rPr>
                <w:rFonts w:ascii="Arial" w:hAnsi="Arial" w:cs="Arial"/>
                <w:spacing w:val="-8"/>
                <w:sz w:val="16"/>
                <w:szCs w:val="16"/>
              </w:rPr>
              <w:t>бю</w:t>
            </w:r>
            <w:r w:rsidRPr="000E6E72">
              <w:rPr>
                <w:rFonts w:ascii="Arial" w:hAnsi="Arial" w:cs="Arial"/>
                <w:spacing w:val="-8"/>
                <w:sz w:val="16"/>
                <w:szCs w:val="16"/>
              </w:rPr>
              <w:t>д</w:t>
            </w:r>
            <w:r w:rsidRPr="000E6E72">
              <w:rPr>
                <w:rFonts w:ascii="Arial" w:hAnsi="Arial" w:cs="Arial"/>
                <w:spacing w:val="-8"/>
                <w:sz w:val="16"/>
                <w:szCs w:val="16"/>
              </w:rPr>
              <w:t>жет</w:t>
            </w: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443"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549"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1,0</w:t>
            </w:r>
          </w:p>
        </w:tc>
        <w:tc>
          <w:tcPr>
            <w:tcW w:w="620" w:type="dxa"/>
            <w:tcMar>
              <w:left w:w="28" w:type="dxa"/>
              <w:right w:w="28" w:type="dxa"/>
            </w:tcMar>
          </w:tcPr>
          <w:p w:rsidR="00C553A6" w:rsidRPr="000E6E72" w:rsidRDefault="00C553A6" w:rsidP="00C553A6">
            <w:pPr>
              <w:jc w:val="center"/>
              <w:rPr>
                <w:rFonts w:ascii="Arial" w:hAnsi="Arial" w:cs="Arial"/>
                <w:color w:val="000000"/>
                <w:sz w:val="16"/>
                <w:szCs w:val="16"/>
              </w:rPr>
            </w:pPr>
            <w:r w:rsidRPr="000E6E72">
              <w:rPr>
                <w:rFonts w:ascii="Arial" w:hAnsi="Arial" w:cs="Arial"/>
                <w:color w:val="000000"/>
                <w:sz w:val="16"/>
                <w:szCs w:val="16"/>
              </w:rPr>
              <w:t>1,0</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5.2.</w:t>
            </w:r>
          </w:p>
        </w:tc>
        <w:tc>
          <w:tcPr>
            <w:tcW w:w="3260"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Оказание содействия в экипировке воло</w:t>
            </w:r>
            <w:r w:rsidRPr="000E6E72">
              <w:rPr>
                <w:rFonts w:ascii="Arial" w:hAnsi="Arial" w:cs="Arial"/>
                <w:sz w:val="16"/>
                <w:szCs w:val="16"/>
              </w:rPr>
              <w:t>н</w:t>
            </w:r>
            <w:r w:rsidRPr="000E6E72">
              <w:rPr>
                <w:rFonts w:ascii="Arial" w:hAnsi="Arial" w:cs="Arial"/>
                <w:sz w:val="16"/>
                <w:szCs w:val="16"/>
              </w:rPr>
              <w:t>терского объединения «Центр «Волонт</w:t>
            </w:r>
            <w:r w:rsidRPr="000E6E72">
              <w:rPr>
                <w:rFonts w:ascii="Arial" w:hAnsi="Arial" w:cs="Arial"/>
                <w:sz w:val="16"/>
                <w:szCs w:val="16"/>
              </w:rPr>
              <w:t>е</w:t>
            </w:r>
            <w:r w:rsidRPr="000E6E72">
              <w:rPr>
                <w:rFonts w:ascii="Arial" w:hAnsi="Arial" w:cs="Arial"/>
                <w:sz w:val="16"/>
                <w:szCs w:val="16"/>
              </w:rPr>
              <w:t>ры Поб</w:t>
            </w:r>
            <w:r w:rsidRPr="000E6E72">
              <w:rPr>
                <w:rFonts w:ascii="Arial" w:hAnsi="Arial" w:cs="Arial"/>
                <w:sz w:val="16"/>
                <w:szCs w:val="16"/>
              </w:rPr>
              <w:t>е</w:t>
            </w:r>
            <w:r w:rsidRPr="000E6E72">
              <w:rPr>
                <w:rFonts w:ascii="Arial" w:hAnsi="Arial" w:cs="Arial"/>
                <w:sz w:val="16"/>
                <w:szCs w:val="16"/>
              </w:rPr>
              <w:t>ды»</w:t>
            </w:r>
          </w:p>
        </w:tc>
        <w:tc>
          <w:tcPr>
            <w:tcW w:w="1577"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 xml:space="preserve">ния, </w:t>
            </w:r>
            <w:r w:rsidRPr="000E6E72">
              <w:rPr>
                <w:rFonts w:ascii="Arial" w:hAnsi="Arial" w:cs="Arial"/>
                <w:spacing w:val="-1"/>
                <w:sz w:val="16"/>
                <w:szCs w:val="16"/>
              </w:rPr>
              <w:t xml:space="preserve">МАУ </w:t>
            </w:r>
            <w:r w:rsidRPr="000E6E72">
              <w:rPr>
                <w:rFonts w:ascii="Arial" w:hAnsi="Arial" w:cs="Arial"/>
                <w:sz w:val="16"/>
                <w:szCs w:val="16"/>
              </w:rPr>
              <w:t>МЦ «Юность»</w:t>
            </w:r>
          </w:p>
        </w:tc>
        <w:tc>
          <w:tcPr>
            <w:tcW w:w="432" w:type="dxa"/>
            <w:tcMar>
              <w:left w:w="28" w:type="dxa"/>
              <w:right w:w="28" w:type="dxa"/>
            </w:tcMar>
          </w:tcPr>
          <w:p w:rsidR="00C553A6" w:rsidRPr="000E6E72" w:rsidRDefault="00C553A6" w:rsidP="00C553A6">
            <w:pPr>
              <w:autoSpaceDE w:val="0"/>
              <w:autoSpaceDN w:val="0"/>
              <w:adjustRightInd w:val="0"/>
              <w:rPr>
                <w:rFonts w:ascii="Arial" w:hAnsi="Arial" w:cs="Arial"/>
                <w:sz w:val="16"/>
                <w:szCs w:val="16"/>
              </w:rPr>
            </w:pPr>
            <w:r w:rsidRPr="000E6E72">
              <w:rPr>
                <w:rFonts w:ascii="Arial" w:hAnsi="Arial" w:cs="Arial"/>
                <w:sz w:val="16"/>
                <w:szCs w:val="16"/>
              </w:rPr>
              <w:t>2020 год</w:t>
            </w:r>
          </w:p>
        </w:tc>
        <w:tc>
          <w:tcPr>
            <w:tcW w:w="1296" w:type="dxa"/>
            <w:tcMar>
              <w:left w:w="28" w:type="dxa"/>
              <w:right w:w="28" w:type="dxa"/>
            </w:tcMar>
          </w:tcPr>
          <w:p w:rsidR="00C553A6" w:rsidRPr="000E6E72" w:rsidRDefault="00C553A6" w:rsidP="00C553A6">
            <w:pPr>
              <w:autoSpaceDE w:val="0"/>
              <w:autoSpaceDN w:val="0"/>
              <w:adjustRightInd w:val="0"/>
              <w:jc w:val="center"/>
              <w:rPr>
                <w:rFonts w:ascii="Arial" w:hAnsi="Arial" w:cs="Arial"/>
                <w:sz w:val="16"/>
                <w:szCs w:val="16"/>
              </w:rPr>
            </w:pPr>
            <w:r w:rsidRPr="000E6E72">
              <w:rPr>
                <w:rFonts w:ascii="Arial" w:hAnsi="Arial" w:cs="Arial"/>
                <w:sz w:val="16"/>
                <w:szCs w:val="16"/>
              </w:rPr>
              <w:t>5.1</w:t>
            </w:r>
          </w:p>
        </w:tc>
        <w:tc>
          <w:tcPr>
            <w:tcW w:w="806" w:type="dxa"/>
            <w:gridSpan w:val="2"/>
            <w:tcMar>
              <w:left w:w="28" w:type="dxa"/>
              <w:right w:w="28" w:type="dxa"/>
            </w:tcMar>
          </w:tcPr>
          <w:p w:rsidR="00C553A6" w:rsidRPr="000E6E72" w:rsidRDefault="00C553A6" w:rsidP="00C553A6">
            <w:pPr>
              <w:autoSpaceDE w:val="0"/>
              <w:autoSpaceDN w:val="0"/>
              <w:adjustRightInd w:val="0"/>
              <w:ind w:right="-108"/>
              <w:rPr>
                <w:rFonts w:ascii="Arial" w:hAnsi="Arial" w:cs="Arial"/>
                <w:spacing w:val="-8"/>
                <w:sz w:val="16"/>
                <w:szCs w:val="16"/>
              </w:rPr>
            </w:pPr>
            <w:r w:rsidRPr="000E6E72">
              <w:rPr>
                <w:rFonts w:ascii="Arial" w:hAnsi="Arial" w:cs="Arial"/>
                <w:sz w:val="16"/>
                <w:szCs w:val="16"/>
              </w:rPr>
              <w:t xml:space="preserve">местный </w:t>
            </w:r>
            <w:r w:rsidRPr="000E6E72">
              <w:rPr>
                <w:rFonts w:ascii="Arial" w:hAnsi="Arial" w:cs="Arial"/>
                <w:spacing w:val="-8"/>
                <w:sz w:val="16"/>
                <w:szCs w:val="16"/>
              </w:rPr>
              <w:t>бю</w:t>
            </w:r>
            <w:r w:rsidRPr="000E6E72">
              <w:rPr>
                <w:rFonts w:ascii="Arial" w:hAnsi="Arial" w:cs="Arial"/>
                <w:spacing w:val="-8"/>
                <w:sz w:val="16"/>
                <w:szCs w:val="16"/>
              </w:rPr>
              <w:t>д</w:t>
            </w:r>
            <w:r w:rsidRPr="000E6E72">
              <w:rPr>
                <w:rFonts w:ascii="Arial" w:hAnsi="Arial" w:cs="Arial"/>
                <w:spacing w:val="-8"/>
                <w:sz w:val="16"/>
                <w:szCs w:val="16"/>
              </w:rPr>
              <w:t>жет</w:t>
            </w: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20,0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w:t>
            </w:r>
          </w:p>
        </w:tc>
        <w:tc>
          <w:tcPr>
            <w:tcW w:w="443"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w:t>
            </w:r>
          </w:p>
        </w:tc>
        <w:tc>
          <w:tcPr>
            <w:tcW w:w="549"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w:t>
            </w:r>
          </w:p>
        </w:tc>
        <w:tc>
          <w:tcPr>
            <w:tcW w:w="620" w:type="dxa"/>
            <w:tcMar>
              <w:left w:w="28" w:type="dxa"/>
              <w:right w:w="28" w:type="dxa"/>
            </w:tcMar>
          </w:tcPr>
          <w:p w:rsidR="00C553A6" w:rsidRPr="000E6E72" w:rsidRDefault="00C553A6" w:rsidP="00C553A6">
            <w:pPr>
              <w:jc w:val="center"/>
              <w:rPr>
                <w:rFonts w:ascii="Arial" w:hAnsi="Arial" w:cs="Arial"/>
                <w:color w:val="FF0000"/>
                <w:sz w:val="16"/>
                <w:szCs w:val="16"/>
              </w:rPr>
            </w:pPr>
            <w:r w:rsidRPr="000E6E72">
              <w:rPr>
                <w:rFonts w:ascii="Arial" w:hAnsi="Arial" w:cs="Arial"/>
                <w:color w:val="FF0000"/>
                <w:sz w:val="16"/>
                <w:szCs w:val="16"/>
              </w:rPr>
              <w:t>-</w:t>
            </w:r>
          </w:p>
        </w:tc>
      </w:tr>
      <w:tr w:rsidR="00C553A6" w:rsidRPr="000E6E72" w:rsidTr="00C553A6">
        <w:trPr>
          <w:trHeight w:val="20"/>
        </w:trPr>
        <w:tc>
          <w:tcPr>
            <w:tcW w:w="328" w:type="dxa"/>
            <w:tcMar>
              <w:left w:w="28" w:type="dxa"/>
              <w:right w:w="28" w:type="dxa"/>
            </w:tcMar>
            <w:vAlign w:val="center"/>
          </w:tcPr>
          <w:p w:rsidR="00C553A6" w:rsidRPr="000E6E72" w:rsidRDefault="00C553A6" w:rsidP="00C553A6">
            <w:pPr>
              <w:ind w:right="-108"/>
              <w:jc w:val="center"/>
              <w:rPr>
                <w:rFonts w:ascii="Arial" w:hAnsi="Arial" w:cs="Arial"/>
                <w:color w:val="000000"/>
                <w:sz w:val="16"/>
                <w:szCs w:val="16"/>
              </w:rPr>
            </w:pPr>
            <w:r w:rsidRPr="000E6E72">
              <w:rPr>
                <w:rFonts w:ascii="Arial" w:hAnsi="Arial" w:cs="Arial"/>
                <w:color w:val="000000"/>
                <w:spacing w:val="-1"/>
                <w:sz w:val="16"/>
                <w:szCs w:val="16"/>
              </w:rPr>
              <w:t>6.</w:t>
            </w:r>
          </w:p>
        </w:tc>
        <w:tc>
          <w:tcPr>
            <w:tcW w:w="11216" w:type="dxa"/>
            <w:gridSpan w:val="13"/>
            <w:tcMar>
              <w:left w:w="28" w:type="dxa"/>
              <w:right w:w="28" w:type="dxa"/>
            </w:tcMar>
            <w:vAlign w:val="center"/>
          </w:tcPr>
          <w:p w:rsidR="00C553A6" w:rsidRPr="000E6E72" w:rsidRDefault="00C553A6" w:rsidP="00C553A6">
            <w:pPr>
              <w:ind w:right="-108"/>
              <w:rPr>
                <w:rFonts w:ascii="Arial" w:hAnsi="Arial" w:cs="Arial"/>
                <w:color w:val="000000"/>
                <w:sz w:val="16"/>
                <w:szCs w:val="16"/>
              </w:rPr>
            </w:pPr>
            <w:r w:rsidRPr="000E6E72">
              <w:rPr>
                <w:rFonts w:ascii="Arial" w:hAnsi="Arial" w:cs="Arial"/>
                <w:color w:val="000000"/>
                <w:spacing w:val="-1"/>
                <w:sz w:val="16"/>
                <w:szCs w:val="16"/>
              </w:rPr>
              <w:t>Задача 6. Информационное обеспечение патриотического воспитания граждан</w:t>
            </w:r>
          </w:p>
        </w:tc>
      </w:tr>
      <w:tr w:rsidR="00C553A6" w:rsidRPr="000E6E72" w:rsidTr="00C553A6">
        <w:trPr>
          <w:trHeight w:val="20"/>
        </w:trPr>
        <w:tc>
          <w:tcPr>
            <w:tcW w:w="328" w:type="dxa"/>
            <w:tcMar>
              <w:left w:w="28" w:type="dxa"/>
              <w:right w:w="28" w:type="dxa"/>
            </w:tcMar>
          </w:tcPr>
          <w:p w:rsidR="00C553A6" w:rsidRPr="000E6E72" w:rsidRDefault="00C553A6" w:rsidP="00C553A6">
            <w:pPr>
              <w:jc w:val="both"/>
              <w:rPr>
                <w:rFonts w:ascii="Arial" w:hAnsi="Arial" w:cs="Arial"/>
                <w:sz w:val="16"/>
                <w:szCs w:val="16"/>
              </w:rPr>
            </w:pPr>
            <w:r w:rsidRPr="000E6E72">
              <w:rPr>
                <w:rFonts w:ascii="Arial" w:hAnsi="Arial" w:cs="Arial"/>
                <w:sz w:val="16"/>
                <w:szCs w:val="16"/>
              </w:rPr>
              <w:t>6.1.</w:t>
            </w:r>
          </w:p>
        </w:tc>
        <w:tc>
          <w:tcPr>
            <w:tcW w:w="3260" w:type="dxa"/>
            <w:tcMar>
              <w:left w:w="28" w:type="dxa"/>
              <w:right w:w="28" w:type="dxa"/>
            </w:tcMar>
          </w:tcPr>
          <w:p w:rsidR="00C553A6" w:rsidRPr="000E6E72" w:rsidRDefault="00C553A6" w:rsidP="00C553A6">
            <w:pPr>
              <w:rPr>
                <w:rFonts w:ascii="Arial" w:hAnsi="Arial" w:cs="Arial"/>
                <w:sz w:val="16"/>
                <w:szCs w:val="16"/>
              </w:rPr>
            </w:pPr>
            <w:r w:rsidRPr="000E6E72">
              <w:rPr>
                <w:rFonts w:ascii="Arial" w:hAnsi="Arial" w:cs="Arial"/>
                <w:sz w:val="16"/>
                <w:szCs w:val="16"/>
              </w:rPr>
              <w:t>Участие в реализации мероприятий Вс</w:t>
            </w:r>
            <w:r w:rsidRPr="000E6E72">
              <w:rPr>
                <w:rFonts w:ascii="Arial" w:hAnsi="Arial" w:cs="Arial"/>
                <w:sz w:val="16"/>
                <w:szCs w:val="16"/>
              </w:rPr>
              <w:t>е</w:t>
            </w:r>
            <w:r w:rsidRPr="000E6E72">
              <w:rPr>
                <w:rFonts w:ascii="Arial" w:hAnsi="Arial" w:cs="Arial"/>
                <w:sz w:val="16"/>
                <w:szCs w:val="16"/>
              </w:rPr>
              <w:t>российского проекта «Слово Победит</w:t>
            </w:r>
            <w:r w:rsidRPr="000E6E72">
              <w:rPr>
                <w:rFonts w:ascii="Arial" w:hAnsi="Arial" w:cs="Arial"/>
                <w:sz w:val="16"/>
                <w:szCs w:val="16"/>
              </w:rPr>
              <w:t>е</w:t>
            </w:r>
            <w:r w:rsidRPr="000E6E72">
              <w:rPr>
                <w:rFonts w:ascii="Arial" w:hAnsi="Arial" w:cs="Arial"/>
                <w:sz w:val="16"/>
                <w:szCs w:val="16"/>
              </w:rPr>
              <w:t>ля»: создание архива видео- и фотомат</w:t>
            </w:r>
            <w:r w:rsidRPr="000E6E72">
              <w:rPr>
                <w:rFonts w:ascii="Arial" w:hAnsi="Arial" w:cs="Arial"/>
                <w:sz w:val="16"/>
                <w:szCs w:val="16"/>
              </w:rPr>
              <w:t>е</w:t>
            </w:r>
            <w:r w:rsidRPr="000E6E72">
              <w:rPr>
                <w:rFonts w:ascii="Arial" w:hAnsi="Arial" w:cs="Arial"/>
                <w:sz w:val="16"/>
                <w:szCs w:val="16"/>
              </w:rPr>
              <w:t>риалов воспоминаний ветер</w:t>
            </w:r>
            <w:r w:rsidRPr="000E6E72">
              <w:rPr>
                <w:rFonts w:ascii="Arial" w:hAnsi="Arial" w:cs="Arial"/>
                <w:sz w:val="16"/>
                <w:szCs w:val="16"/>
              </w:rPr>
              <w:t>а</w:t>
            </w:r>
            <w:r w:rsidRPr="000E6E72">
              <w:rPr>
                <w:rFonts w:ascii="Arial" w:hAnsi="Arial" w:cs="Arial"/>
                <w:sz w:val="16"/>
                <w:szCs w:val="16"/>
              </w:rPr>
              <w:t>нов Великой Отечес</w:t>
            </w:r>
            <w:r w:rsidRPr="000E6E72">
              <w:rPr>
                <w:rFonts w:ascii="Arial" w:hAnsi="Arial" w:cs="Arial"/>
                <w:sz w:val="16"/>
                <w:szCs w:val="16"/>
              </w:rPr>
              <w:t>т</w:t>
            </w:r>
            <w:r w:rsidRPr="000E6E72">
              <w:rPr>
                <w:rFonts w:ascii="Arial" w:hAnsi="Arial" w:cs="Arial"/>
                <w:sz w:val="16"/>
                <w:szCs w:val="16"/>
              </w:rPr>
              <w:t xml:space="preserve">венной войны. </w:t>
            </w:r>
          </w:p>
        </w:tc>
        <w:tc>
          <w:tcPr>
            <w:tcW w:w="1577" w:type="dxa"/>
            <w:tcMar>
              <w:left w:w="28" w:type="dxa"/>
              <w:right w:w="28" w:type="dxa"/>
            </w:tcMar>
          </w:tcPr>
          <w:p w:rsidR="00C553A6" w:rsidRPr="000E6E72" w:rsidRDefault="00C553A6" w:rsidP="00C553A6">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 xml:space="preserve">ния, </w:t>
            </w:r>
            <w:r w:rsidRPr="000E6E72">
              <w:rPr>
                <w:rFonts w:ascii="Arial" w:hAnsi="Arial" w:cs="Arial"/>
                <w:spacing w:val="-1"/>
                <w:sz w:val="16"/>
                <w:szCs w:val="16"/>
              </w:rPr>
              <w:t xml:space="preserve">МАУ </w:t>
            </w:r>
            <w:r w:rsidRPr="000E6E72">
              <w:rPr>
                <w:rFonts w:ascii="Arial" w:hAnsi="Arial" w:cs="Arial"/>
                <w:sz w:val="16"/>
                <w:szCs w:val="16"/>
              </w:rPr>
              <w:t>МЦ «Юность»</w:t>
            </w:r>
          </w:p>
        </w:tc>
        <w:tc>
          <w:tcPr>
            <w:tcW w:w="432" w:type="dxa"/>
            <w:tcMar>
              <w:left w:w="28" w:type="dxa"/>
              <w:right w:w="28" w:type="dxa"/>
            </w:tcMar>
          </w:tcPr>
          <w:p w:rsidR="00C553A6" w:rsidRPr="000E6E72" w:rsidRDefault="00C553A6" w:rsidP="00C553A6">
            <w:pPr>
              <w:rPr>
                <w:rFonts w:ascii="Arial" w:hAnsi="Arial" w:cs="Arial"/>
                <w:sz w:val="16"/>
                <w:szCs w:val="16"/>
              </w:rPr>
            </w:pPr>
            <w:r w:rsidRPr="000E6E72">
              <w:rPr>
                <w:rFonts w:ascii="Arial" w:hAnsi="Arial" w:cs="Arial"/>
                <w:sz w:val="16"/>
                <w:szCs w:val="16"/>
              </w:rPr>
              <w:t>2020-2026 годы</w:t>
            </w:r>
          </w:p>
        </w:tc>
        <w:tc>
          <w:tcPr>
            <w:tcW w:w="1296"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6.1</w:t>
            </w:r>
          </w:p>
        </w:tc>
        <w:tc>
          <w:tcPr>
            <w:tcW w:w="806" w:type="dxa"/>
            <w:gridSpan w:val="2"/>
            <w:tcMar>
              <w:left w:w="28" w:type="dxa"/>
              <w:right w:w="28" w:type="dxa"/>
            </w:tcMar>
          </w:tcPr>
          <w:p w:rsidR="00C553A6" w:rsidRPr="000E6E72" w:rsidRDefault="00C553A6" w:rsidP="00C553A6">
            <w:pPr>
              <w:ind w:right="-108"/>
              <w:rPr>
                <w:rFonts w:ascii="Arial" w:hAnsi="Arial" w:cs="Arial"/>
                <w:sz w:val="16"/>
                <w:szCs w:val="16"/>
              </w:rPr>
            </w:pPr>
            <w:r w:rsidRPr="000E6E72">
              <w:rPr>
                <w:rFonts w:ascii="Arial" w:hAnsi="Arial" w:cs="Arial"/>
                <w:sz w:val="16"/>
                <w:szCs w:val="16"/>
              </w:rPr>
              <w:t>местный бю</w:t>
            </w:r>
            <w:r w:rsidRPr="000E6E72">
              <w:rPr>
                <w:rFonts w:ascii="Arial" w:hAnsi="Arial" w:cs="Arial"/>
                <w:sz w:val="16"/>
                <w:szCs w:val="16"/>
              </w:rPr>
              <w:t>д</w:t>
            </w:r>
            <w:r w:rsidRPr="000E6E72">
              <w:rPr>
                <w:rFonts w:ascii="Arial" w:hAnsi="Arial" w:cs="Arial"/>
                <w:sz w:val="16"/>
                <w:szCs w:val="16"/>
              </w:rPr>
              <w:t>жет</w:t>
            </w:r>
          </w:p>
          <w:p w:rsidR="00C553A6" w:rsidRPr="000E6E72" w:rsidRDefault="00C553A6" w:rsidP="00C553A6">
            <w:pPr>
              <w:autoSpaceDE w:val="0"/>
              <w:autoSpaceDN w:val="0"/>
              <w:adjustRightInd w:val="0"/>
              <w:ind w:right="-108"/>
              <w:jc w:val="center"/>
              <w:rPr>
                <w:rFonts w:ascii="Arial" w:hAnsi="Arial" w:cs="Arial"/>
                <w:sz w:val="16"/>
                <w:szCs w:val="16"/>
              </w:rPr>
            </w:pPr>
          </w:p>
        </w:tc>
        <w:tc>
          <w:tcPr>
            <w:tcW w:w="532"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p w:rsidR="00C553A6" w:rsidRPr="000E6E72" w:rsidRDefault="00C553A6" w:rsidP="00C553A6">
            <w:pPr>
              <w:jc w:val="center"/>
              <w:rPr>
                <w:rFonts w:ascii="Arial" w:hAnsi="Arial" w:cs="Arial"/>
                <w:color w:val="FF0000"/>
                <w:sz w:val="16"/>
                <w:szCs w:val="16"/>
              </w:rPr>
            </w:pP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tc>
        <w:tc>
          <w:tcPr>
            <w:tcW w:w="443"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tc>
        <w:tc>
          <w:tcPr>
            <w:tcW w:w="567"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tc>
        <w:tc>
          <w:tcPr>
            <w:tcW w:w="549"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tc>
        <w:tc>
          <w:tcPr>
            <w:tcW w:w="620" w:type="dxa"/>
            <w:tcMar>
              <w:left w:w="28" w:type="dxa"/>
              <w:right w:w="28" w:type="dxa"/>
            </w:tcMar>
          </w:tcPr>
          <w:p w:rsidR="00C553A6" w:rsidRPr="000E6E72" w:rsidRDefault="00C553A6" w:rsidP="00C553A6">
            <w:pPr>
              <w:jc w:val="center"/>
              <w:rPr>
                <w:rFonts w:ascii="Arial" w:hAnsi="Arial" w:cs="Arial"/>
                <w:sz w:val="16"/>
                <w:szCs w:val="16"/>
              </w:rPr>
            </w:pPr>
            <w:r w:rsidRPr="000E6E72">
              <w:rPr>
                <w:rFonts w:ascii="Arial" w:hAnsi="Arial" w:cs="Arial"/>
                <w:sz w:val="16"/>
                <w:szCs w:val="16"/>
              </w:rPr>
              <w:t>3,0</w:t>
            </w:r>
          </w:p>
        </w:tc>
      </w:tr>
    </w:tbl>
    <w:p w:rsidR="0041722D" w:rsidRPr="0041722D" w:rsidRDefault="0041722D" w:rsidP="0041722D">
      <w:pPr>
        <w:rPr>
          <w:rFonts w:ascii="Arial" w:hAnsi="Arial" w:cs="Arial"/>
          <w:sz w:val="16"/>
          <w:szCs w:val="16"/>
        </w:rPr>
      </w:pPr>
    </w:p>
    <w:p w:rsidR="00C553A6" w:rsidRPr="000E6E72" w:rsidRDefault="00C553A6" w:rsidP="00C553A6">
      <w:pPr>
        <w:ind w:left="4111"/>
        <w:jc w:val="center"/>
        <w:rPr>
          <w:rFonts w:ascii="Arial" w:hAnsi="Arial" w:cs="Arial"/>
          <w:sz w:val="16"/>
          <w:szCs w:val="16"/>
        </w:rPr>
      </w:pPr>
      <w:r w:rsidRPr="000E6E72">
        <w:rPr>
          <w:rFonts w:ascii="Arial" w:hAnsi="Arial" w:cs="Arial"/>
          <w:sz w:val="16"/>
          <w:szCs w:val="16"/>
        </w:rPr>
        <w:t>Приложение 4</w:t>
      </w:r>
    </w:p>
    <w:p w:rsidR="00C553A6" w:rsidRPr="000E6E72" w:rsidRDefault="00C553A6" w:rsidP="00C553A6">
      <w:pPr>
        <w:ind w:left="4111"/>
        <w:jc w:val="center"/>
        <w:rPr>
          <w:rFonts w:ascii="Arial" w:hAnsi="Arial" w:cs="Arial"/>
          <w:sz w:val="16"/>
          <w:szCs w:val="16"/>
        </w:rPr>
      </w:pPr>
      <w:r w:rsidRPr="000E6E72">
        <w:rPr>
          <w:rFonts w:ascii="Arial" w:hAnsi="Arial" w:cs="Arial"/>
          <w:sz w:val="16"/>
          <w:szCs w:val="16"/>
        </w:rPr>
        <w:t>к постановлению Администрации</w:t>
      </w:r>
      <w:r>
        <w:rPr>
          <w:rFonts w:ascii="Arial" w:hAnsi="Arial" w:cs="Arial"/>
          <w:sz w:val="16"/>
          <w:szCs w:val="16"/>
        </w:rPr>
        <w:t xml:space="preserve"> </w:t>
      </w:r>
      <w:r w:rsidRPr="000E6E72">
        <w:rPr>
          <w:rFonts w:ascii="Arial" w:hAnsi="Arial" w:cs="Arial"/>
          <w:sz w:val="16"/>
          <w:szCs w:val="16"/>
        </w:rPr>
        <w:t>муниципальн</w:t>
      </w:r>
      <w:r w:rsidRPr="000E6E72">
        <w:rPr>
          <w:rFonts w:ascii="Arial" w:hAnsi="Arial" w:cs="Arial"/>
          <w:sz w:val="16"/>
          <w:szCs w:val="16"/>
        </w:rPr>
        <w:t>о</w:t>
      </w:r>
      <w:r w:rsidRPr="000E6E72">
        <w:rPr>
          <w:rFonts w:ascii="Arial" w:hAnsi="Arial" w:cs="Arial"/>
          <w:sz w:val="16"/>
          <w:szCs w:val="16"/>
        </w:rPr>
        <w:t>го района</w:t>
      </w:r>
    </w:p>
    <w:p w:rsidR="00C553A6" w:rsidRPr="000E6E72" w:rsidRDefault="00C553A6" w:rsidP="00C553A6">
      <w:pPr>
        <w:ind w:left="4111"/>
        <w:jc w:val="center"/>
        <w:rPr>
          <w:rFonts w:ascii="Arial" w:hAnsi="Arial" w:cs="Arial"/>
          <w:sz w:val="16"/>
          <w:szCs w:val="16"/>
        </w:rPr>
      </w:pPr>
      <w:r w:rsidRPr="000E6E72">
        <w:rPr>
          <w:rFonts w:ascii="Arial" w:hAnsi="Arial" w:cs="Arial"/>
          <w:sz w:val="16"/>
          <w:szCs w:val="16"/>
        </w:rPr>
        <w:t>от 30.03.2020 № 453</w:t>
      </w:r>
    </w:p>
    <w:p w:rsidR="00C553A6" w:rsidRPr="000E6E72" w:rsidRDefault="00C553A6" w:rsidP="00C553A6">
      <w:pPr>
        <w:jc w:val="center"/>
        <w:rPr>
          <w:rFonts w:ascii="Arial" w:hAnsi="Arial" w:cs="Arial"/>
          <w:b/>
          <w:bCs/>
          <w:sz w:val="16"/>
          <w:szCs w:val="16"/>
        </w:rPr>
      </w:pPr>
      <w:r w:rsidRPr="000E6E72">
        <w:rPr>
          <w:rFonts w:ascii="Arial" w:hAnsi="Arial" w:cs="Arial"/>
          <w:b/>
          <w:caps/>
          <w:sz w:val="16"/>
          <w:szCs w:val="16"/>
        </w:rPr>
        <w:t>Мероприятия ПОДПРОГРАММЫ</w:t>
      </w:r>
    </w:p>
    <w:p w:rsidR="00C553A6" w:rsidRPr="000E6E72" w:rsidRDefault="00C553A6" w:rsidP="00C553A6">
      <w:pPr>
        <w:jc w:val="center"/>
        <w:rPr>
          <w:rFonts w:ascii="Arial" w:hAnsi="Arial" w:cs="Arial"/>
          <w:b/>
          <w:sz w:val="16"/>
          <w:szCs w:val="16"/>
        </w:rPr>
      </w:pPr>
      <w:r w:rsidRPr="000E6E72">
        <w:rPr>
          <w:rFonts w:ascii="Arial" w:hAnsi="Arial" w:cs="Arial"/>
          <w:b/>
          <w:sz w:val="16"/>
          <w:szCs w:val="16"/>
        </w:rPr>
        <w:t xml:space="preserve">«Социальная адаптация детей-сирот и детей, оставшихся без попечения родителей, а также лиц из числа детей-сирот и детей, </w:t>
      </w:r>
    </w:p>
    <w:p w:rsidR="00C553A6" w:rsidRPr="000E6E72" w:rsidRDefault="00C553A6" w:rsidP="00C553A6">
      <w:pPr>
        <w:ind w:left="142" w:right="253"/>
        <w:jc w:val="center"/>
        <w:rPr>
          <w:rFonts w:ascii="Arial" w:hAnsi="Arial" w:cs="Arial"/>
          <w:b/>
          <w:bCs/>
          <w:sz w:val="16"/>
          <w:szCs w:val="16"/>
        </w:rPr>
      </w:pPr>
      <w:r w:rsidRPr="000E6E72">
        <w:rPr>
          <w:rFonts w:ascii="Arial" w:hAnsi="Arial" w:cs="Arial"/>
          <w:b/>
          <w:bCs/>
          <w:sz w:val="16"/>
          <w:szCs w:val="16"/>
        </w:rPr>
        <w:t>муниципальной программы Валдайского муниципального района «Развитие образования и молодежной политики в Валдайском мун</w:t>
      </w:r>
      <w:r w:rsidRPr="000E6E72">
        <w:rPr>
          <w:rFonts w:ascii="Arial" w:hAnsi="Arial" w:cs="Arial"/>
          <w:b/>
          <w:bCs/>
          <w:sz w:val="16"/>
          <w:szCs w:val="16"/>
        </w:rPr>
        <w:t>и</w:t>
      </w:r>
      <w:r w:rsidRPr="000E6E72">
        <w:rPr>
          <w:rFonts w:ascii="Arial" w:hAnsi="Arial" w:cs="Arial"/>
          <w:b/>
          <w:bCs/>
          <w:sz w:val="16"/>
          <w:szCs w:val="16"/>
        </w:rPr>
        <w:t>ципальном районе до 2026 года»</w:t>
      </w:r>
    </w:p>
    <w:tbl>
      <w:tblPr>
        <w:tblW w:w="11546" w:type="dxa"/>
        <w:tblInd w:w="126" w:type="dxa"/>
        <w:tblLayout w:type="fixed"/>
        <w:tblLook w:val="0000"/>
      </w:tblPr>
      <w:tblGrid>
        <w:gridCol w:w="487"/>
        <w:gridCol w:w="3686"/>
        <w:gridCol w:w="1069"/>
        <w:gridCol w:w="488"/>
        <w:gridCol w:w="992"/>
        <w:gridCol w:w="711"/>
        <w:gridCol w:w="569"/>
        <w:gridCol w:w="709"/>
        <w:gridCol w:w="567"/>
        <w:gridCol w:w="567"/>
        <w:gridCol w:w="567"/>
        <w:gridCol w:w="567"/>
        <w:gridCol w:w="567"/>
      </w:tblGrid>
      <w:tr w:rsidR="00C553A6" w:rsidRPr="000E6E72" w:rsidTr="00C553A6">
        <w:trPr>
          <w:trHeight w:val="20"/>
        </w:trPr>
        <w:tc>
          <w:tcPr>
            <w:tcW w:w="487" w:type="dxa"/>
            <w:vMerge w:val="restart"/>
            <w:tcBorders>
              <w:top w:val="single" w:sz="4" w:space="0" w:color="000000"/>
              <w:left w:val="single" w:sz="4" w:space="0" w:color="000000"/>
              <w:bottom w:val="nil"/>
              <w:right w:val="nil"/>
            </w:tcBorders>
            <w:tcMar>
              <w:left w:w="28" w:type="dxa"/>
              <w:right w:w="28" w:type="dxa"/>
            </w:tcMar>
            <w:vAlign w:val="center"/>
          </w:tcPr>
          <w:p w:rsidR="00C553A6" w:rsidRPr="000E6E72" w:rsidRDefault="00C553A6" w:rsidP="00310D05">
            <w:pPr>
              <w:ind w:left="-57" w:right="-57"/>
              <w:jc w:val="center"/>
              <w:rPr>
                <w:rFonts w:ascii="Arial" w:hAnsi="Arial" w:cs="Arial"/>
                <w:b/>
                <w:sz w:val="16"/>
                <w:szCs w:val="16"/>
              </w:rPr>
            </w:pPr>
            <w:r w:rsidRPr="000E6E72">
              <w:rPr>
                <w:rFonts w:ascii="Arial" w:hAnsi="Arial" w:cs="Arial"/>
                <w:b/>
                <w:sz w:val="16"/>
                <w:szCs w:val="16"/>
              </w:rPr>
              <w:t xml:space="preserve">№ </w:t>
            </w:r>
            <w:r w:rsidRPr="000E6E72">
              <w:rPr>
                <w:rFonts w:ascii="Arial" w:hAnsi="Arial" w:cs="Arial"/>
                <w:b/>
                <w:sz w:val="16"/>
                <w:szCs w:val="16"/>
              </w:rPr>
              <w:br/>
            </w:r>
            <w:proofErr w:type="spellStart"/>
            <w:r w:rsidRPr="000E6E72">
              <w:rPr>
                <w:rFonts w:ascii="Arial" w:hAnsi="Arial" w:cs="Arial"/>
                <w:b/>
                <w:sz w:val="16"/>
                <w:szCs w:val="16"/>
              </w:rPr>
              <w:t>п</w:t>
            </w:r>
            <w:proofErr w:type="spellEnd"/>
            <w:r w:rsidRPr="000E6E72">
              <w:rPr>
                <w:rFonts w:ascii="Arial" w:hAnsi="Arial" w:cs="Arial"/>
                <w:b/>
                <w:sz w:val="16"/>
                <w:szCs w:val="16"/>
              </w:rPr>
              <w:t>/</w:t>
            </w:r>
            <w:proofErr w:type="spellStart"/>
            <w:r w:rsidRPr="000E6E72">
              <w:rPr>
                <w:rFonts w:ascii="Arial" w:hAnsi="Arial" w:cs="Arial"/>
                <w:b/>
                <w:sz w:val="16"/>
                <w:szCs w:val="16"/>
              </w:rPr>
              <w:t>п</w:t>
            </w:r>
            <w:proofErr w:type="spellEnd"/>
          </w:p>
        </w:tc>
        <w:tc>
          <w:tcPr>
            <w:tcW w:w="3686" w:type="dxa"/>
            <w:vMerge w:val="restart"/>
            <w:tcBorders>
              <w:top w:val="single" w:sz="4" w:space="0" w:color="000000"/>
              <w:left w:val="single" w:sz="4" w:space="0" w:color="000000"/>
              <w:bottom w:val="nil"/>
              <w:right w:val="nil"/>
            </w:tcBorders>
            <w:tcMar>
              <w:left w:w="28" w:type="dxa"/>
              <w:right w:w="28" w:type="dxa"/>
            </w:tcMar>
            <w:vAlign w:val="center"/>
          </w:tcPr>
          <w:p w:rsidR="00C553A6" w:rsidRPr="000E6E72" w:rsidRDefault="00C553A6" w:rsidP="00310D05">
            <w:pPr>
              <w:ind w:left="-57" w:right="-57"/>
              <w:jc w:val="center"/>
              <w:rPr>
                <w:rFonts w:ascii="Arial" w:hAnsi="Arial" w:cs="Arial"/>
                <w:b/>
                <w:sz w:val="16"/>
                <w:szCs w:val="16"/>
              </w:rPr>
            </w:pPr>
            <w:r w:rsidRPr="000E6E72">
              <w:rPr>
                <w:rFonts w:ascii="Arial" w:hAnsi="Arial" w:cs="Arial"/>
                <w:b/>
                <w:sz w:val="16"/>
                <w:szCs w:val="16"/>
              </w:rPr>
              <w:t xml:space="preserve">Наименование </w:t>
            </w:r>
            <w:r w:rsidRPr="000E6E72">
              <w:rPr>
                <w:rFonts w:ascii="Arial" w:hAnsi="Arial" w:cs="Arial"/>
                <w:b/>
                <w:sz w:val="16"/>
                <w:szCs w:val="16"/>
              </w:rPr>
              <w:br/>
              <w:t>мероприятия</w:t>
            </w:r>
          </w:p>
        </w:tc>
        <w:tc>
          <w:tcPr>
            <w:tcW w:w="1069" w:type="dxa"/>
            <w:vMerge w:val="restart"/>
            <w:tcBorders>
              <w:top w:val="single" w:sz="4" w:space="0" w:color="000000"/>
              <w:left w:val="single" w:sz="4" w:space="0" w:color="000000"/>
              <w:bottom w:val="nil"/>
              <w:right w:val="nil"/>
            </w:tcBorders>
            <w:tcMar>
              <w:left w:w="28" w:type="dxa"/>
              <w:right w:w="28" w:type="dxa"/>
            </w:tcMar>
            <w:vAlign w:val="center"/>
          </w:tcPr>
          <w:p w:rsidR="00C553A6" w:rsidRPr="000E6E72" w:rsidRDefault="00C553A6" w:rsidP="00310D05">
            <w:pPr>
              <w:ind w:left="-57" w:right="-57"/>
              <w:jc w:val="center"/>
              <w:rPr>
                <w:rFonts w:ascii="Arial" w:hAnsi="Arial" w:cs="Arial"/>
                <w:b/>
                <w:sz w:val="16"/>
                <w:szCs w:val="16"/>
              </w:rPr>
            </w:pPr>
            <w:r w:rsidRPr="000E6E72">
              <w:rPr>
                <w:rFonts w:ascii="Arial" w:hAnsi="Arial" w:cs="Arial"/>
                <w:b/>
                <w:sz w:val="16"/>
                <w:szCs w:val="16"/>
              </w:rPr>
              <w:t>Исполн</w:t>
            </w:r>
            <w:r w:rsidRPr="000E6E72">
              <w:rPr>
                <w:rFonts w:ascii="Arial" w:hAnsi="Arial" w:cs="Arial"/>
                <w:b/>
                <w:sz w:val="16"/>
                <w:szCs w:val="16"/>
              </w:rPr>
              <w:t>и</w:t>
            </w:r>
            <w:r w:rsidRPr="000E6E72">
              <w:rPr>
                <w:rFonts w:ascii="Arial" w:hAnsi="Arial" w:cs="Arial"/>
                <w:b/>
                <w:sz w:val="16"/>
                <w:szCs w:val="16"/>
              </w:rPr>
              <w:t xml:space="preserve">тель </w:t>
            </w:r>
            <w:r w:rsidRPr="000E6E72">
              <w:rPr>
                <w:rFonts w:ascii="Arial" w:hAnsi="Arial" w:cs="Arial"/>
                <w:b/>
                <w:sz w:val="16"/>
                <w:szCs w:val="16"/>
              </w:rPr>
              <w:br/>
              <w:t>меропри</w:t>
            </w:r>
            <w:r w:rsidRPr="000E6E72">
              <w:rPr>
                <w:rFonts w:ascii="Arial" w:hAnsi="Arial" w:cs="Arial"/>
                <w:b/>
                <w:sz w:val="16"/>
                <w:szCs w:val="16"/>
              </w:rPr>
              <w:t>я</w:t>
            </w:r>
            <w:r w:rsidRPr="000E6E72">
              <w:rPr>
                <w:rFonts w:ascii="Arial" w:hAnsi="Arial" w:cs="Arial"/>
                <w:b/>
                <w:sz w:val="16"/>
                <w:szCs w:val="16"/>
              </w:rPr>
              <w:t>тия</w:t>
            </w:r>
          </w:p>
        </w:tc>
        <w:tc>
          <w:tcPr>
            <w:tcW w:w="488" w:type="dxa"/>
            <w:vMerge w:val="restart"/>
            <w:tcBorders>
              <w:top w:val="single" w:sz="4" w:space="0" w:color="000000"/>
              <w:left w:val="single" w:sz="4" w:space="0" w:color="000000"/>
              <w:right w:val="nil"/>
            </w:tcBorders>
            <w:tcMar>
              <w:left w:w="28" w:type="dxa"/>
              <w:right w:w="28" w:type="dxa"/>
            </w:tcMar>
            <w:vAlign w:val="center"/>
          </w:tcPr>
          <w:p w:rsidR="00C553A6" w:rsidRPr="000E6E72" w:rsidRDefault="00C553A6" w:rsidP="00310D05">
            <w:pPr>
              <w:ind w:left="-57" w:right="-57"/>
              <w:jc w:val="center"/>
              <w:rPr>
                <w:rFonts w:ascii="Arial" w:hAnsi="Arial" w:cs="Arial"/>
                <w:b/>
                <w:sz w:val="16"/>
                <w:szCs w:val="16"/>
              </w:rPr>
            </w:pPr>
            <w:r w:rsidRPr="000E6E72">
              <w:rPr>
                <w:rFonts w:ascii="Arial" w:hAnsi="Arial" w:cs="Arial"/>
                <w:b/>
                <w:sz w:val="16"/>
                <w:szCs w:val="16"/>
              </w:rPr>
              <w:t>Срок ре</w:t>
            </w:r>
            <w:r w:rsidRPr="000E6E72">
              <w:rPr>
                <w:rFonts w:ascii="Arial" w:hAnsi="Arial" w:cs="Arial"/>
                <w:b/>
                <w:sz w:val="16"/>
                <w:szCs w:val="16"/>
              </w:rPr>
              <w:t>а</w:t>
            </w:r>
            <w:r w:rsidRPr="000E6E72">
              <w:rPr>
                <w:rFonts w:ascii="Arial" w:hAnsi="Arial" w:cs="Arial"/>
                <w:b/>
                <w:sz w:val="16"/>
                <w:szCs w:val="16"/>
              </w:rPr>
              <w:t>лиз</w:t>
            </w:r>
            <w:r w:rsidRPr="000E6E72">
              <w:rPr>
                <w:rFonts w:ascii="Arial" w:hAnsi="Arial" w:cs="Arial"/>
                <w:b/>
                <w:sz w:val="16"/>
                <w:szCs w:val="16"/>
              </w:rPr>
              <w:t>а</w:t>
            </w:r>
            <w:r w:rsidRPr="000E6E72">
              <w:rPr>
                <w:rFonts w:ascii="Arial" w:hAnsi="Arial" w:cs="Arial"/>
                <w:b/>
                <w:sz w:val="16"/>
                <w:szCs w:val="16"/>
              </w:rPr>
              <w:t>ции</w:t>
            </w:r>
          </w:p>
        </w:tc>
        <w:tc>
          <w:tcPr>
            <w:tcW w:w="992" w:type="dxa"/>
            <w:vMerge w:val="restart"/>
            <w:tcBorders>
              <w:top w:val="single" w:sz="4" w:space="0" w:color="000000"/>
              <w:left w:val="single" w:sz="4" w:space="0" w:color="000000"/>
              <w:right w:val="nil"/>
            </w:tcBorders>
            <w:tcMar>
              <w:left w:w="28" w:type="dxa"/>
              <w:right w:w="28" w:type="dxa"/>
            </w:tcMar>
            <w:vAlign w:val="center"/>
          </w:tcPr>
          <w:p w:rsidR="00C553A6" w:rsidRPr="000E6E72" w:rsidRDefault="00C553A6" w:rsidP="00310D05">
            <w:pPr>
              <w:ind w:left="-57" w:right="-57"/>
              <w:jc w:val="center"/>
              <w:rPr>
                <w:rFonts w:ascii="Arial" w:hAnsi="Arial" w:cs="Arial"/>
                <w:b/>
                <w:sz w:val="16"/>
                <w:szCs w:val="16"/>
              </w:rPr>
            </w:pPr>
            <w:r w:rsidRPr="000E6E72">
              <w:rPr>
                <w:rFonts w:ascii="Arial" w:hAnsi="Arial" w:cs="Arial"/>
                <w:b/>
                <w:sz w:val="16"/>
                <w:szCs w:val="16"/>
              </w:rPr>
              <w:t>Цел</w:t>
            </w:r>
            <w:r w:rsidRPr="000E6E72">
              <w:rPr>
                <w:rFonts w:ascii="Arial" w:hAnsi="Arial" w:cs="Arial"/>
                <w:b/>
                <w:sz w:val="16"/>
                <w:szCs w:val="16"/>
              </w:rPr>
              <w:t>е</w:t>
            </w:r>
            <w:r w:rsidRPr="000E6E72">
              <w:rPr>
                <w:rFonts w:ascii="Arial" w:hAnsi="Arial" w:cs="Arial"/>
                <w:b/>
                <w:sz w:val="16"/>
                <w:szCs w:val="16"/>
              </w:rPr>
              <w:t xml:space="preserve">вой </w:t>
            </w:r>
            <w:r w:rsidRPr="000E6E72">
              <w:rPr>
                <w:rFonts w:ascii="Arial" w:hAnsi="Arial" w:cs="Arial"/>
                <w:b/>
                <w:sz w:val="16"/>
                <w:szCs w:val="16"/>
              </w:rPr>
              <w:br/>
              <w:t xml:space="preserve">показатель </w:t>
            </w:r>
            <w:r w:rsidRPr="000E6E72">
              <w:rPr>
                <w:rFonts w:ascii="Arial" w:hAnsi="Arial" w:cs="Arial"/>
                <w:sz w:val="16"/>
                <w:szCs w:val="16"/>
              </w:rPr>
              <w:t>(номер     цел</w:t>
            </w:r>
            <w:r w:rsidRPr="000E6E72">
              <w:rPr>
                <w:rFonts w:ascii="Arial" w:hAnsi="Arial" w:cs="Arial"/>
                <w:sz w:val="16"/>
                <w:szCs w:val="16"/>
              </w:rPr>
              <w:t>е</w:t>
            </w:r>
            <w:r w:rsidRPr="000E6E72">
              <w:rPr>
                <w:rFonts w:ascii="Arial" w:hAnsi="Arial" w:cs="Arial"/>
                <w:sz w:val="16"/>
                <w:szCs w:val="16"/>
              </w:rPr>
              <w:t>вого    показат</w:t>
            </w:r>
            <w:r w:rsidRPr="000E6E72">
              <w:rPr>
                <w:rFonts w:ascii="Arial" w:hAnsi="Arial" w:cs="Arial"/>
                <w:sz w:val="16"/>
                <w:szCs w:val="16"/>
              </w:rPr>
              <w:t>е</w:t>
            </w:r>
            <w:r w:rsidRPr="000E6E72">
              <w:rPr>
                <w:rFonts w:ascii="Arial" w:hAnsi="Arial" w:cs="Arial"/>
                <w:sz w:val="16"/>
                <w:szCs w:val="16"/>
              </w:rPr>
              <w:t>ля из паспо</w:t>
            </w:r>
            <w:r w:rsidRPr="000E6E72">
              <w:rPr>
                <w:rFonts w:ascii="Arial" w:hAnsi="Arial" w:cs="Arial"/>
                <w:sz w:val="16"/>
                <w:szCs w:val="16"/>
              </w:rPr>
              <w:t>р</w:t>
            </w:r>
            <w:r w:rsidRPr="000E6E72">
              <w:rPr>
                <w:rFonts w:ascii="Arial" w:hAnsi="Arial" w:cs="Arial"/>
                <w:sz w:val="16"/>
                <w:szCs w:val="16"/>
              </w:rPr>
              <w:t xml:space="preserve">та </w:t>
            </w:r>
            <w:r w:rsidRPr="000E6E72">
              <w:rPr>
                <w:rFonts w:ascii="Arial" w:hAnsi="Arial" w:cs="Arial"/>
                <w:sz w:val="16"/>
                <w:szCs w:val="16"/>
              </w:rPr>
              <w:br/>
              <w:t>подпрогра</w:t>
            </w:r>
            <w:r w:rsidRPr="000E6E72">
              <w:rPr>
                <w:rFonts w:ascii="Arial" w:hAnsi="Arial" w:cs="Arial"/>
                <w:sz w:val="16"/>
                <w:szCs w:val="16"/>
              </w:rPr>
              <w:t>м</w:t>
            </w:r>
            <w:r w:rsidRPr="000E6E72">
              <w:rPr>
                <w:rFonts w:ascii="Arial" w:hAnsi="Arial" w:cs="Arial"/>
                <w:sz w:val="16"/>
                <w:szCs w:val="16"/>
              </w:rPr>
              <w:t>мы)</w:t>
            </w:r>
          </w:p>
        </w:tc>
        <w:tc>
          <w:tcPr>
            <w:tcW w:w="711" w:type="dxa"/>
            <w:vMerge w:val="restart"/>
            <w:tcBorders>
              <w:top w:val="single" w:sz="4" w:space="0" w:color="000000"/>
              <w:left w:val="single" w:sz="4" w:space="0" w:color="000000"/>
              <w:right w:val="nil"/>
            </w:tcBorders>
            <w:tcMar>
              <w:left w:w="28" w:type="dxa"/>
              <w:right w:w="28" w:type="dxa"/>
            </w:tcMar>
            <w:vAlign w:val="center"/>
          </w:tcPr>
          <w:p w:rsidR="00C553A6" w:rsidRPr="000E6E72" w:rsidRDefault="00C553A6" w:rsidP="00310D05">
            <w:pPr>
              <w:ind w:left="-57" w:right="-57"/>
              <w:jc w:val="center"/>
              <w:rPr>
                <w:rFonts w:ascii="Arial" w:hAnsi="Arial" w:cs="Arial"/>
                <w:b/>
                <w:sz w:val="16"/>
                <w:szCs w:val="16"/>
              </w:rPr>
            </w:pPr>
            <w:r w:rsidRPr="000E6E72">
              <w:rPr>
                <w:rFonts w:ascii="Arial" w:hAnsi="Arial" w:cs="Arial"/>
                <w:b/>
                <w:sz w:val="16"/>
                <w:szCs w:val="16"/>
              </w:rPr>
              <w:t>Исто</w:t>
            </w:r>
            <w:r w:rsidRPr="000E6E72">
              <w:rPr>
                <w:rFonts w:ascii="Arial" w:hAnsi="Arial" w:cs="Arial"/>
                <w:b/>
                <w:sz w:val="16"/>
                <w:szCs w:val="16"/>
              </w:rPr>
              <w:t>ч</w:t>
            </w:r>
            <w:r w:rsidRPr="000E6E72">
              <w:rPr>
                <w:rFonts w:ascii="Arial" w:hAnsi="Arial" w:cs="Arial"/>
                <w:b/>
                <w:sz w:val="16"/>
                <w:szCs w:val="16"/>
              </w:rPr>
              <w:t>ник фина</w:t>
            </w:r>
            <w:r w:rsidRPr="000E6E72">
              <w:rPr>
                <w:rFonts w:ascii="Arial" w:hAnsi="Arial" w:cs="Arial"/>
                <w:b/>
                <w:sz w:val="16"/>
                <w:szCs w:val="16"/>
              </w:rPr>
              <w:t>н</w:t>
            </w:r>
            <w:r w:rsidRPr="000E6E72">
              <w:rPr>
                <w:rFonts w:ascii="Arial" w:hAnsi="Arial" w:cs="Arial"/>
                <w:b/>
                <w:sz w:val="16"/>
                <w:szCs w:val="16"/>
              </w:rPr>
              <w:t>сиров</w:t>
            </w:r>
            <w:r w:rsidRPr="000E6E72">
              <w:rPr>
                <w:rFonts w:ascii="Arial" w:hAnsi="Arial" w:cs="Arial"/>
                <w:b/>
                <w:sz w:val="16"/>
                <w:szCs w:val="16"/>
              </w:rPr>
              <w:t>а</w:t>
            </w:r>
            <w:r w:rsidRPr="000E6E72">
              <w:rPr>
                <w:rFonts w:ascii="Arial" w:hAnsi="Arial" w:cs="Arial"/>
                <w:b/>
                <w:sz w:val="16"/>
                <w:szCs w:val="16"/>
              </w:rPr>
              <w:t>ния</w:t>
            </w:r>
          </w:p>
        </w:tc>
        <w:tc>
          <w:tcPr>
            <w:tcW w:w="4113" w:type="dxa"/>
            <w:gridSpan w:val="7"/>
            <w:tcBorders>
              <w:top w:val="single" w:sz="4" w:space="0" w:color="000000"/>
              <w:left w:val="single" w:sz="4" w:space="0" w:color="auto"/>
              <w:bottom w:val="single" w:sz="4" w:space="0" w:color="auto"/>
              <w:right w:val="single" w:sz="4" w:space="0" w:color="000000"/>
            </w:tcBorders>
            <w:tcMar>
              <w:left w:w="28" w:type="dxa"/>
              <w:right w:w="28" w:type="dxa"/>
            </w:tcMar>
            <w:vAlign w:val="center"/>
          </w:tcPr>
          <w:p w:rsidR="00C553A6" w:rsidRPr="000E6E72" w:rsidRDefault="00C553A6" w:rsidP="00310D05">
            <w:pPr>
              <w:ind w:right="-57"/>
              <w:jc w:val="center"/>
              <w:rPr>
                <w:rFonts w:ascii="Arial" w:hAnsi="Arial" w:cs="Arial"/>
                <w:b/>
                <w:sz w:val="16"/>
                <w:szCs w:val="16"/>
              </w:rPr>
            </w:pPr>
            <w:r w:rsidRPr="000E6E72">
              <w:rPr>
                <w:rFonts w:ascii="Arial" w:hAnsi="Arial" w:cs="Arial"/>
                <w:b/>
                <w:sz w:val="16"/>
                <w:szCs w:val="16"/>
              </w:rPr>
              <w:t>Объем финансирования по годам (тыс.руб.)</w:t>
            </w:r>
          </w:p>
        </w:tc>
      </w:tr>
      <w:tr w:rsidR="00C553A6" w:rsidRPr="000E6E72" w:rsidTr="00C553A6">
        <w:trPr>
          <w:trHeight w:val="20"/>
        </w:trPr>
        <w:tc>
          <w:tcPr>
            <w:tcW w:w="487" w:type="dxa"/>
            <w:vMerge/>
            <w:tcBorders>
              <w:top w:val="single" w:sz="4" w:space="0" w:color="000000"/>
              <w:left w:val="single" w:sz="4" w:space="0" w:color="000000"/>
              <w:bottom w:val="nil"/>
              <w:right w:val="nil"/>
            </w:tcBorders>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3686" w:type="dxa"/>
            <w:vMerge/>
            <w:tcBorders>
              <w:top w:val="single" w:sz="4" w:space="0" w:color="000000"/>
              <w:left w:val="single" w:sz="4" w:space="0" w:color="000000"/>
              <w:bottom w:val="nil"/>
              <w:right w:val="nil"/>
            </w:tcBorders>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1069" w:type="dxa"/>
            <w:vMerge/>
            <w:tcBorders>
              <w:top w:val="single" w:sz="4" w:space="0" w:color="000000"/>
              <w:left w:val="single" w:sz="4" w:space="0" w:color="000000"/>
              <w:bottom w:val="nil"/>
              <w:right w:val="nil"/>
            </w:tcBorders>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488" w:type="dxa"/>
            <w:vMerge/>
            <w:tcBorders>
              <w:left w:val="single" w:sz="4" w:space="0" w:color="000000"/>
              <w:bottom w:val="nil"/>
              <w:right w:val="nil"/>
            </w:tcBorders>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992" w:type="dxa"/>
            <w:vMerge/>
            <w:tcBorders>
              <w:left w:val="single" w:sz="4" w:space="0" w:color="000000"/>
              <w:bottom w:val="nil"/>
              <w:right w:val="nil"/>
            </w:tcBorders>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711" w:type="dxa"/>
            <w:vMerge/>
            <w:tcBorders>
              <w:left w:val="single" w:sz="4" w:space="0" w:color="000000"/>
              <w:bottom w:val="nil"/>
              <w:right w:val="nil"/>
            </w:tcBorders>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2021</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2023</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2024</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2025</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2026</w:t>
            </w:r>
          </w:p>
        </w:tc>
      </w:tr>
      <w:tr w:rsidR="00C553A6" w:rsidRPr="000E6E72" w:rsidTr="00C553A6">
        <w:trPr>
          <w:trHeight w:val="20"/>
        </w:trPr>
        <w:tc>
          <w:tcPr>
            <w:tcW w:w="487" w:type="dxa"/>
            <w:tcBorders>
              <w:top w:val="single" w:sz="4" w:space="0" w:color="000000"/>
              <w:left w:val="single" w:sz="4" w:space="0" w:color="000000"/>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1</w:t>
            </w:r>
          </w:p>
        </w:tc>
        <w:tc>
          <w:tcPr>
            <w:tcW w:w="3686" w:type="dxa"/>
            <w:tcBorders>
              <w:top w:val="single" w:sz="4" w:space="0" w:color="000000"/>
              <w:left w:val="single" w:sz="4" w:space="0" w:color="000000"/>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2</w:t>
            </w:r>
          </w:p>
        </w:tc>
        <w:tc>
          <w:tcPr>
            <w:tcW w:w="1069" w:type="dxa"/>
            <w:tcBorders>
              <w:top w:val="single" w:sz="4" w:space="0" w:color="000000"/>
              <w:left w:val="single" w:sz="4" w:space="0" w:color="000000"/>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3</w:t>
            </w:r>
          </w:p>
        </w:tc>
        <w:tc>
          <w:tcPr>
            <w:tcW w:w="488" w:type="dxa"/>
            <w:tcBorders>
              <w:top w:val="single" w:sz="4" w:space="0" w:color="000000"/>
              <w:left w:val="single" w:sz="4" w:space="0" w:color="000000"/>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4</w:t>
            </w:r>
          </w:p>
        </w:tc>
        <w:tc>
          <w:tcPr>
            <w:tcW w:w="992" w:type="dxa"/>
            <w:tcBorders>
              <w:top w:val="single" w:sz="4" w:space="0" w:color="000000"/>
              <w:left w:val="single" w:sz="4" w:space="0" w:color="000000"/>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5</w:t>
            </w:r>
          </w:p>
        </w:tc>
        <w:tc>
          <w:tcPr>
            <w:tcW w:w="711" w:type="dxa"/>
            <w:tcBorders>
              <w:top w:val="single" w:sz="4" w:space="0" w:color="000000"/>
              <w:left w:val="single" w:sz="4" w:space="0" w:color="000000"/>
              <w:bottom w:val="single" w:sz="4" w:space="0" w:color="000000"/>
              <w:right w:val="single" w:sz="4" w:space="0" w:color="auto"/>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6</w:t>
            </w:r>
          </w:p>
        </w:tc>
        <w:tc>
          <w:tcPr>
            <w:tcW w:w="569" w:type="dxa"/>
            <w:tcBorders>
              <w:top w:val="single" w:sz="4" w:space="0" w:color="auto"/>
              <w:left w:val="single" w:sz="4" w:space="0" w:color="auto"/>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8</w:t>
            </w:r>
          </w:p>
        </w:tc>
        <w:tc>
          <w:tcPr>
            <w:tcW w:w="709" w:type="dxa"/>
            <w:tcBorders>
              <w:top w:val="single" w:sz="4" w:space="0" w:color="auto"/>
              <w:left w:val="single" w:sz="4" w:space="0" w:color="000000"/>
              <w:bottom w:val="single" w:sz="4" w:space="0" w:color="000000"/>
              <w:right w:val="nil"/>
            </w:tcBorders>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9</w:t>
            </w:r>
          </w:p>
        </w:tc>
        <w:tc>
          <w:tcPr>
            <w:tcW w:w="567" w:type="dxa"/>
            <w:tcBorders>
              <w:top w:val="single" w:sz="4" w:space="0" w:color="auto"/>
              <w:left w:val="single" w:sz="4" w:space="0" w:color="000000"/>
              <w:bottom w:val="single" w:sz="4" w:space="0" w:color="000000"/>
              <w:right w:val="nil"/>
            </w:tcBorders>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10</w:t>
            </w:r>
          </w:p>
        </w:tc>
        <w:tc>
          <w:tcPr>
            <w:tcW w:w="567" w:type="dxa"/>
            <w:tcBorders>
              <w:top w:val="single" w:sz="4" w:space="0" w:color="auto"/>
              <w:left w:val="single" w:sz="4" w:space="0" w:color="000000"/>
              <w:bottom w:val="single" w:sz="4" w:space="0" w:color="000000"/>
              <w:right w:val="nil"/>
            </w:tcBorders>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11</w:t>
            </w:r>
          </w:p>
        </w:tc>
        <w:tc>
          <w:tcPr>
            <w:tcW w:w="567" w:type="dxa"/>
            <w:tcBorders>
              <w:top w:val="single" w:sz="4" w:space="0" w:color="auto"/>
              <w:left w:val="single" w:sz="4" w:space="0" w:color="000000"/>
              <w:bottom w:val="single" w:sz="4" w:space="0" w:color="000000"/>
              <w:right w:val="single" w:sz="4" w:space="0" w:color="auto"/>
            </w:tcBorders>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12</w:t>
            </w:r>
          </w:p>
        </w:tc>
        <w:tc>
          <w:tcPr>
            <w:tcW w:w="567" w:type="dxa"/>
            <w:tcBorders>
              <w:top w:val="single" w:sz="4" w:space="0" w:color="auto"/>
              <w:left w:val="single" w:sz="4" w:space="0" w:color="auto"/>
              <w:bottom w:val="single" w:sz="4" w:space="0" w:color="000000"/>
              <w:right w:val="single" w:sz="4" w:space="0" w:color="000000"/>
            </w:tcBorders>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13</w:t>
            </w:r>
          </w:p>
        </w:tc>
        <w:tc>
          <w:tcPr>
            <w:tcW w:w="567" w:type="dxa"/>
            <w:tcBorders>
              <w:top w:val="single" w:sz="4" w:space="0" w:color="auto"/>
              <w:left w:val="single" w:sz="4" w:space="0" w:color="auto"/>
              <w:bottom w:val="single" w:sz="4" w:space="0" w:color="000000"/>
              <w:right w:val="single" w:sz="4" w:space="0" w:color="000000"/>
            </w:tcBorders>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w:t>
            </w:r>
          </w:p>
        </w:tc>
      </w:tr>
      <w:tr w:rsidR="00C553A6" w:rsidRPr="000E6E72" w:rsidTr="00C553A6">
        <w:trPr>
          <w:trHeight w:val="20"/>
        </w:trPr>
        <w:tc>
          <w:tcPr>
            <w:tcW w:w="487"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jc w:val="center"/>
              <w:rPr>
                <w:rFonts w:ascii="Arial" w:hAnsi="Arial" w:cs="Arial"/>
                <w:sz w:val="16"/>
                <w:szCs w:val="16"/>
                <w:lang w:val="en-US"/>
              </w:rPr>
            </w:pPr>
            <w:r w:rsidRPr="000E6E72">
              <w:rPr>
                <w:rFonts w:ascii="Arial" w:hAnsi="Arial" w:cs="Arial"/>
                <w:sz w:val="16"/>
                <w:szCs w:val="16"/>
                <w:lang w:val="en-US"/>
              </w:rPr>
              <w:t>1.</w:t>
            </w:r>
          </w:p>
        </w:tc>
        <w:tc>
          <w:tcPr>
            <w:tcW w:w="11059" w:type="dxa"/>
            <w:gridSpan w:val="12"/>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jc w:val="both"/>
              <w:rPr>
                <w:rFonts w:ascii="Arial" w:hAnsi="Arial" w:cs="Arial"/>
                <w:sz w:val="16"/>
                <w:szCs w:val="16"/>
              </w:rPr>
            </w:pPr>
            <w:r w:rsidRPr="000E6E72">
              <w:rPr>
                <w:rFonts w:ascii="Arial" w:hAnsi="Arial" w:cs="Arial"/>
                <w:sz w:val="16"/>
                <w:szCs w:val="16"/>
              </w:rPr>
              <w:t>Задача 1. Ресурсное и материально-техническое обеспечение процесса социализации детей-сирот и детей, оставшихся без попечения родит</w:t>
            </w:r>
            <w:r w:rsidRPr="000E6E72">
              <w:rPr>
                <w:rFonts w:ascii="Arial" w:hAnsi="Arial" w:cs="Arial"/>
                <w:sz w:val="16"/>
                <w:szCs w:val="16"/>
              </w:rPr>
              <w:t>е</w:t>
            </w:r>
            <w:r w:rsidRPr="000E6E72">
              <w:rPr>
                <w:rFonts w:ascii="Arial" w:hAnsi="Arial" w:cs="Arial"/>
                <w:sz w:val="16"/>
                <w:szCs w:val="16"/>
              </w:rPr>
              <w:t>лей, а также лиц из числа детей-сирот и детей, оста</w:t>
            </w:r>
            <w:r w:rsidRPr="000E6E72">
              <w:rPr>
                <w:rFonts w:ascii="Arial" w:hAnsi="Arial" w:cs="Arial"/>
                <w:sz w:val="16"/>
                <w:szCs w:val="16"/>
              </w:rPr>
              <w:t>в</w:t>
            </w:r>
            <w:r w:rsidRPr="000E6E72">
              <w:rPr>
                <w:rFonts w:ascii="Arial" w:hAnsi="Arial" w:cs="Arial"/>
                <w:sz w:val="16"/>
                <w:szCs w:val="16"/>
              </w:rPr>
              <w:t>шихся без попечения родителей</w:t>
            </w:r>
          </w:p>
        </w:tc>
      </w:tr>
      <w:tr w:rsidR="00C553A6" w:rsidRPr="000E6E72" w:rsidTr="00C553A6">
        <w:trPr>
          <w:trHeight w:val="20"/>
        </w:trPr>
        <w:tc>
          <w:tcPr>
            <w:tcW w:w="487"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jc w:val="center"/>
              <w:rPr>
                <w:rFonts w:ascii="Arial" w:hAnsi="Arial" w:cs="Arial"/>
                <w:sz w:val="16"/>
                <w:szCs w:val="16"/>
                <w:lang w:val="en-US"/>
              </w:rPr>
            </w:pPr>
            <w:r w:rsidRPr="000E6E72">
              <w:rPr>
                <w:rFonts w:ascii="Arial" w:hAnsi="Arial" w:cs="Arial"/>
                <w:sz w:val="16"/>
                <w:szCs w:val="16"/>
                <w:lang w:val="en-US"/>
              </w:rPr>
              <w:t>1.1.</w:t>
            </w:r>
          </w:p>
        </w:tc>
        <w:tc>
          <w:tcPr>
            <w:tcW w:w="3686"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firstLine="0"/>
              <w:rPr>
                <w:sz w:val="16"/>
                <w:szCs w:val="16"/>
              </w:rPr>
            </w:pPr>
            <w:r w:rsidRPr="000E6E72">
              <w:rPr>
                <w:sz w:val="16"/>
                <w:szCs w:val="16"/>
              </w:rPr>
              <w:t>Предоставление лицам из числа детей-сирот и детей, оставшихся без попеч</w:t>
            </w:r>
            <w:r w:rsidRPr="000E6E72">
              <w:rPr>
                <w:sz w:val="16"/>
                <w:szCs w:val="16"/>
              </w:rPr>
              <w:t>е</w:t>
            </w:r>
            <w:r w:rsidRPr="000E6E72">
              <w:rPr>
                <w:sz w:val="16"/>
                <w:szCs w:val="16"/>
              </w:rPr>
              <w:t>ния родителей, единовременной выплаты на ремонт наход</w:t>
            </w:r>
            <w:r w:rsidRPr="000E6E72">
              <w:rPr>
                <w:sz w:val="16"/>
                <w:szCs w:val="16"/>
              </w:rPr>
              <w:t>я</w:t>
            </w:r>
            <w:r w:rsidRPr="000E6E72">
              <w:rPr>
                <w:sz w:val="16"/>
                <w:szCs w:val="16"/>
              </w:rPr>
              <w:t>щихся в их личной, долевой, совместной собс</w:t>
            </w:r>
            <w:r w:rsidRPr="000E6E72">
              <w:rPr>
                <w:sz w:val="16"/>
                <w:szCs w:val="16"/>
              </w:rPr>
              <w:t>т</w:t>
            </w:r>
            <w:r w:rsidRPr="000E6E72">
              <w:rPr>
                <w:sz w:val="16"/>
                <w:szCs w:val="16"/>
              </w:rPr>
              <w:t>венн</w:t>
            </w:r>
            <w:r w:rsidRPr="000E6E72">
              <w:rPr>
                <w:sz w:val="16"/>
                <w:szCs w:val="16"/>
              </w:rPr>
              <w:t>о</w:t>
            </w:r>
            <w:r w:rsidRPr="000E6E72">
              <w:rPr>
                <w:sz w:val="16"/>
                <w:szCs w:val="16"/>
              </w:rPr>
              <w:t>сти жилых помещений, расположенных на территории Новг</w:t>
            </w:r>
            <w:r w:rsidRPr="000E6E72">
              <w:rPr>
                <w:sz w:val="16"/>
                <w:szCs w:val="16"/>
              </w:rPr>
              <w:t>о</w:t>
            </w:r>
            <w:r w:rsidRPr="000E6E72">
              <w:rPr>
                <w:sz w:val="16"/>
                <w:szCs w:val="16"/>
              </w:rPr>
              <w:t>родской области</w:t>
            </w:r>
          </w:p>
        </w:tc>
        <w:tc>
          <w:tcPr>
            <w:tcW w:w="1069" w:type="dxa"/>
            <w:tcBorders>
              <w:top w:val="single" w:sz="4" w:space="0" w:color="000000"/>
              <w:left w:val="single" w:sz="4" w:space="0" w:color="auto"/>
              <w:bottom w:val="single" w:sz="4" w:space="0" w:color="000000"/>
              <w:right w:val="single" w:sz="4" w:space="0" w:color="auto"/>
            </w:tcBorders>
            <w:tcMar>
              <w:left w:w="28" w:type="dxa"/>
              <w:right w:w="28" w:type="dxa"/>
            </w:tcMar>
          </w:tcPr>
          <w:p w:rsidR="00C553A6" w:rsidRPr="000E6E72" w:rsidRDefault="00C553A6" w:rsidP="00310D05">
            <w:pPr>
              <w:pStyle w:val="ConsPlusNormal"/>
              <w:ind w:firstLine="0"/>
              <w:jc w:val="both"/>
              <w:rPr>
                <w:sz w:val="16"/>
                <w:szCs w:val="16"/>
              </w:rPr>
            </w:pPr>
            <w:r w:rsidRPr="000E6E72">
              <w:rPr>
                <w:sz w:val="16"/>
                <w:szCs w:val="16"/>
              </w:rPr>
              <w:t>комитет о</w:t>
            </w:r>
            <w:r w:rsidRPr="000E6E72">
              <w:rPr>
                <w:sz w:val="16"/>
                <w:szCs w:val="16"/>
              </w:rPr>
              <w:t>б</w:t>
            </w:r>
            <w:r w:rsidRPr="000E6E72">
              <w:rPr>
                <w:sz w:val="16"/>
                <w:szCs w:val="16"/>
              </w:rPr>
              <w:t>разов</w:t>
            </w:r>
            <w:r w:rsidRPr="000E6E72">
              <w:rPr>
                <w:sz w:val="16"/>
                <w:szCs w:val="16"/>
              </w:rPr>
              <w:t>а</w:t>
            </w:r>
            <w:r w:rsidRPr="000E6E72">
              <w:rPr>
                <w:sz w:val="16"/>
                <w:szCs w:val="16"/>
              </w:rPr>
              <w:t>ния, ЦО</w:t>
            </w:r>
            <w:r w:rsidRPr="000E6E72">
              <w:rPr>
                <w:sz w:val="16"/>
                <w:szCs w:val="16"/>
              </w:rPr>
              <w:t>М</w:t>
            </w:r>
            <w:r w:rsidRPr="000E6E72">
              <w:rPr>
                <w:sz w:val="16"/>
                <w:szCs w:val="16"/>
              </w:rPr>
              <w:t>СО</w:t>
            </w:r>
          </w:p>
        </w:tc>
        <w:tc>
          <w:tcPr>
            <w:tcW w:w="488"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hanging="1"/>
              <w:jc w:val="center"/>
              <w:rPr>
                <w:sz w:val="16"/>
                <w:szCs w:val="16"/>
              </w:rPr>
            </w:pPr>
            <w:r w:rsidRPr="000E6E72">
              <w:rPr>
                <w:sz w:val="16"/>
                <w:szCs w:val="16"/>
              </w:rPr>
              <w:t>2020 - 2026 г</w:t>
            </w:r>
            <w:r w:rsidRPr="000E6E72">
              <w:rPr>
                <w:sz w:val="16"/>
                <w:szCs w:val="16"/>
              </w:rPr>
              <w:t>о</w:t>
            </w:r>
            <w:r w:rsidRPr="000E6E72">
              <w:rPr>
                <w:sz w:val="16"/>
                <w:szCs w:val="16"/>
              </w:rPr>
              <w:t>ды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firstLine="0"/>
              <w:jc w:val="center"/>
              <w:rPr>
                <w:sz w:val="16"/>
                <w:szCs w:val="16"/>
              </w:rPr>
            </w:pPr>
            <w:r w:rsidRPr="000E6E72">
              <w:rPr>
                <w:sz w:val="16"/>
                <w:szCs w:val="16"/>
              </w:rPr>
              <w:t>1.3</w:t>
            </w:r>
          </w:p>
          <w:p w:rsidR="00C553A6" w:rsidRPr="000E6E72" w:rsidRDefault="00C553A6" w:rsidP="00310D05">
            <w:pPr>
              <w:pStyle w:val="ConsPlusNormal"/>
              <w:ind w:firstLine="0"/>
              <w:jc w:val="center"/>
              <w:rPr>
                <w:sz w:val="16"/>
                <w:szCs w:val="16"/>
              </w:rPr>
            </w:pP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hanging="8"/>
              <w:jc w:val="both"/>
              <w:rPr>
                <w:sz w:val="16"/>
                <w:szCs w:val="16"/>
              </w:rPr>
            </w:pPr>
            <w:r w:rsidRPr="000E6E72">
              <w:rPr>
                <w:sz w:val="16"/>
                <w:szCs w:val="16"/>
              </w:rPr>
              <w:t>облас</w:t>
            </w:r>
            <w:r w:rsidRPr="000E6E72">
              <w:rPr>
                <w:sz w:val="16"/>
                <w:szCs w:val="16"/>
              </w:rPr>
              <w:t>т</w:t>
            </w:r>
            <w:r w:rsidRPr="000E6E72">
              <w:rPr>
                <w:sz w:val="16"/>
                <w:szCs w:val="16"/>
              </w:rPr>
              <w:t>ной бю</w:t>
            </w:r>
            <w:r w:rsidRPr="000E6E72">
              <w:rPr>
                <w:sz w:val="16"/>
                <w:szCs w:val="16"/>
              </w:rPr>
              <w:t>д</w:t>
            </w:r>
            <w:r w:rsidRPr="000E6E72">
              <w:rPr>
                <w:sz w:val="16"/>
                <w:szCs w:val="16"/>
              </w:rPr>
              <w:t>жет</w:t>
            </w:r>
          </w:p>
        </w:tc>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74,4</w:t>
            </w:r>
          </w:p>
        </w:tc>
      </w:tr>
      <w:tr w:rsidR="00C553A6" w:rsidRPr="000E6E72" w:rsidTr="00C553A6">
        <w:trPr>
          <w:trHeight w:val="20"/>
        </w:trPr>
        <w:tc>
          <w:tcPr>
            <w:tcW w:w="487" w:type="dxa"/>
            <w:vMerge w:val="restart"/>
            <w:tcBorders>
              <w:top w:val="single" w:sz="4" w:space="0" w:color="auto"/>
              <w:left w:val="single" w:sz="4" w:space="0" w:color="auto"/>
              <w:right w:val="single" w:sz="4" w:space="0" w:color="auto"/>
            </w:tcBorders>
            <w:tcMar>
              <w:left w:w="28" w:type="dxa"/>
              <w:right w:w="28" w:type="dxa"/>
            </w:tcMar>
          </w:tcPr>
          <w:p w:rsidR="00C553A6" w:rsidRPr="000E6E72" w:rsidRDefault="00C553A6" w:rsidP="00310D05">
            <w:pPr>
              <w:jc w:val="center"/>
              <w:rPr>
                <w:rFonts w:ascii="Arial" w:hAnsi="Arial" w:cs="Arial"/>
                <w:sz w:val="16"/>
                <w:szCs w:val="16"/>
                <w:lang w:val="en-US"/>
              </w:rPr>
            </w:pPr>
            <w:r w:rsidRPr="000E6E72">
              <w:rPr>
                <w:rFonts w:ascii="Arial" w:hAnsi="Arial" w:cs="Arial"/>
                <w:sz w:val="16"/>
                <w:szCs w:val="16"/>
                <w:lang w:val="en-US"/>
              </w:rPr>
              <w:t>1.2.</w:t>
            </w:r>
          </w:p>
        </w:tc>
        <w:tc>
          <w:tcPr>
            <w:tcW w:w="3686" w:type="dxa"/>
            <w:vMerge w:val="restart"/>
            <w:tcBorders>
              <w:top w:val="single" w:sz="4" w:space="0" w:color="auto"/>
              <w:left w:val="single" w:sz="4" w:space="0" w:color="auto"/>
              <w:right w:val="single" w:sz="4" w:space="0" w:color="auto"/>
            </w:tcBorders>
            <w:tcMar>
              <w:left w:w="28" w:type="dxa"/>
              <w:right w:w="28" w:type="dxa"/>
            </w:tcMar>
          </w:tcPr>
          <w:p w:rsidR="00C553A6" w:rsidRPr="000E6E72" w:rsidRDefault="00C553A6" w:rsidP="00310D05">
            <w:pPr>
              <w:pStyle w:val="ConsPlusNormal"/>
              <w:ind w:firstLine="0"/>
              <w:rPr>
                <w:sz w:val="16"/>
                <w:szCs w:val="16"/>
              </w:rPr>
            </w:pPr>
            <w:r w:rsidRPr="000E6E72">
              <w:rPr>
                <w:sz w:val="16"/>
                <w:szCs w:val="16"/>
              </w:rPr>
              <w:t>Выполнение отдельных государственных по</w:t>
            </w:r>
            <w:r w:rsidRPr="000E6E72">
              <w:rPr>
                <w:sz w:val="16"/>
                <w:szCs w:val="16"/>
              </w:rPr>
              <w:t>л</w:t>
            </w:r>
            <w:r w:rsidRPr="000E6E72">
              <w:rPr>
                <w:sz w:val="16"/>
                <w:szCs w:val="16"/>
              </w:rPr>
              <w:t>номочий по приобретению ж</w:t>
            </w:r>
            <w:r w:rsidRPr="000E6E72">
              <w:rPr>
                <w:sz w:val="16"/>
                <w:szCs w:val="16"/>
              </w:rPr>
              <w:t>и</w:t>
            </w:r>
            <w:r w:rsidRPr="000E6E72">
              <w:rPr>
                <w:sz w:val="16"/>
                <w:szCs w:val="16"/>
              </w:rPr>
              <w:t>лых помещений для детей-сирот и детей, оставшихся без поп</w:t>
            </w:r>
            <w:r w:rsidRPr="000E6E72">
              <w:rPr>
                <w:sz w:val="16"/>
                <w:szCs w:val="16"/>
              </w:rPr>
              <w:t>е</w:t>
            </w:r>
            <w:r w:rsidRPr="000E6E72">
              <w:rPr>
                <w:sz w:val="16"/>
                <w:szCs w:val="16"/>
              </w:rPr>
              <w:t>чения родит</w:t>
            </w:r>
            <w:r w:rsidRPr="000E6E72">
              <w:rPr>
                <w:sz w:val="16"/>
                <w:szCs w:val="16"/>
              </w:rPr>
              <w:t>е</w:t>
            </w:r>
            <w:r w:rsidRPr="000E6E72">
              <w:rPr>
                <w:sz w:val="16"/>
                <w:szCs w:val="16"/>
              </w:rPr>
              <w:t>лей, а также лиц из числа детей-сирот и детей, оставшихся без попечения род</w:t>
            </w:r>
            <w:r w:rsidRPr="000E6E72">
              <w:rPr>
                <w:sz w:val="16"/>
                <w:szCs w:val="16"/>
              </w:rPr>
              <w:t>и</w:t>
            </w:r>
            <w:r w:rsidRPr="000E6E72">
              <w:rPr>
                <w:sz w:val="16"/>
                <w:szCs w:val="16"/>
              </w:rPr>
              <w:t>телей, подлежащих обеспечению жилыми п</w:t>
            </w:r>
            <w:r w:rsidRPr="000E6E72">
              <w:rPr>
                <w:sz w:val="16"/>
                <w:szCs w:val="16"/>
              </w:rPr>
              <w:t>о</w:t>
            </w:r>
            <w:r w:rsidRPr="000E6E72">
              <w:rPr>
                <w:sz w:val="16"/>
                <w:szCs w:val="16"/>
              </w:rPr>
              <w:t>мещениями по договорам найма специализир</w:t>
            </w:r>
            <w:r w:rsidRPr="000E6E72">
              <w:rPr>
                <w:sz w:val="16"/>
                <w:szCs w:val="16"/>
              </w:rPr>
              <w:t>о</w:t>
            </w:r>
            <w:r w:rsidRPr="000E6E72">
              <w:rPr>
                <w:sz w:val="16"/>
                <w:szCs w:val="16"/>
              </w:rPr>
              <w:t>ванных жилых пом</w:t>
            </w:r>
            <w:r w:rsidRPr="000E6E72">
              <w:rPr>
                <w:sz w:val="16"/>
                <w:szCs w:val="16"/>
              </w:rPr>
              <w:t>е</w:t>
            </w:r>
            <w:r w:rsidRPr="000E6E72">
              <w:rPr>
                <w:sz w:val="16"/>
                <w:szCs w:val="16"/>
              </w:rPr>
              <w:t>щений</w:t>
            </w:r>
          </w:p>
        </w:tc>
        <w:tc>
          <w:tcPr>
            <w:tcW w:w="1069" w:type="dxa"/>
            <w:vMerge w:val="restart"/>
            <w:tcBorders>
              <w:top w:val="single" w:sz="4" w:space="0" w:color="000000"/>
              <w:left w:val="single" w:sz="4" w:space="0" w:color="auto"/>
              <w:right w:val="single" w:sz="4" w:space="0" w:color="auto"/>
            </w:tcBorders>
            <w:tcMar>
              <w:left w:w="28" w:type="dxa"/>
              <w:right w:w="28" w:type="dxa"/>
            </w:tcMar>
          </w:tcPr>
          <w:p w:rsidR="00C553A6" w:rsidRPr="000E6E72" w:rsidRDefault="00C553A6" w:rsidP="00310D05">
            <w:pPr>
              <w:pStyle w:val="ConsPlusNormal"/>
              <w:ind w:firstLine="0"/>
              <w:jc w:val="both"/>
              <w:rPr>
                <w:sz w:val="16"/>
                <w:szCs w:val="16"/>
              </w:rPr>
            </w:pPr>
            <w:r w:rsidRPr="000E6E72">
              <w:rPr>
                <w:sz w:val="16"/>
                <w:szCs w:val="16"/>
              </w:rPr>
              <w:t xml:space="preserve"> ЖКХ</w:t>
            </w:r>
          </w:p>
        </w:tc>
        <w:tc>
          <w:tcPr>
            <w:tcW w:w="488" w:type="dxa"/>
            <w:tcBorders>
              <w:top w:val="single" w:sz="4" w:space="0" w:color="auto"/>
              <w:left w:val="single" w:sz="4" w:space="0" w:color="auto"/>
              <w:right w:val="single" w:sz="4" w:space="0" w:color="auto"/>
            </w:tcBorders>
            <w:tcMar>
              <w:left w:w="28" w:type="dxa"/>
              <w:right w:w="28" w:type="dxa"/>
            </w:tcMar>
          </w:tcPr>
          <w:p w:rsidR="00C553A6" w:rsidRPr="000E6E72" w:rsidRDefault="00C553A6" w:rsidP="00310D05">
            <w:pPr>
              <w:pStyle w:val="ConsPlusNormal"/>
              <w:ind w:hanging="1"/>
              <w:jc w:val="center"/>
              <w:rPr>
                <w:sz w:val="16"/>
                <w:szCs w:val="16"/>
              </w:rPr>
            </w:pPr>
            <w:r w:rsidRPr="000E6E72">
              <w:rPr>
                <w:sz w:val="16"/>
                <w:szCs w:val="16"/>
              </w:rPr>
              <w:t>2020 -2026 г</w:t>
            </w:r>
            <w:r w:rsidRPr="000E6E72">
              <w:rPr>
                <w:sz w:val="16"/>
                <w:szCs w:val="16"/>
              </w:rPr>
              <w:t>о</w:t>
            </w:r>
            <w:r w:rsidRPr="000E6E72">
              <w:rPr>
                <w:sz w:val="16"/>
                <w:szCs w:val="16"/>
              </w:rPr>
              <w:t>ды</w:t>
            </w:r>
          </w:p>
        </w:tc>
        <w:tc>
          <w:tcPr>
            <w:tcW w:w="992" w:type="dxa"/>
            <w:tcBorders>
              <w:top w:val="single" w:sz="4" w:space="0" w:color="auto"/>
              <w:left w:val="single" w:sz="4" w:space="0" w:color="auto"/>
              <w:right w:val="single" w:sz="4" w:space="0" w:color="auto"/>
            </w:tcBorders>
            <w:tcMar>
              <w:left w:w="28" w:type="dxa"/>
              <w:right w:w="28" w:type="dxa"/>
            </w:tcMar>
          </w:tcPr>
          <w:p w:rsidR="00C553A6" w:rsidRPr="000E6E72" w:rsidRDefault="00C553A6" w:rsidP="00310D05">
            <w:pPr>
              <w:pStyle w:val="ConsPlusNormal"/>
              <w:ind w:firstLine="0"/>
              <w:jc w:val="center"/>
              <w:rPr>
                <w:sz w:val="16"/>
                <w:szCs w:val="16"/>
              </w:rPr>
            </w:pPr>
            <w:r w:rsidRPr="000E6E72">
              <w:rPr>
                <w:sz w:val="16"/>
                <w:szCs w:val="16"/>
              </w:rPr>
              <w:t>1.1</w:t>
            </w:r>
          </w:p>
          <w:p w:rsidR="00C553A6" w:rsidRPr="000E6E72" w:rsidRDefault="00C553A6" w:rsidP="00310D05">
            <w:pPr>
              <w:pStyle w:val="ConsPlusNormal"/>
              <w:ind w:firstLine="0"/>
              <w:jc w:val="center"/>
              <w:rPr>
                <w:sz w:val="16"/>
                <w:szCs w:val="16"/>
              </w:rPr>
            </w:pPr>
            <w:r w:rsidRPr="000E6E72">
              <w:rPr>
                <w:sz w:val="16"/>
                <w:szCs w:val="16"/>
              </w:rPr>
              <w:t xml:space="preserve">1.2 </w:t>
            </w:r>
          </w:p>
          <w:p w:rsidR="00C553A6" w:rsidRPr="000E6E72" w:rsidRDefault="00C553A6" w:rsidP="00310D05">
            <w:pPr>
              <w:pStyle w:val="ConsPlusNormal"/>
              <w:ind w:firstLine="0"/>
              <w:jc w:val="center"/>
              <w:rPr>
                <w:sz w:val="16"/>
                <w:szCs w:val="16"/>
              </w:rPr>
            </w:pPr>
            <w:r w:rsidRPr="000E6E72">
              <w:rPr>
                <w:sz w:val="16"/>
                <w:szCs w:val="16"/>
              </w:rPr>
              <w:t>1.4</w:t>
            </w: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hanging="8"/>
              <w:jc w:val="both"/>
              <w:rPr>
                <w:sz w:val="16"/>
                <w:szCs w:val="16"/>
              </w:rPr>
            </w:pPr>
            <w:r w:rsidRPr="000E6E72">
              <w:rPr>
                <w:sz w:val="16"/>
                <w:szCs w:val="16"/>
              </w:rPr>
              <w:t>облас</w:t>
            </w:r>
            <w:r w:rsidRPr="000E6E72">
              <w:rPr>
                <w:sz w:val="16"/>
                <w:szCs w:val="16"/>
              </w:rPr>
              <w:t>т</w:t>
            </w:r>
            <w:r w:rsidRPr="000E6E72">
              <w:rPr>
                <w:sz w:val="16"/>
                <w:szCs w:val="16"/>
              </w:rPr>
              <w:t>ной бю</w:t>
            </w:r>
            <w:r w:rsidRPr="000E6E72">
              <w:rPr>
                <w:sz w:val="16"/>
                <w:szCs w:val="16"/>
              </w:rPr>
              <w:t>д</w:t>
            </w:r>
            <w:r w:rsidRPr="000E6E72">
              <w:rPr>
                <w:sz w:val="16"/>
                <w:szCs w:val="16"/>
              </w:rPr>
              <w:t>жет</w:t>
            </w:r>
          </w:p>
        </w:tc>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5802,94265</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4814,46247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4851,51983</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4871,22307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4871,22307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4871,22307</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4871,22307</w:t>
            </w:r>
          </w:p>
        </w:tc>
      </w:tr>
      <w:tr w:rsidR="00C553A6" w:rsidRPr="000E6E72" w:rsidTr="00C553A6">
        <w:trPr>
          <w:trHeight w:val="20"/>
        </w:trPr>
        <w:tc>
          <w:tcPr>
            <w:tcW w:w="487" w:type="dxa"/>
            <w:vMerge/>
            <w:tcBorders>
              <w:left w:val="single" w:sz="4" w:space="0" w:color="auto"/>
              <w:bottom w:val="single" w:sz="4" w:space="0" w:color="auto"/>
              <w:right w:val="single" w:sz="4" w:space="0" w:color="auto"/>
            </w:tcBorders>
            <w:tcMar>
              <w:left w:w="28" w:type="dxa"/>
              <w:right w:w="28" w:type="dxa"/>
            </w:tcMar>
          </w:tcPr>
          <w:p w:rsidR="00C553A6" w:rsidRPr="000E6E72" w:rsidRDefault="00C553A6" w:rsidP="00310D05">
            <w:pPr>
              <w:jc w:val="center"/>
              <w:rPr>
                <w:rFonts w:ascii="Arial" w:hAnsi="Arial" w:cs="Arial"/>
                <w:sz w:val="16"/>
                <w:szCs w:val="16"/>
              </w:rPr>
            </w:pPr>
          </w:p>
        </w:tc>
        <w:tc>
          <w:tcPr>
            <w:tcW w:w="3686" w:type="dxa"/>
            <w:vMerge/>
            <w:tcBorders>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rPr>
                <w:sz w:val="16"/>
                <w:szCs w:val="16"/>
              </w:rPr>
            </w:pPr>
          </w:p>
        </w:tc>
        <w:tc>
          <w:tcPr>
            <w:tcW w:w="1069" w:type="dxa"/>
            <w:vMerge/>
            <w:tcBorders>
              <w:left w:val="single" w:sz="4" w:space="0" w:color="auto"/>
              <w:bottom w:val="single" w:sz="4" w:space="0" w:color="000000"/>
              <w:right w:val="single" w:sz="4" w:space="0" w:color="auto"/>
            </w:tcBorders>
            <w:tcMar>
              <w:left w:w="28" w:type="dxa"/>
              <w:right w:w="28" w:type="dxa"/>
            </w:tcMar>
          </w:tcPr>
          <w:p w:rsidR="00C553A6" w:rsidRPr="000E6E72" w:rsidRDefault="00C553A6" w:rsidP="00310D05">
            <w:pPr>
              <w:pStyle w:val="ConsPlusNormal"/>
              <w:jc w:val="both"/>
              <w:rPr>
                <w:sz w:val="16"/>
                <w:szCs w:val="16"/>
              </w:rPr>
            </w:pPr>
          </w:p>
        </w:tc>
        <w:tc>
          <w:tcPr>
            <w:tcW w:w="488" w:type="dxa"/>
            <w:tcBorders>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jc w:val="center"/>
              <w:rPr>
                <w:sz w:val="16"/>
                <w:szCs w:val="16"/>
                <w:highlight w:val="yellow"/>
              </w:rPr>
            </w:pPr>
          </w:p>
        </w:tc>
        <w:tc>
          <w:tcPr>
            <w:tcW w:w="992" w:type="dxa"/>
            <w:tcBorders>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firstLine="0"/>
              <w:jc w:val="center"/>
              <w:rPr>
                <w:sz w:val="16"/>
                <w:szCs w:val="16"/>
                <w:highlight w:val="yellow"/>
              </w:rPr>
            </w:pPr>
          </w:p>
        </w:tc>
        <w:tc>
          <w:tcPr>
            <w:tcW w:w="711" w:type="dxa"/>
            <w:tcBorders>
              <w:top w:val="single" w:sz="4" w:space="0" w:color="auto"/>
              <w:left w:val="single" w:sz="4" w:space="0" w:color="auto"/>
              <w:bottom w:val="single" w:sz="4" w:space="0" w:color="auto"/>
              <w:right w:val="single" w:sz="4" w:space="0" w:color="auto"/>
            </w:tcBorders>
            <w:tcMar>
              <w:left w:w="28" w:type="dxa"/>
              <w:right w:w="28" w:type="dxa"/>
            </w:tcMar>
          </w:tcPr>
          <w:p w:rsidR="00C553A6" w:rsidRPr="000E6E72" w:rsidRDefault="00C553A6" w:rsidP="00310D05">
            <w:pPr>
              <w:pStyle w:val="ConsPlusNormal"/>
              <w:ind w:firstLine="21"/>
              <w:jc w:val="both"/>
              <w:rPr>
                <w:sz w:val="16"/>
                <w:szCs w:val="16"/>
              </w:rPr>
            </w:pPr>
            <w:r w:rsidRPr="000E6E72">
              <w:rPr>
                <w:sz w:val="16"/>
                <w:szCs w:val="16"/>
              </w:rPr>
              <w:t>фед</w:t>
            </w:r>
            <w:r w:rsidRPr="000E6E72">
              <w:rPr>
                <w:sz w:val="16"/>
                <w:szCs w:val="16"/>
              </w:rPr>
              <w:t>е</w:t>
            </w:r>
            <w:r w:rsidRPr="000E6E72">
              <w:rPr>
                <w:sz w:val="16"/>
                <w:szCs w:val="16"/>
              </w:rPr>
              <w:t>рал</w:t>
            </w:r>
            <w:r w:rsidRPr="000E6E72">
              <w:rPr>
                <w:sz w:val="16"/>
                <w:szCs w:val="16"/>
              </w:rPr>
              <w:t>ь</w:t>
            </w:r>
            <w:r w:rsidRPr="000E6E72">
              <w:rPr>
                <w:sz w:val="16"/>
                <w:szCs w:val="16"/>
              </w:rPr>
              <w:t>ный бю</w:t>
            </w:r>
            <w:r w:rsidRPr="000E6E72">
              <w:rPr>
                <w:sz w:val="16"/>
                <w:szCs w:val="16"/>
              </w:rPr>
              <w:t>д</w:t>
            </w:r>
            <w:r w:rsidRPr="000E6E72">
              <w:rPr>
                <w:sz w:val="16"/>
                <w:szCs w:val="16"/>
              </w:rPr>
              <w:t>жет</w:t>
            </w:r>
          </w:p>
        </w:tc>
        <w:tc>
          <w:tcPr>
            <w:tcW w:w="5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0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956,64143</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963,0009</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859,29962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859,29962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859,29962</w:t>
            </w:r>
          </w:p>
        </w:tc>
        <w:tc>
          <w:tcPr>
            <w:tcW w:w="56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C553A6" w:rsidRPr="000E6E72" w:rsidRDefault="00C553A6" w:rsidP="00310D05">
            <w:pPr>
              <w:rPr>
                <w:rFonts w:ascii="Arial" w:hAnsi="Arial" w:cs="Arial"/>
                <w:sz w:val="16"/>
                <w:szCs w:val="16"/>
              </w:rPr>
            </w:pPr>
            <w:r w:rsidRPr="000E6E72">
              <w:rPr>
                <w:rFonts w:ascii="Arial" w:hAnsi="Arial" w:cs="Arial"/>
                <w:sz w:val="16"/>
                <w:szCs w:val="16"/>
              </w:rPr>
              <w:t>859,29962</w:t>
            </w:r>
          </w:p>
        </w:tc>
      </w:tr>
    </w:tbl>
    <w:p w:rsidR="0041722D" w:rsidRPr="0041722D" w:rsidRDefault="0041722D" w:rsidP="0041722D">
      <w:pPr>
        <w:rPr>
          <w:rFonts w:ascii="Arial" w:hAnsi="Arial" w:cs="Arial"/>
          <w:sz w:val="16"/>
          <w:szCs w:val="16"/>
        </w:rPr>
      </w:pPr>
    </w:p>
    <w:p w:rsidR="00C553A6" w:rsidRPr="000E6E72" w:rsidRDefault="00C553A6" w:rsidP="00C553A6">
      <w:pPr>
        <w:ind w:left="6804"/>
        <w:jc w:val="center"/>
        <w:rPr>
          <w:rFonts w:ascii="Arial" w:hAnsi="Arial" w:cs="Arial"/>
          <w:sz w:val="16"/>
          <w:szCs w:val="16"/>
        </w:rPr>
      </w:pPr>
      <w:r w:rsidRPr="000E6E72">
        <w:rPr>
          <w:rFonts w:ascii="Arial" w:hAnsi="Arial" w:cs="Arial"/>
          <w:sz w:val="16"/>
          <w:szCs w:val="16"/>
        </w:rPr>
        <w:t>Приложение 5</w:t>
      </w:r>
    </w:p>
    <w:p w:rsidR="00C553A6" w:rsidRPr="000E6E72" w:rsidRDefault="00C553A6" w:rsidP="00C553A6">
      <w:pPr>
        <w:ind w:left="6804"/>
        <w:jc w:val="center"/>
        <w:rPr>
          <w:rFonts w:ascii="Arial" w:hAnsi="Arial" w:cs="Arial"/>
          <w:sz w:val="16"/>
          <w:szCs w:val="16"/>
        </w:rPr>
      </w:pPr>
      <w:r w:rsidRPr="000E6E72">
        <w:rPr>
          <w:rFonts w:ascii="Arial" w:hAnsi="Arial" w:cs="Arial"/>
          <w:sz w:val="16"/>
          <w:szCs w:val="16"/>
        </w:rPr>
        <w:t>к постановлению Администрации</w:t>
      </w:r>
      <w:r>
        <w:rPr>
          <w:rFonts w:ascii="Arial" w:hAnsi="Arial" w:cs="Arial"/>
          <w:sz w:val="16"/>
          <w:szCs w:val="16"/>
        </w:rPr>
        <w:t xml:space="preserve"> </w:t>
      </w:r>
      <w:r w:rsidRPr="000E6E72">
        <w:rPr>
          <w:rFonts w:ascii="Arial" w:hAnsi="Arial" w:cs="Arial"/>
          <w:sz w:val="16"/>
          <w:szCs w:val="16"/>
        </w:rPr>
        <w:t>муниципальн</w:t>
      </w:r>
      <w:r w:rsidRPr="000E6E72">
        <w:rPr>
          <w:rFonts w:ascii="Arial" w:hAnsi="Arial" w:cs="Arial"/>
          <w:sz w:val="16"/>
          <w:szCs w:val="16"/>
        </w:rPr>
        <w:t>о</w:t>
      </w:r>
      <w:r w:rsidRPr="000E6E72">
        <w:rPr>
          <w:rFonts w:ascii="Arial" w:hAnsi="Arial" w:cs="Arial"/>
          <w:sz w:val="16"/>
          <w:szCs w:val="16"/>
        </w:rPr>
        <w:t>го района</w:t>
      </w:r>
    </w:p>
    <w:p w:rsidR="00C553A6" w:rsidRPr="000E6E72" w:rsidRDefault="00C553A6" w:rsidP="00C553A6">
      <w:pPr>
        <w:ind w:left="6804"/>
        <w:jc w:val="center"/>
        <w:rPr>
          <w:rFonts w:ascii="Arial" w:hAnsi="Arial" w:cs="Arial"/>
          <w:sz w:val="16"/>
          <w:szCs w:val="16"/>
        </w:rPr>
      </w:pPr>
      <w:r w:rsidRPr="000E6E72">
        <w:rPr>
          <w:rFonts w:ascii="Arial" w:hAnsi="Arial" w:cs="Arial"/>
          <w:sz w:val="16"/>
          <w:szCs w:val="16"/>
        </w:rPr>
        <w:t>от 30.03.2020 № 453</w:t>
      </w:r>
    </w:p>
    <w:p w:rsidR="00C553A6" w:rsidRPr="000E6E72" w:rsidRDefault="00C553A6" w:rsidP="00C553A6">
      <w:pPr>
        <w:jc w:val="center"/>
        <w:rPr>
          <w:rFonts w:ascii="Arial" w:hAnsi="Arial" w:cs="Arial"/>
          <w:b/>
          <w:caps/>
          <w:sz w:val="16"/>
          <w:szCs w:val="16"/>
        </w:rPr>
      </w:pPr>
      <w:r w:rsidRPr="000E6E72">
        <w:rPr>
          <w:rFonts w:ascii="Arial" w:hAnsi="Arial" w:cs="Arial"/>
          <w:b/>
          <w:caps/>
          <w:sz w:val="16"/>
          <w:szCs w:val="16"/>
        </w:rPr>
        <w:t>Мероприятия подпрограммы</w:t>
      </w:r>
    </w:p>
    <w:p w:rsidR="00C553A6" w:rsidRPr="000E6E72" w:rsidRDefault="00C553A6" w:rsidP="00C553A6">
      <w:pPr>
        <w:jc w:val="center"/>
        <w:rPr>
          <w:rFonts w:ascii="Arial" w:hAnsi="Arial" w:cs="Arial"/>
          <w:b/>
          <w:sz w:val="16"/>
          <w:szCs w:val="16"/>
        </w:rPr>
      </w:pPr>
      <w:r w:rsidRPr="000E6E72">
        <w:rPr>
          <w:rFonts w:ascii="Arial" w:hAnsi="Arial" w:cs="Arial"/>
          <w:b/>
          <w:sz w:val="16"/>
          <w:szCs w:val="16"/>
        </w:rPr>
        <w:t xml:space="preserve">«Обеспечение реализации муниципальной программы и прочие мероприятия в области образования и молодежной политики» </w:t>
      </w:r>
    </w:p>
    <w:p w:rsidR="00C553A6" w:rsidRPr="000E6E72" w:rsidRDefault="00C553A6" w:rsidP="00C553A6">
      <w:pPr>
        <w:ind w:left="284" w:right="253"/>
        <w:jc w:val="center"/>
        <w:rPr>
          <w:rFonts w:ascii="Arial" w:hAnsi="Arial" w:cs="Arial"/>
          <w:b/>
          <w:bCs/>
          <w:sz w:val="16"/>
          <w:szCs w:val="16"/>
        </w:rPr>
      </w:pPr>
      <w:r w:rsidRPr="000E6E72">
        <w:rPr>
          <w:rFonts w:ascii="Arial" w:hAnsi="Arial" w:cs="Arial"/>
          <w:b/>
          <w:bCs/>
          <w:sz w:val="16"/>
          <w:szCs w:val="16"/>
        </w:rPr>
        <w:t>муниципальной программы Валдайского муниципального района «Развитие образования и молодежной политики в Валдайском м</w:t>
      </w:r>
      <w:r w:rsidRPr="000E6E72">
        <w:rPr>
          <w:rFonts w:ascii="Arial" w:hAnsi="Arial" w:cs="Arial"/>
          <w:b/>
          <w:bCs/>
          <w:sz w:val="16"/>
          <w:szCs w:val="16"/>
        </w:rPr>
        <w:t>у</w:t>
      </w:r>
      <w:r w:rsidRPr="000E6E72">
        <w:rPr>
          <w:rFonts w:ascii="Arial" w:hAnsi="Arial" w:cs="Arial"/>
          <w:b/>
          <w:bCs/>
          <w:sz w:val="16"/>
          <w:szCs w:val="16"/>
        </w:rPr>
        <w:t>ниципальном районе до 2026 года»</w:t>
      </w:r>
    </w:p>
    <w:tbl>
      <w:tblPr>
        <w:tblW w:w="11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0"/>
        <w:gridCol w:w="2533"/>
        <w:gridCol w:w="992"/>
        <w:gridCol w:w="549"/>
        <w:gridCol w:w="1143"/>
        <w:gridCol w:w="700"/>
        <w:gridCol w:w="850"/>
        <w:gridCol w:w="851"/>
        <w:gridCol w:w="727"/>
        <w:gridCol w:w="712"/>
        <w:gridCol w:w="710"/>
        <w:gridCol w:w="710"/>
        <w:gridCol w:w="814"/>
      </w:tblGrid>
      <w:tr w:rsidR="00C553A6" w:rsidRPr="000E6E72" w:rsidTr="00C553A6">
        <w:trPr>
          <w:trHeight w:val="20"/>
        </w:trPr>
        <w:tc>
          <w:tcPr>
            <w:tcW w:w="330" w:type="dxa"/>
            <w:vMerge w:val="restart"/>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 xml:space="preserve">№ </w:t>
            </w:r>
            <w:r w:rsidRPr="000E6E72">
              <w:rPr>
                <w:rFonts w:ascii="Arial" w:hAnsi="Arial" w:cs="Arial"/>
                <w:b/>
                <w:sz w:val="16"/>
                <w:szCs w:val="16"/>
              </w:rPr>
              <w:br/>
            </w:r>
            <w:proofErr w:type="spellStart"/>
            <w:r w:rsidRPr="000E6E72">
              <w:rPr>
                <w:rFonts w:ascii="Arial" w:hAnsi="Arial" w:cs="Arial"/>
                <w:b/>
                <w:sz w:val="16"/>
                <w:szCs w:val="16"/>
              </w:rPr>
              <w:t>п</w:t>
            </w:r>
            <w:proofErr w:type="spellEnd"/>
            <w:r w:rsidRPr="000E6E72">
              <w:rPr>
                <w:rFonts w:ascii="Arial" w:hAnsi="Arial" w:cs="Arial"/>
                <w:b/>
                <w:sz w:val="16"/>
                <w:szCs w:val="16"/>
              </w:rPr>
              <w:t>/</w:t>
            </w:r>
            <w:proofErr w:type="spellStart"/>
            <w:r w:rsidRPr="000E6E72">
              <w:rPr>
                <w:rFonts w:ascii="Arial" w:hAnsi="Arial" w:cs="Arial"/>
                <w:b/>
                <w:sz w:val="16"/>
                <w:szCs w:val="16"/>
              </w:rPr>
              <w:t>п</w:t>
            </w:r>
            <w:proofErr w:type="spellEnd"/>
          </w:p>
        </w:tc>
        <w:tc>
          <w:tcPr>
            <w:tcW w:w="2533" w:type="dxa"/>
            <w:vMerge w:val="restart"/>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 xml:space="preserve">Наименование </w:t>
            </w:r>
            <w:r w:rsidRPr="000E6E72">
              <w:rPr>
                <w:rFonts w:ascii="Arial" w:hAnsi="Arial" w:cs="Arial"/>
                <w:b/>
                <w:sz w:val="16"/>
                <w:szCs w:val="16"/>
              </w:rPr>
              <w:br/>
              <w:t>мероприятия</w:t>
            </w:r>
          </w:p>
        </w:tc>
        <w:tc>
          <w:tcPr>
            <w:tcW w:w="992" w:type="dxa"/>
            <w:vMerge w:val="restart"/>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Исполн</w:t>
            </w:r>
            <w:r w:rsidRPr="000E6E72">
              <w:rPr>
                <w:rFonts w:ascii="Arial" w:hAnsi="Arial" w:cs="Arial"/>
                <w:b/>
                <w:sz w:val="16"/>
                <w:szCs w:val="16"/>
              </w:rPr>
              <w:t>и</w:t>
            </w:r>
            <w:r w:rsidRPr="000E6E72">
              <w:rPr>
                <w:rFonts w:ascii="Arial" w:hAnsi="Arial" w:cs="Arial"/>
                <w:b/>
                <w:sz w:val="16"/>
                <w:szCs w:val="16"/>
              </w:rPr>
              <w:t xml:space="preserve">тель </w:t>
            </w:r>
            <w:r w:rsidRPr="000E6E72">
              <w:rPr>
                <w:rFonts w:ascii="Arial" w:hAnsi="Arial" w:cs="Arial"/>
                <w:b/>
                <w:sz w:val="16"/>
                <w:szCs w:val="16"/>
              </w:rPr>
              <w:br/>
              <w:t>меропри</w:t>
            </w:r>
            <w:r w:rsidRPr="000E6E72">
              <w:rPr>
                <w:rFonts w:ascii="Arial" w:hAnsi="Arial" w:cs="Arial"/>
                <w:b/>
                <w:sz w:val="16"/>
                <w:szCs w:val="16"/>
              </w:rPr>
              <w:t>я</w:t>
            </w:r>
            <w:r w:rsidRPr="000E6E72">
              <w:rPr>
                <w:rFonts w:ascii="Arial" w:hAnsi="Arial" w:cs="Arial"/>
                <w:b/>
                <w:sz w:val="16"/>
                <w:szCs w:val="16"/>
              </w:rPr>
              <w:t>тия</w:t>
            </w:r>
          </w:p>
        </w:tc>
        <w:tc>
          <w:tcPr>
            <w:tcW w:w="549" w:type="dxa"/>
            <w:vMerge w:val="restart"/>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Срок ре</w:t>
            </w:r>
            <w:r w:rsidRPr="000E6E72">
              <w:rPr>
                <w:rFonts w:ascii="Arial" w:hAnsi="Arial" w:cs="Arial"/>
                <w:b/>
                <w:sz w:val="16"/>
                <w:szCs w:val="16"/>
              </w:rPr>
              <w:t>а</w:t>
            </w:r>
            <w:r w:rsidRPr="000E6E72">
              <w:rPr>
                <w:rFonts w:ascii="Arial" w:hAnsi="Arial" w:cs="Arial"/>
                <w:b/>
                <w:sz w:val="16"/>
                <w:szCs w:val="16"/>
              </w:rPr>
              <w:t>лиз</w:t>
            </w:r>
            <w:r w:rsidRPr="000E6E72">
              <w:rPr>
                <w:rFonts w:ascii="Arial" w:hAnsi="Arial" w:cs="Arial"/>
                <w:b/>
                <w:sz w:val="16"/>
                <w:szCs w:val="16"/>
              </w:rPr>
              <w:t>а</w:t>
            </w:r>
            <w:r w:rsidRPr="000E6E72">
              <w:rPr>
                <w:rFonts w:ascii="Arial" w:hAnsi="Arial" w:cs="Arial"/>
                <w:b/>
                <w:sz w:val="16"/>
                <w:szCs w:val="16"/>
              </w:rPr>
              <w:t>ции</w:t>
            </w:r>
          </w:p>
        </w:tc>
        <w:tc>
          <w:tcPr>
            <w:tcW w:w="1143" w:type="dxa"/>
            <w:vMerge w:val="restart"/>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Цел</w:t>
            </w:r>
            <w:r w:rsidRPr="000E6E72">
              <w:rPr>
                <w:rFonts w:ascii="Arial" w:hAnsi="Arial" w:cs="Arial"/>
                <w:b/>
                <w:sz w:val="16"/>
                <w:szCs w:val="16"/>
              </w:rPr>
              <w:t>е</w:t>
            </w:r>
            <w:r w:rsidRPr="000E6E72">
              <w:rPr>
                <w:rFonts w:ascii="Arial" w:hAnsi="Arial" w:cs="Arial"/>
                <w:b/>
                <w:sz w:val="16"/>
                <w:szCs w:val="16"/>
              </w:rPr>
              <w:t xml:space="preserve">вой </w:t>
            </w:r>
            <w:r w:rsidRPr="000E6E72">
              <w:rPr>
                <w:rFonts w:ascii="Arial" w:hAnsi="Arial" w:cs="Arial"/>
                <w:b/>
                <w:sz w:val="16"/>
                <w:szCs w:val="16"/>
              </w:rPr>
              <w:br/>
              <w:t>показ</w:t>
            </w:r>
            <w:r w:rsidRPr="000E6E72">
              <w:rPr>
                <w:rFonts w:ascii="Arial" w:hAnsi="Arial" w:cs="Arial"/>
                <w:b/>
                <w:sz w:val="16"/>
                <w:szCs w:val="16"/>
              </w:rPr>
              <w:t>а</w:t>
            </w:r>
            <w:r w:rsidRPr="000E6E72">
              <w:rPr>
                <w:rFonts w:ascii="Arial" w:hAnsi="Arial" w:cs="Arial"/>
                <w:b/>
                <w:sz w:val="16"/>
                <w:szCs w:val="16"/>
              </w:rPr>
              <w:t xml:space="preserve">тель </w:t>
            </w:r>
          </w:p>
          <w:p w:rsidR="00C553A6" w:rsidRPr="000E6E72" w:rsidRDefault="00C553A6" w:rsidP="00310D05">
            <w:pPr>
              <w:jc w:val="center"/>
              <w:rPr>
                <w:rFonts w:ascii="Arial" w:hAnsi="Arial" w:cs="Arial"/>
                <w:b/>
                <w:sz w:val="16"/>
                <w:szCs w:val="16"/>
              </w:rPr>
            </w:pPr>
            <w:r w:rsidRPr="000E6E72">
              <w:rPr>
                <w:rFonts w:ascii="Arial" w:hAnsi="Arial" w:cs="Arial"/>
                <w:sz w:val="16"/>
                <w:szCs w:val="16"/>
              </w:rPr>
              <w:t>(номер     целевого    показ</w:t>
            </w:r>
            <w:r w:rsidRPr="000E6E72">
              <w:rPr>
                <w:rFonts w:ascii="Arial" w:hAnsi="Arial" w:cs="Arial"/>
                <w:sz w:val="16"/>
                <w:szCs w:val="16"/>
              </w:rPr>
              <w:t>а</w:t>
            </w:r>
            <w:r w:rsidRPr="000E6E72">
              <w:rPr>
                <w:rFonts w:ascii="Arial" w:hAnsi="Arial" w:cs="Arial"/>
                <w:sz w:val="16"/>
                <w:szCs w:val="16"/>
              </w:rPr>
              <w:t xml:space="preserve">теля из паспорта </w:t>
            </w:r>
            <w:r w:rsidRPr="000E6E72">
              <w:rPr>
                <w:rFonts w:ascii="Arial" w:hAnsi="Arial" w:cs="Arial"/>
                <w:sz w:val="16"/>
                <w:szCs w:val="16"/>
              </w:rPr>
              <w:br/>
              <w:t>подпрогра</w:t>
            </w:r>
            <w:r w:rsidRPr="000E6E72">
              <w:rPr>
                <w:rFonts w:ascii="Arial" w:hAnsi="Arial" w:cs="Arial"/>
                <w:sz w:val="16"/>
                <w:szCs w:val="16"/>
              </w:rPr>
              <w:t>м</w:t>
            </w:r>
            <w:r w:rsidRPr="000E6E72">
              <w:rPr>
                <w:rFonts w:ascii="Arial" w:hAnsi="Arial" w:cs="Arial"/>
                <w:sz w:val="16"/>
                <w:szCs w:val="16"/>
              </w:rPr>
              <w:t>мы)</w:t>
            </w:r>
            <w:r w:rsidRPr="000E6E72">
              <w:rPr>
                <w:rFonts w:ascii="Arial" w:hAnsi="Arial" w:cs="Arial"/>
                <w:b/>
                <w:sz w:val="16"/>
                <w:szCs w:val="16"/>
              </w:rPr>
              <w:br/>
            </w:r>
          </w:p>
        </w:tc>
        <w:tc>
          <w:tcPr>
            <w:tcW w:w="700" w:type="dxa"/>
            <w:vMerge w:val="restart"/>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Исто</w:t>
            </w:r>
            <w:r w:rsidRPr="000E6E72">
              <w:rPr>
                <w:rFonts w:ascii="Arial" w:hAnsi="Arial" w:cs="Arial"/>
                <w:b/>
                <w:sz w:val="16"/>
                <w:szCs w:val="16"/>
              </w:rPr>
              <w:t>ч</w:t>
            </w:r>
            <w:r w:rsidRPr="000E6E72">
              <w:rPr>
                <w:rFonts w:ascii="Arial" w:hAnsi="Arial" w:cs="Arial"/>
                <w:b/>
                <w:sz w:val="16"/>
                <w:szCs w:val="16"/>
              </w:rPr>
              <w:t>ник фина</w:t>
            </w:r>
            <w:r w:rsidRPr="000E6E72">
              <w:rPr>
                <w:rFonts w:ascii="Arial" w:hAnsi="Arial" w:cs="Arial"/>
                <w:b/>
                <w:sz w:val="16"/>
                <w:szCs w:val="16"/>
              </w:rPr>
              <w:t>н</w:t>
            </w:r>
            <w:r w:rsidRPr="000E6E72">
              <w:rPr>
                <w:rFonts w:ascii="Arial" w:hAnsi="Arial" w:cs="Arial"/>
                <w:b/>
                <w:sz w:val="16"/>
                <w:szCs w:val="16"/>
              </w:rPr>
              <w:t>сир</w:t>
            </w:r>
            <w:r w:rsidRPr="000E6E72">
              <w:rPr>
                <w:rFonts w:ascii="Arial" w:hAnsi="Arial" w:cs="Arial"/>
                <w:b/>
                <w:sz w:val="16"/>
                <w:szCs w:val="16"/>
              </w:rPr>
              <w:t>о</w:t>
            </w:r>
            <w:r w:rsidRPr="000E6E72">
              <w:rPr>
                <w:rFonts w:ascii="Arial" w:hAnsi="Arial" w:cs="Arial"/>
                <w:b/>
                <w:sz w:val="16"/>
                <w:szCs w:val="16"/>
              </w:rPr>
              <w:t>вания</w:t>
            </w:r>
          </w:p>
        </w:tc>
        <w:tc>
          <w:tcPr>
            <w:tcW w:w="5374" w:type="dxa"/>
            <w:gridSpan w:val="7"/>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Объем финансирования по годам (тыс. руб.)</w:t>
            </w:r>
          </w:p>
        </w:tc>
      </w:tr>
      <w:tr w:rsidR="00C553A6" w:rsidRPr="000E6E72" w:rsidTr="00C553A6">
        <w:trPr>
          <w:trHeight w:val="20"/>
          <w:tblHeader/>
        </w:trPr>
        <w:tc>
          <w:tcPr>
            <w:tcW w:w="330" w:type="dxa"/>
            <w:vMerge/>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2533" w:type="dxa"/>
            <w:vMerge/>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992" w:type="dxa"/>
            <w:vMerge/>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549" w:type="dxa"/>
            <w:vMerge/>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1143" w:type="dxa"/>
            <w:vMerge/>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700" w:type="dxa"/>
            <w:vMerge/>
            <w:tcMar>
              <w:left w:w="28" w:type="dxa"/>
              <w:right w:w="28" w:type="dxa"/>
            </w:tcMar>
            <w:vAlign w:val="center"/>
          </w:tcPr>
          <w:p w:rsidR="00C553A6" w:rsidRPr="000E6E72" w:rsidRDefault="00C553A6" w:rsidP="00310D05">
            <w:pPr>
              <w:jc w:val="center"/>
              <w:rPr>
                <w:rFonts w:ascii="Arial" w:hAnsi="Arial" w:cs="Arial"/>
                <w:b/>
                <w:sz w:val="16"/>
                <w:szCs w:val="16"/>
              </w:rPr>
            </w:pPr>
          </w:p>
        </w:tc>
        <w:tc>
          <w:tcPr>
            <w:tcW w:w="850" w:type="dxa"/>
            <w:noWrap/>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2020</w:t>
            </w:r>
          </w:p>
        </w:tc>
        <w:tc>
          <w:tcPr>
            <w:tcW w:w="851" w:type="dxa"/>
            <w:noWrap/>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2021</w:t>
            </w:r>
          </w:p>
        </w:tc>
        <w:tc>
          <w:tcPr>
            <w:tcW w:w="727" w:type="dxa"/>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2022</w:t>
            </w:r>
          </w:p>
        </w:tc>
        <w:tc>
          <w:tcPr>
            <w:tcW w:w="712" w:type="dxa"/>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2023</w:t>
            </w:r>
          </w:p>
        </w:tc>
        <w:tc>
          <w:tcPr>
            <w:tcW w:w="710" w:type="dxa"/>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2024</w:t>
            </w:r>
          </w:p>
        </w:tc>
        <w:tc>
          <w:tcPr>
            <w:tcW w:w="710" w:type="dxa"/>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2025</w:t>
            </w:r>
          </w:p>
        </w:tc>
        <w:tc>
          <w:tcPr>
            <w:tcW w:w="814" w:type="dxa"/>
            <w:tcMar>
              <w:left w:w="28" w:type="dxa"/>
              <w:right w:w="28" w:type="dxa"/>
            </w:tcMar>
            <w:vAlign w:val="center"/>
          </w:tcPr>
          <w:p w:rsidR="00C553A6" w:rsidRPr="000E6E72" w:rsidRDefault="00C553A6" w:rsidP="00310D05">
            <w:pPr>
              <w:jc w:val="center"/>
              <w:rPr>
                <w:rFonts w:ascii="Arial" w:hAnsi="Arial" w:cs="Arial"/>
                <w:b/>
                <w:sz w:val="16"/>
                <w:szCs w:val="16"/>
              </w:rPr>
            </w:pPr>
            <w:r w:rsidRPr="000E6E72">
              <w:rPr>
                <w:rFonts w:ascii="Arial" w:hAnsi="Arial" w:cs="Arial"/>
                <w:b/>
                <w:sz w:val="16"/>
                <w:szCs w:val="16"/>
              </w:rPr>
              <w:t>2026</w:t>
            </w:r>
          </w:p>
        </w:tc>
      </w:tr>
      <w:tr w:rsidR="00C553A6" w:rsidRPr="000E6E72" w:rsidTr="00C553A6">
        <w:trPr>
          <w:trHeight w:val="20"/>
          <w:tblHeader/>
        </w:trPr>
        <w:tc>
          <w:tcPr>
            <w:tcW w:w="330" w:type="dxa"/>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1</w:t>
            </w:r>
          </w:p>
        </w:tc>
        <w:tc>
          <w:tcPr>
            <w:tcW w:w="2533" w:type="dxa"/>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2</w:t>
            </w:r>
          </w:p>
        </w:tc>
        <w:tc>
          <w:tcPr>
            <w:tcW w:w="992" w:type="dxa"/>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3</w:t>
            </w:r>
          </w:p>
        </w:tc>
        <w:tc>
          <w:tcPr>
            <w:tcW w:w="549" w:type="dxa"/>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4</w:t>
            </w:r>
          </w:p>
        </w:tc>
        <w:tc>
          <w:tcPr>
            <w:tcW w:w="1143" w:type="dxa"/>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5</w:t>
            </w:r>
          </w:p>
        </w:tc>
        <w:tc>
          <w:tcPr>
            <w:tcW w:w="700" w:type="dxa"/>
            <w:tcMar>
              <w:left w:w="28" w:type="dxa"/>
              <w:right w:w="28" w:type="dxa"/>
            </w:tcMar>
            <w:vAlign w:val="center"/>
          </w:tcPr>
          <w:p w:rsidR="00C553A6" w:rsidRPr="000E6E72" w:rsidRDefault="00C553A6" w:rsidP="00310D05">
            <w:pPr>
              <w:jc w:val="center"/>
              <w:rPr>
                <w:rFonts w:ascii="Arial" w:hAnsi="Arial" w:cs="Arial"/>
                <w:sz w:val="16"/>
                <w:szCs w:val="16"/>
              </w:rPr>
            </w:pPr>
            <w:r w:rsidRPr="000E6E72">
              <w:rPr>
                <w:rFonts w:ascii="Arial" w:hAnsi="Arial" w:cs="Arial"/>
                <w:sz w:val="16"/>
                <w:szCs w:val="16"/>
              </w:rPr>
              <w:t>6</w:t>
            </w:r>
          </w:p>
        </w:tc>
        <w:tc>
          <w:tcPr>
            <w:tcW w:w="850" w:type="dxa"/>
            <w:noWrap/>
            <w:tcMar>
              <w:left w:w="28" w:type="dxa"/>
              <w:right w:w="28" w:type="dxa"/>
            </w:tcMar>
            <w:vAlign w:val="cente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8</w:t>
            </w:r>
          </w:p>
        </w:tc>
        <w:tc>
          <w:tcPr>
            <w:tcW w:w="851" w:type="dxa"/>
            <w:noWrap/>
            <w:tcMar>
              <w:left w:w="28" w:type="dxa"/>
              <w:right w:w="28" w:type="dxa"/>
            </w:tcMar>
            <w:vAlign w:val="cente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9</w:t>
            </w:r>
          </w:p>
        </w:tc>
        <w:tc>
          <w:tcPr>
            <w:tcW w:w="727" w:type="dxa"/>
            <w:tcMar>
              <w:left w:w="28" w:type="dxa"/>
              <w:right w:w="28" w:type="dxa"/>
            </w:tcMar>
            <w:vAlign w:val="cente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10</w:t>
            </w:r>
          </w:p>
        </w:tc>
        <w:tc>
          <w:tcPr>
            <w:tcW w:w="712" w:type="dxa"/>
            <w:tcMar>
              <w:left w:w="28" w:type="dxa"/>
              <w:right w:w="28" w:type="dxa"/>
            </w:tcMar>
            <w:vAlign w:val="cente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11</w:t>
            </w:r>
          </w:p>
        </w:tc>
        <w:tc>
          <w:tcPr>
            <w:tcW w:w="710" w:type="dxa"/>
            <w:tcMar>
              <w:left w:w="28" w:type="dxa"/>
              <w:right w:w="28" w:type="dxa"/>
            </w:tcMar>
            <w:vAlign w:val="cente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12</w:t>
            </w:r>
          </w:p>
        </w:tc>
        <w:tc>
          <w:tcPr>
            <w:tcW w:w="710" w:type="dxa"/>
            <w:tcMar>
              <w:left w:w="28" w:type="dxa"/>
              <w:right w:w="28" w:type="dxa"/>
            </w:tcMar>
            <w:vAlign w:val="cente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13</w:t>
            </w:r>
          </w:p>
        </w:tc>
        <w:tc>
          <w:tcPr>
            <w:tcW w:w="814" w:type="dxa"/>
            <w:tcMar>
              <w:left w:w="28" w:type="dxa"/>
              <w:right w:w="28" w:type="dxa"/>
            </w:tcMar>
          </w:tcPr>
          <w:p w:rsidR="00C553A6" w:rsidRPr="000E6E72" w:rsidRDefault="00C553A6" w:rsidP="00310D05">
            <w:pPr>
              <w:jc w:val="center"/>
              <w:rPr>
                <w:rFonts w:ascii="Arial" w:hAnsi="Arial" w:cs="Arial"/>
                <w:spacing w:val="-28"/>
                <w:sz w:val="16"/>
                <w:szCs w:val="16"/>
              </w:rPr>
            </w:pPr>
            <w:r w:rsidRPr="000E6E72">
              <w:rPr>
                <w:rFonts w:ascii="Arial" w:hAnsi="Arial" w:cs="Arial"/>
                <w:spacing w:val="-28"/>
                <w:sz w:val="16"/>
                <w:szCs w:val="16"/>
              </w:rPr>
              <w:t>14</w:t>
            </w:r>
          </w:p>
        </w:tc>
      </w:tr>
      <w:tr w:rsidR="00C553A6" w:rsidRPr="000E6E72" w:rsidTr="00C553A6">
        <w:trPr>
          <w:trHeight w:val="20"/>
        </w:trPr>
        <w:tc>
          <w:tcPr>
            <w:tcW w:w="33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w:t>
            </w:r>
          </w:p>
        </w:tc>
        <w:tc>
          <w:tcPr>
            <w:tcW w:w="11291" w:type="dxa"/>
            <w:gridSpan w:val="12"/>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Задача 1: Обеспечение выполнения муниципальных заданий</w:t>
            </w:r>
          </w:p>
        </w:tc>
      </w:tr>
      <w:tr w:rsidR="00C553A6" w:rsidRPr="000E6E72" w:rsidTr="00C553A6">
        <w:trPr>
          <w:trHeight w:val="20"/>
        </w:trPr>
        <w:tc>
          <w:tcPr>
            <w:tcW w:w="330" w:type="dxa"/>
            <w:vMerge w:val="restart"/>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1.1.</w:t>
            </w:r>
          </w:p>
        </w:tc>
        <w:tc>
          <w:tcPr>
            <w:tcW w:w="2533" w:type="dxa"/>
            <w:vMerge w:val="restart"/>
            <w:tcMar>
              <w:left w:w="28" w:type="dxa"/>
              <w:right w:w="28" w:type="dxa"/>
            </w:tcMar>
          </w:tcPr>
          <w:p w:rsidR="00C553A6" w:rsidRPr="000E6E72" w:rsidRDefault="00C553A6" w:rsidP="00310D05">
            <w:pPr>
              <w:widowControl w:val="0"/>
              <w:autoSpaceDE w:val="0"/>
              <w:autoSpaceDN w:val="0"/>
              <w:adjustRightInd w:val="0"/>
              <w:rPr>
                <w:rFonts w:ascii="Arial" w:hAnsi="Arial" w:cs="Arial"/>
                <w:sz w:val="16"/>
                <w:szCs w:val="16"/>
              </w:rPr>
            </w:pPr>
            <w:r w:rsidRPr="000E6E72">
              <w:rPr>
                <w:rFonts w:ascii="Arial" w:hAnsi="Arial" w:cs="Arial"/>
                <w:sz w:val="16"/>
                <w:szCs w:val="16"/>
              </w:rPr>
              <w:t>Финансовое обеспечение в</w:t>
            </w:r>
            <w:r w:rsidRPr="000E6E72">
              <w:rPr>
                <w:rFonts w:ascii="Arial" w:hAnsi="Arial" w:cs="Arial"/>
                <w:sz w:val="16"/>
                <w:szCs w:val="16"/>
              </w:rPr>
              <w:t>ы</w:t>
            </w:r>
            <w:r w:rsidRPr="000E6E72">
              <w:rPr>
                <w:rFonts w:ascii="Arial" w:hAnsi="Arial" w:cs="Arial"/>
                <w:sz w:val="16"/>
                <w:szCs w:val="16"/>
              </w:rPr>
              <w:t>полнения муниципальных зад</w:t>
            </w:r>
            <w:r w:rsidRPr="000E6E72">
              <w:rPr>
                <w:rFonts w:ascii="Arial" w:hAnsi="Arial" w:cs="Arial"/>
                <w:sz w:val="16"/>
                <w:szCs w:val="16"/>
              </w:rPr>
              <w:t>а</w:t>
            </w:r>
            <w:r w:rsidRPr="000E6E72">
              <w:rPr>
                <w:rFonts w:ascii="Arial" w:hAnsi="Arial" w:cs="Arial"/>
                <w:sz w:val="16"/>
                <w:szCs w:val="16"/>
              </w:rPr>
              <w:t>ний муниципальными общео</w:t>
            </w:r>
            <w:r w:rsidRPr="000E6E72">
              <w:rPr>
                <w:rFonts w:ascii="Arial" w:hAnsi="Arial" w:cs="Arial"/>
                <w:sz w:val="16"/>
                <w:szCs w:val="16"/>
              </w:rPr>
              <w:t>б</w:t>
            </w:r>
            <w:r w:rsidRPr="000E6E72">
              <w:rPr>
                <w:rFonts w:ascii="Arial" w:hAnsi="Arial" w:cs="Arial"/>
                <w:sz w:val="16"/>
                <w:szCs w:val="16"/>
              </w:rPr>
              <w:t>разовательными учрежд</w:t>
            </w:r>
            <w:r w:rsidRPr="000E6E72">
              <w:rPr>
                <w:rFonts w:ascii="Arial" w:hAnsi="Arial" w:cs="Arial"/>
                <w:sz w:val="16"/>
                <w:szCs w:val="16"/>
              </w:rPr>
              <w:t>е</w:t>
            </w:r>
            <w:r w:rsidRPr="000E6E72">
              <w:rPr>
                <w:rFonts w:ascii="Arial" w:hAnsi="Arial" w:cs="Arial"/>
                <w:sz w:val="16"/>
                <w:szCs w:val="16"/>
              </w:rPr>
              <w:t>ниями</w:t>
            </w:r>
          </w:p>
        </w:tc>
        <w:tc>
          <w:tcPr>
            <w:tcW w:w="992"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vMerge w:val="restart"/>
            <w:tcMar>
              <w:left w:w="28" w:type="dxa"/>
              <w:right w:w="28" w:type="dxa"/>
            </w:tcMar>
          </w:tcPr>
          <w:p w:rsidR="00C553A6" w:rsidRPr="000E6E72" w:rsidRDefault="00C553A6" w:rsidP="00310D05">
            <w:pPr>
              <w:rPr>
                <w:rFonts w:ascii="Arial" w:hAnsi="Arial" w:cs="Arial"/>
                <w:sz w:val="16"/>
                <w:szCs w:val="16"/>
                <w:highlight w:val="yellow"/>
              </w:rPr>
            </w:pPr>
            <w:r w:rsidRPr="000E6E72">
              <w:rPr>
                <w:rFonts w:ascii="Arial" w:hAnsi="Arial" w:cs="Arial"/>
                <w:sz w:val="16"/>
                <w:szCs w:val="16"/>
              </w:rPr>
              <w:t>2020-2026 г</w:t>
            </w:r>
            <w:r w:rsidRPr="000E6E72">
              <w:rPr>
                <w:rFonts w:ascii="Arial" w:hAnsi="Arial" w:cs="Arial"/>
                <w:sz w:val="16"/>
                <w:szCs w:val="16"/>
              </w:rPr>
              <w:t>о</w:t>
            </w:r>
            <w:r w:rsidRPr="000E6E72">
              <w:rPr>
                <w:rFonts w:ascii="Arial" w:hAnsi="Arial" w:cs="Arial"/>
                <w:sz w:val="16"/>
                <w:szCs w:val="16"/>
              </w:rPr>
              <w:t>ды</w:t>
            </w:r>
          </w:p>
        </w:tc>
        <w:tc>
          <w:tcPr>
            <w:tcW w:w="1143" w:type="dxa"/>
            <w:vMerge w:val="restart"/>
            <w:tcMar>
              <w:left w:w="28" w:type="dxa"/>
              <w:right w:w="28" w:type="dxa"/>
            </w:tcMar>
          </w:tcPr>
          <w:p w:rsidR="00C553A6" w:rsidRPr="000E6E72" w:rsidRDefault="00C553A6" w:rsidP="00310D05">
            <w:pPr>
              <w:ind w:hanging="441"/>
              <w:jc w:val="center"/>
              <w:rPr>
                <w:rFonts w:ascii="Arial" w:hAnsi="Arial" w:cs="Arial"/>
                <w:sz w:val="16"/>
                <w:szCs w:val="16"/>
              </w:rPr>
            </w:pPr>
            <w:r w:rsidRPr="000E6E72">
              <w:rPr>
                <w:rFonts w:ascii="Arial" w:hAnsi="Arial" w:cs="Arial"/>
                <w:sz w:val="16"/>
                <w:szCs w:val="16"/>
              </w:rPr>
              <w:t>1.1</w:t>
            </w:r>
          </w:p>
          <w:p w:rsidR="00C553A6" w:rsidRPr="000E6E72" w:rsidRDefault="00C553A6" w:rsidP="00310D05">
            <w:pPr>
              <w:ind w:hanging="441"/>
              <w:jc w:val="center"/>
              <w:rPr>
                <w:rFonts w:ascii="Arial" w:hAnsi="Arial" w:cs="Arial"/>
                <w:sz w:val="16"/>
                <w:szCs w:val="16"/>
              </w:rPr>
            </w:pPr>
            <w:r w:rsidRPr="000E6E72">
              <w:rPr>
                <w:rFonts w:ascii="Arial" w:hAnsi="Arial" w:cs="Arial"/>
                <w:sz w:val="16"/>
                <w:szCs w:val="16"/>
              </w:rPr>
              <w:t>1.2</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176695,8</w:t>
            </w:r>
          </w:p>
        </w:tc>
        <w:tc>
          <w:tcPr>
            <w:tcW w:w="851"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141974,0</w:t>
            </w:r>
          </w:p>
        </w:tc>
        <w:tc>
          <w:tcPr>
            <w:tcW w:w="727"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141974,0</w:t>
            </w:r>
          </w:p>
        </w:tc>
        <w:tc>
          <w:tcPr>
            <w:tcW w:w="712"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144660,0</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144660,0</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144660,0</w:t>
            </w:r>
          </w:p>
        </w:tc>
        <w:tc>
          <w:tcPr>
            <w:tcW w:w="814"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144660,0</w:t>
            </w:r>
          </w:p>
        </w:tc>
      </w:tr>
      <w:tr w:rsidR="00C553A6" w:rsidRPr="000E6E72" w:rsidTr="00C553A6">
        <w:trPr>
          <w:trHeight w:val="20"/>
        </w:trPr>
        <w:tc>
          <w:tcPr>
            <w:tcW w:w="330" w:type="dxa"/>
            <w:vMerge/>
            <w:tcMar>
              <w:left w:w="28" w:type="dxa"/>
              <w:right w:w="28" w:type="dxa"/>
            </w:tcMar>
          </w:tcPr>
          <w:p w:rsidR="00C553A6" w:rsidRPr="000E6E72" w:rsidRDefault="00C553A6" w:rsidP="00310D05">
            <w:pPr>
              <w:jc w:val="center"/>
              <w:rPr>
                <w:rFonts w:ascii="Arial" w:hAnsi="Arial" w:cs="Arial"/>
                <w:sz w:val="16"/>
                <w:szCs w:val="16"/>
              </w:rPr>
            </w:pPr>
          </w:p>
        </w:tc>
        <w:tc>
          <w:tcPr>
            <w:tcW w:w="2533" w:type="dxa"/>
            <w:vMerge/>
            <w:tcMar>
              <w:left w:w="28" w:type="dxa"/>
              <w:right w:w="28" w:type="dxa"/>
            </w:tcMar>
          </w:tcPr>
          <w:p w:rsidR="00C553A6" w:rsidRPr="000E6E72" w:rsidRDefault="00C553A6" w:rsidP="00310D05">
            <w:pPr>
              <w:widowControl w:val="0"/>
              <w:autoSpaceDE w:val="0"/>
              <w:autoSpaceDN w:val="0"/>
              <w:adjustRightInd w:val="0"/>
              <w:rPr>
                <w:rFonts w:ascii="Arial" w:hAnsi="Arial" w:cs="Arial"/>
                <w:sz w:val="16"/>
                <w:szCs w:val="16"/>
              </w:rPr>
            </w:pPr>
          </w:p>
        </w:tc>
        <w:tc>
          <w:tcPr>
            <w:tcW w:w="992" w:type="dxa"/>
            <w:vMerge/>
            <w:tcMar>
              <w:left w:w="28" w:type="dxa"/>
              <w:right w:w="28" w:type="dxa"/>
            </w:tcMar>
          </w:tcPr>
          <w:p w:rsidR="00C553A6" w:rsidRPr="000E6E72" w:rsidRDefault="00C553A6" w:rsidP="00310D05">
            <w:pPr>
              <w:rPr>
                <w:rFonts w:ascii="Arial" w:hAnsi="Arial" w:cs="Arial"/>
                <w:sz w:val="16"/>
                <w:szCs w:val="16"/>
              </w:rPr>
            </w:pPr>
          </w:p>
        </w:tc>
        <w:tc>
          <w:tcPr>
            <w:tcW w:w="549" w:type="dxa"/>
            <w:vMerge/>
            <w:tcMar>
              <w:left w:w="28" w:type="dxa"/>
              <w:right w:w="28" w:type="dxa"/>
            </w:tcMar>
          </w:tcPr>
          <w:p w:rsidR="00C553A6" w:rsidRPr="000E6E72" w:rsidRDefault="00C553A6" w:rsidP="00310D05">
            <w:pPr>
              <w:rPr>
                <w:rFonts w:ascii="Arial" w:hAnsi="Arial" w:cs="Arial"/>
                <w:sz w:val="16"/>
                <w:szCs w:val="16"/>
              </w:rPr>
            </w:pPr>
          </w:p>
        </w:tc>
        <w:tc>
          <w:tcPr>
            <w:tcW w:w="1143" w:type="dxa"/>
            <w:vMerge/>
            <w:tcMar>
              <w:left w:w="28" w:type="dxa"/>
              <w:right w:w="28" w:type="dxa"/>
            </w:tcMar>
          </w:tcPr>
          <w:p w:rsidR="00C553A6" w:rsidRPr="000E6E72" w:rsidRDefault="00C553A6" w:rsidP="00310D05">
            <w:pPr>
              <w:ind w:hanging="441"/>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мес</w:t>
            </w:r>
            <w:r w:rsidRPr="000E6E72">
              <w:rPr>
                <w:rFonts w:ascii="Arial" w:hAnsi="Arial" w:cs="Arial"/>
                <w:sz w:val="16"/>
                <w:szCs w:val="16"/>
              </w:rPr>
              <w:t>т</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57798,307</w:t>
            </w:r>
          </w:p>
        </w:tc>
        <w:tc>
          <w:tcPr>
            <w:tcW w:w="851"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50033,007</w:t>
            </w:r>
          </w:p>
        </w:tc>
        <w:tc>
          <w:tcPr>
            <w:tcW w:w="727"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50033,007</w:t>
            </w:r>
          </w:p>
        </w:tc>
        <w:tc>
          <w:tcPr>
            <w:tcW w:w="712"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50033,007</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50033,007</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50033,007</w:t>
            </w:r>
          </w:p>
        </w:tc>
        <w:tc>
          <w:tcPr>
            <w:tcW w:w="814"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50033,007</w:t>
            </w:r>
          </w:p>
        </w:tc>
      </w:tr>
      <w:tr w:rsidR="00C553A6" w:rsidRPr="000E6E72" w:rsidTr="00C553A6">
        <w:trPr>
          <w:trHeight w:val="20"/>
        </w:trPr>
        <w:tc>
          <w:tcPr>
            <w:tcW w:w="330" w:type="dxa"/>
            <w:tcMar>
              <w:left w:w="28" w:type="dxa"/>
              <w:right w:w="28" w:type="dxa"/>
            </w:tcMar>
          </w:tcPr>
          <w:p w:rsidR="00C553A6" w:rsidRPr="000E6E72" w:rsidRDefault="00C553A6" w:rsidP="00310D05">
            <w:pPr>
              <w:jc w:val="center"/>
              <w:rPr>
                <w:rFonts w:ascii="Arial" w:hAnsi="Arial" w:cs="Arial"/>
                <w:sz w:val="16"/>
                <w:szCs w:val="16"/>
                <w:highlight w:val="cyan"/>
              </w:rPr>
            </w:pPr>
            <w:r w:rsidRPr="000E6E72">
              <w:rPr>
                <w:rFonts w:ascii="Arial" w:hAnsi="Arial" w:cs="Arial"/>
                <w:sz w:val="16"/>
                <w:szCs w:val="16"/>
              </w:rPr>
              <w:t>1.2.</w:t>
            </w:r>
          </w:p>
        </w:tc>
        <w:tc>
          <w:tcPr>
            <w:tcW w:w="2533" w:type="dxa"/>
            <w:tcMar>
              <w:left w:w="28" w:type="dxa"/>
              <w:right w:w="28" w:type="dxa"/>
            </w:tcMar>
          </w:tcPr>
          <w:p w:rsidR="00C553A6" w:rsidRPr="000E6E72" w:rsidRDefault="00C553A6" w:rsidP="00310D05">
            <w:pPr>
              <w:pStyle w:val="ConsPlusNormal"/>
              <w:ind w:firstLine="0"/>
              <w:rPr>
                <w:sz w:val="16"/>
                <w:szCs w:val="16"/>
              </w:rPr>
            </w:pPr>
            <w:r w:rsidRPr="000E6E72">
              <w:rPr>
                <w:sz w:val="16"/>
                <w:szCs w:val="16"/>
              </w:rPr>
              <w:t>Информационное обе</w:t>
            </w:r>
            <w:r w:rsidRPr="000E6E72">
              <w:rPr>
                <w:sz w:val="16"/>
                <w:szCs w:val="16"/>
              </w:rPr>
              <w:t>с</w:t>
            </w:r>
            <w:r w:rsidRPr="000E6E72">
              <w:rPr>
                <w:sz w:val="16"/>
                <w:szCs w:val="16"/>
              </w:rPr>
              <w:t xml:space="preserve">печение </w:t>
            </w:r>
            <w:r w:rsidRPr="000E6E72">
              <w:rPr>
                <w:sz w:val="16"/>
                <w:szCs w:val="16"/>
              </w:rPr>
              <w:lastRenderedPageBreak/>
              <w:t>и пропаганда энергосбереж</w:t>
            </w:r>
            <w:r w:rsidRPr="000E6E72">
              <w:rPr>
                <w:sz w:val="16"/>
                <w:szCs w:val="16"/>
              </w:rPr>
              <w:t>е</w:t>
            </w:r>
            <w:r w:rsidRPr="000E6E72">
              <w:rPr>
                <w:sz w:val="16"/>
                <w:szCs w:val="16"/>
              </w:rPr>
              <w:t>ния и повышения энергетической эффективности в образ</w:t>
            </w:r>
            <w:r w:rsidRPr="000E6E72">
              <w:rPr>
                <w:sz w:val="16"/>
                <w:szCs w:val="16"/>
              </w:rPr>
              <w:t>о</w:t>
            </w:r>
            <w:r w:rsidRPr="000E6E72">
              <w:rPr>
                <w:sz w:val="16"/>
                <w:szCs w:val="16"/>
              </w:rPr>
              <w:t>вании</w:t>
            </w:r>
          </w:p>
        </w:tc>
        <w:tc>
          <w:tcPr>
            <w:tcW w:w="992" w:type="dxa"/>
            <w:tcMar>
              <w:left w:w="28" w:type="dxa"/>
              <w:right w:w="28" w:type="dxa"/>
            </w:tcMar>
          </w:tcPr>
          <w:p w:rsidR="00C553A6" w:rsidRPr="000E6E72" w:rsidRDefault="00C553A6" w:rsidP="00310D05">
            <w:pPr>
              <w:pStyle w:val="ConsPlusNormal"/>
              <w:jc w:val="both"/>
              <w:rPr>
                <w:sz w:val="16"/>
                <w:szCs w:val="16"/>
              </w:rPr>
            </w:pPr>
          </w:p>
        </w:tc>
        <w:tc>
          <w:tcPr>
            <w:tcW w:w="549" w:type="dxa"/>
            <w:tcMar>
              <w:left w:w="28" w:type="dxa"/>
              <w:right w:w="28" w:type="dxa"/>
            </w:tcMar>
          </w:tcPr>
          <w:p w:rsidR="00C553A6" w:rsidRPr="000E6E72" w:rsidRDefault="00C553A6" w:rsidP="00310D05">
            <w:pPr>
              <w:pStyle w:val="ConsPlusNormal"/>
              <w:ind w:firstLine="34"/>
              <w:jc w:val="center"/>
              <w:rPr>
                <w:sz w:val="16"/>
                <w:szCs w:val="16"/>
              </w:rPr>
            </w:pPr>
            <w:r w:rsidRPr="000E6E72">
              <w:rPr>
                <w:sz w:val="16"/>
                <w:szCs w:val="16"/>
              </w:rPr>
              <w:t>2020 -</w:t>
            </w:r>
            <w:r w:rsidRPr="000E6E72">
              <w:rPr>
                <w:sz w:val="16"/>
                <w:szCs w:val="16"/>
              </w:rPr>
              <w:lastRenderedPageBreak/>
              <w:t>2026 г</w:t>
            </w:r>
            <w:r w:rsidRPr="000E6E72">
              <w:rPr>
                <w:sz w:val="16"/>
                <w:szCs w:val="16"/>
              </w:rPr>
              <w:t>о</w:t>
            </w:r>
            <w:r w:rsidRPr="000E6E72">
              <w:rPr>
                <w:sz w:val="16"/>
                <w:szCs w:val="16"/>
              </w:rPr>
              <w:t>ды</w:t>
            </w:r>
          </w:p>
        </w:tc>
        <w:tc>
          <w:tcPr>
            <w:tcW w:w="1143" w:type="dxa"/>
            <w:tcMar>
              <w:left w:w="28" w:type="dxa"/>
              <w:right w:w="28" w:type="dxa"/>
            </w:tcMar>
          </w:tcPr>
          <w:p w:rsidR="00C553A6" w:rsidRPr="000E6E72" w:rsidRDefault="00C553A6" w:rsidP="00310D05">
            <w:pPr>
              <w:pStyle w:val="ConsPlusNormal"/>
              <w:ind w:hanging="441"/>
              <w:jc w:val="center"/>
              <w:rPr>
                <w:sz w:val="16"/>
                <w:szCs w:val="16"/>
              </w:rPr>
            </w:pPr>
            <w:r w:rsidRPr="000E6E72">
              <w:rPr>
                <w:sz w:val="16"/>
                <w:szCs w:val="16"/>
              </w:rPr>
              <w:lastRenderedPageBreak/>
              <w:t>2.2</w:t>
            </w:r>
          </w:p>
        </w:tc>
        <w:tc>
          <w:tcPr>
            <w:tcW w:w="70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850"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851"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727"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712"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c>
          <w:tcPr>
            <w:tcW w:w="814"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lastRenderedPageBreak/>
              <w:t>2.</w:t>
            </w:r>
          </w:p>
        </w:tc>
        <w:tc>
          <w:tcPr>
            <w:tcW w:w="11291" w:type="dxa"/>
            <w:gridSpan w:val="12"/>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 xml:space="preserve">Задача 2: Обеспечение выполнения государственных полномочий и обязательств муниципального района </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2.1.</w:t>
            </w:r>
          </w:p>
        </w:tc>
        <w:tc>
          <w:tcPr>
            <w:tcW w:w="2533"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Осуществление отдельных г</w:t>
            </w:r>
            <w:r w:rsidRPr="000E6E72">
              <w:rPr>
                <w:rFonts w:ascii="Arial" w:hAnsi="Arial" w:cs="Arial"/>
                <w:sz w:val="16"/>
                <w:szCs w:val="16"/>
              </w:rPr>
              <w:t>о</w:t>
            </w:r>
            <w:r w:rsidRPr="000E6E72">
              <w:rPr>
                <w:rFonts w:ascii="Arial" w:hAnsi="Arial" w:cs="Arial"/>
                <w:sz w:val="16"/>
                <w:szCs w:val="16"/>
              </w:rPr>
              <w:t>суда</w:t>
            </w:r>
            <w:r w:rsidRPr="000E6E72">
              <w:rPr>
                <w:rFonts w:ascii="Arial" w:hAnsi="Arial" w:cs="Arial"/>
                <w:sz w:val="16"/>
                <w:szCs w:val="16"/>
              </w:rPr>
              <w:t>р</w:t>
            </w:r>
            <w:r w:rsidRPr="000E6E72">
              <w:rPr>
                <w:rFonts w:ascii="Arial" w:hAnsi="Arial" w:cs="Arial"/>
                <w:sz w:val="16"/>
                <w:szCs w:val="16"/>
              </w:rPr>
              <w:t>ственных полномочий по оказанию мер социальной по</w:t>
            </w:r>
            <w:r w:rsidRPr="000E6E72">
              <w:rPr>
                <w:rFonts w:ascii="Arial" w:hAnsi="Arial" w:cs="Arial"/>
                <w:sz w:val="16"/>
                <w:szCs w:val="16"/>
              </w:rPr>
              <w:t>д</w:t>
            </w:r>
            <w:r w:rsidRPr="000E6E72">
              <w:rPr>
                <w:rFonts w:ascii="Arial" w:hAnsi="Arial" w:cs="Arial"/>
                <w:sz w:val="16"/>
                <w:szCs w:val="16"/>
              </w:rPr>
              <w:t>держки обучающимся муниц</w:t>
            </w:r>
            <w:r w:rsidRPr="000E6E72">
              <w:rPr>
                <w:rFonts w:ascii="Arial" w:hAnsi="Arial" w:cs="Arial"/>
                <w:sz w:val="16"/>
                <w:szCs w:val="16"/>
              </w:rPr>
              <w:t>и</w:t>
            </w:r>
            <w:r w:rsidRPr="000E6E72">
              <w:rPr>
                <w:rFonts w:ascii="Arial" w:hAnsi="Arial" w:cs="Arial"/>
                <w:sz w:val="16"/>
                <w:szCs w:val="16"/>
              </w:rPr>
              <w:t>пальных образовательных у</w:t>
            </w:r>
            <w:r w:rsidRPr="000E6E72">
              <w:rPr>
                <w:rFonts w:ascii="Arial" w:hAnsi="Arial" w:cs="Arial"/>
                <w:sz w:val="16"/>
                <w:szCs w:val="16"/>
              </w:rPr>
              <w:t>ч</w:t>
            </w:r>
            <w:r w:rsidRPr="000E6E72">
              <w:rPr>
                <w:rFonts w:ascii="Arial" w:hAnsi="Arial" w:cs="Arial"/>
                <w:sz w:val="16"/>
                <w:szCs w:val="16"/>
              </w:rPr>
              <w:t>реждений</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 ЦО</w:t>
            </w:r>
            <w:r w:rsidRPr="000E6E72">
              <w:rPr>
                <w:rFonts w:ascii="Arial" w:hAnsi="Arial" w:cs="Arial"/>
                <w:sz w:val="16"/>
                <w:szCs w:val="16"/>
              </w:rPr>
              <w:t>М</w:t>
            </w:r>
            <w:r w:rsidRPr="000E6E72">
              <w:rPr>
                <w:rFonts w:ascii="Arial" w:hAnsi="Arial" w:cs="Arial"/>
                <w:sz w:val="16"/>
                <w:szCs w:val="16"/>
              </w:rPr>
              <w:t>СО, МБУ «АХУ»</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2020-2026 г</w:t>
            </w:r>
            <w:r w:rsidRPr="000E6E72">
              <w:rPr>
                <w:rFonts w:ascii="Arial" w:hAnsi="Arial" w:cs="Arial"/>
                <w:sz w:val="16"/>
                <w:szCs w:val="16"/>
              </w:rPr>
              <w:t>о</w:t>
            </w:r>
            <w:r w:rsidRPr="000E6E72">
              <w:rPr>
                <w:rFonts w:ascii="Arial" w:hAnsi="Arial" w:cs="Arial"/>
                <w:sz w:val="16"/>
                <w:szCs w:val="16"/>
              </w:rPr>
              <w:t>ды</w:t>
            </w:r>
          </w:p>
        </w:tc>
        <w:tc>
          <w:tcPr>
            <w:tcW w:w="1143" w:type="dxa"/>
            <w:tcMar>
              <w:left w:w="28" w:type="dxa"/>
              <w:right w:w="28" w:type="dxa"/>
            </w:tcMar>
          </w:tcPr>
          <w:p w:rsidR="00C553A6" w:rsidRPr="000E6E72" w:rsidRDefault="00C553A6" w:rsidP="00310D05">
            <w:pPr>
              <w:snapToGrid w:val="0"/>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10662,0</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11009,7</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11009,7</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11009,7</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11009,7</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11009,7</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11009,7</w:t>
            </w:r>
          </w:p>
        </w:tc>
      </w:tr>
      <w:tr w:rsidR="00C553A6" w:rsidRPr="000E6E72" w:rsidTr="00C553A6">
        <w:trPr>
          <w:trHeight w:val="20"/>
        </w:trPr>
        <w:tc>
          <w:tcPr>
            <w:tcW w:w="330"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2.2.</w:t>
            </w:r>
          </w:p>
        </w:tc>
        <w:tc>
          <w:tcPr>
            <w:tcW w:w="2533" w:type="dxa"/>
            <w:vMerge w:val="restart"/>
            <w:tcMar>
              <w:left w:w="28" w:type="dxa"/>
              <w:right w:w="28" w:type="dxa"/>
            </w:tcMar>
          </w:tcPr>
          <w:p w:rsidR="00C553A6" w:rsidRPr="000E6E72" w:rsidRDefault="00C553A6" w:rsidP="00310D05">
            <w:pPr>
              <w:rPr>
                <w:rFonts w:ascii="Arial" w:hAnsi="Arial" w:cs="Arial"/>
                <w:color w:val="008000"/>
                <w:sz w:val="16"/>
                <w:szCs w:val="16"/>
              </w:rPr>
            </w:pPr>
            <w:r w:rsidRPr="000E6E72">
              <w:rPr>
                <w:rFonts w:ascii="Arial" w:hAnsi="Arial" w:cs="Arial"/>
                <w:sz w:val="16"/>
                <w:szCs w:val="16"/>
              </w:rPr>
              <w:t>Осуществляющих отдельные гос</w:t>
            </w:r>
            <w:r w:rsidRPr="000E6E72">
              <w:rPr>
                <w:rFonts w:ascii="Arial" w:hAnsi="Arial" w:cs="Arial"/>
                <w:sz w:val="16"/>
                <w:szCs w:val="16"/>
              </w:rPr>
              <w:t>у</w:t>
            </w:r>
            <w:r w:rsidRPr="000E6E72">
              <w:rPr>
                <w:rFonts w:ascii="Arial" w:hAnsi="Arial" w:cs="Arial"/>
                <w:sz w:val="16"/>
                <w:szCs w:val="16"/>
              </w:rPr>
              <w:t>дарственные полномочия по выплате компенсации родител</w:t>
            </w:r>
            <w:r w:rsidRPr="000E6E72">
              <w:rPr>
                <w:rFonts w:ascii="Arial" w:hAnsi="Arial" w:cs="Arial"/>
                <w:sz w:val="16"/>
                <w:szCs w:val="16"/>
              </w:rPr>
              <w:t>ь</w:t>
            </w:r>
            <w:r w:rsidRPr="000E6E72">
              <w:rPr>
                <w:rFonts w:ascii="Arial" w:hAnsi="Arial" w:cs="Arial"/>
                <w:sz w:val="16"/>
                <w:szCs w:val="16"/>
              </w:rPr>
              <w:t>ской платы родителям (зако</w:t>
            </w:r>
            <w:r w:rsidRPr="000E6E72">
              <w:rPr>
                <w:rFonts w:ascii="Arial" w:hAnsi="Arial" w:cs="Arial"/>
                <w:sz w:val="16"/>
                <w:szCs w:val="16"/>
              </w:rPr>
              <w:t>н</w:t>
            </w:r>
            <w:r w:rsidRPr="000E6E72">
              <w:rPr>
                <w:rFonts w:ascii="Arial" w:hAnsi="Arial" w:cs="Arial"/>
                <w:sz w:val="16"/>
                <w:szCs w:val="16"/>
              </w:rPr>
              <w:t>ным представит</w:t>
            </w:r>
            <w:r w:rsidRPr="000E6E72">
              <w:rPr>
                <w:rFonts w:ascii="Arial" w:hAnsi="Arial" w:cs="Arial"/>
                <w:sz w:val="16"/>
                <w:szCs w:val="16"/>
              </w:rPr>
              <w:t>е</w:t>
            </w:r>
            <w:r w:rsidRPr="000E6E72">
              <w:rPr>
                <w:rFonts w:ascii="Arial" w:hAnsi="Arial" w:cs="Arial"/>
                <w:sz w:val="16"/>
                <w:szCs w:val="16"/>
              </w:rPr>
              <w:t>лям) детей, посещающих   муниц</w:t>
            </w:r>
            <w:r w:rsidRPr="000E6E72">
              <w:rPr>
                <w:rFonts w:ascii="Arial" w:hAnsi="Arial" w:cs="Arial"/>
                <w:sz w:val="16"/>
                <w:szCs w:val="16"/>
              </w:rPr>
              <w:t>и</w:t>
            </w:r>
            <w:r w:rsidRPr="000E6E72">
              <w:rPr>
                <w:rFonts w:ascii="Arial" w:hAnsi="Arial" w:cs="Arial"/>
                <w:sz w:val="16"/>
                <w:szCs w:val="16"/>
              </w:rPr>
              <w:t>пальные образовательные учрежд</w:t>
            </w:r>
            <w:r w:rsidRPr="000E6E72">
              <w:rPr>
                <w:rFonts w:ascii="Arial" w:hAnsi="Arial" w:cs="Arial"/>
                <w:sz w:val="16"/>
                <w:szCs w:val="16"/>
              </w:rPr>
              <w:t>е</w:t>
            </w:r>
            <w:r w:rsidRPr="000E6E72">
              <w:rPr>
                <w:rFonts w:ascii="Arial" w:hAnsi="Arial" w:cs="Arial"/>
                <w:sz w:val="16"/>
                <w:szCs w:val="16"/>
              </w:rPr>
              <w:t>ния, реализующие образ</w:t>
            </w:r>
            <w:r w:rsidRPr="000E6E72">
              <w:rPr>
                <w:rFonts w:ascii="Arial" w:hAnsi="Arial" w:cs="Arial"/>
                <w:sz w:val="16"/>
                <w:szCs w:val="16"/>
              </w:rPr>
              <w:t>о</w:t>
            </w:r>
            <w:r w:rsidRPr="000E6E72">
              <w:rPr>
                <w:rFonts w:ascii="Arial" w:hAnsi="Arial" w:cs="Arial"/>
                <w:sz w:val="16"/>
                <w:szCs w:val="16"/>
              </w:rPr>
              <w:t>вательную программу дошкольного образ</w:t>
            </w:r>
            <w:r w:rsidRPr="000E6E72">
              <w:rPr>
                <w:rFonts w:ascii="Arial" w:hAnsi="Arial" w:cs="Arial"/>
                <w:sz w:val="16"/>
                <w:szCs w:val="16"/>
              </w:rPr>
              <w:t>о</w:t>
            </w:r>
            <w:r w:rsidRPr="000E6E72">
              <w:rPr>
                <w:rFonts w:ascii="Arial" w:hAnsi="Arial" w:cs="Arial"/>
                <w:sz w:val="16"/>
                <w:szCs w:val="16"/>
              </w:rPr>
              <w:t>вания</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 ЦО</w:t>
            </w:r>
            <w:r w:rsidRPr="000E6E72">
              <w:rPr>
                <w:rFonts w:ascii="Arial" w:hAnsi="Arial" w:cs="Arial"/>
                <w:sz w:val="16"/>
                <w:szCs w:val="16"/>
              </w:rPr>
              <w:t>М</w:t>
            </w:r>
            <w:r w:rsidRPr="000E6E72">
              <w:rPr>
                <w:rFonts w:ascii="Arial" w:hAnsi="Arial" w:cs="Arial"/>
                <w:sz w:val="16"/>
                <w:szCs w:val="16"/>
              </w:rPr>
              <w:t>СО</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2020-2026 г</w:t>
            </w:r>
            <w:r w:rsidRPr="000E6E72">
              <w:rPr>
                <w:rFonts w:ascii="Arial" w:hAnsi="Arial" w:cs="Arial"/>
                <w:sz w:val="16"/>
                <w:szCs w:val="16"/>
              </w:rPr>
              <w:t>о</w:t>
            </w:r>
            <w:r w:rsidRPr="000E6E72">
              <w:rPr>
                <w:rFonts w:ascii="Arial" w:hAnsi="Arial" w:cs="Arial"/>
                <w:sz w:val="16"/>
                <w:szCs w:val="16"/>
              </w:rPr>
              <w:t>ды</w:t>
            </w:r>
          </w:p>
        </w:tc>
        <w:tc>
          <w:tcPr>
            <w:tcW w:w="1143" w:type="dxa"/>
            <w:tcMar>
              <w:left w:w="28" w:type="dxa"/>
              <w:right w:w="28" w:type="dxa"/>
            </w:tcMar>
          </w:tcPr>
          <w:p w:rsidR="00C553A6" w:rsidRPr="000E6E72" w:rsidRDefault="00C553A6" w:rsidP="00310D05">
            <w:pPr>
              <w:snapToGrid w:val="0"/>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962,9</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893,9</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993,9</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993,9</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993,9</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993,9</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993,9</w:t>
            </w:r>
          </w:p>
        </w:tc>
      </w:tr>
      <w:tr w:rsidR="00C553A6" w:rsidRPr="000E6E72" w:rsidTr="00C553A6">
        <w:trPr>
          <w:trHeight w:val="20"/>
        </w:trPr>
        <w:tc>
          <w:tcPr>
            <w:tcW w:w="330" w:type="dxa"/>
            <w:vMerge/>
            <w:tcMar>
              <w:left w:w="28" w:type="dxa"/>
              <w:right w:w="28" w:type="dxa"/>
            </w:tcMar>
          </w:tcPr>
          <w:p w:rsidR="00C553A6" w:rsidRPr="000E6E72" w:rsidRDefault="00C553A6" w:rsidP="00310D05">
            <w:pPr>
              <w:rPr>
                <w:rFonts w:ascii="Arial" w:hAnsi="Arial" w:cs="Arial"/>
                <w:sz w:val="16"/>
                <w:szCs w:val="16"/>
              </w:rPr>
            </w:pPr>
          </w:p>
        </w:tc>
        <w:tc>
          <w:tcPr>
            <w:tcW w:w="2533" w:type="dxa"/>
            <w:vMerge/>
            <w:tcMar>
              <w:left w:w="28" w:type="dxa"/>
              <w:right w:w="28" w:type="dxa"/>
            </w:tcMar>
          </w:tcPr>
          <w:p w:rsidR="00C553A6" w:rsidRPr="000E6E72" w:rsidRDefault="00C553A6" w:rsidP="00310D05">
            <w:pPr>
              <w:rPr>
                <w:rFonts w:ascii="Arial" w:hAnsi="Arial" w:cs="Arial"/>
                <w:sz w:val="16"/>
                <w:szCs w:val="16"/>
              </w:rPr>
            </w:pPr>
          </w:p>
        </w:tc>
        <w:tc>
          <w:tcPr>
            <w:tcW w:w="992" w:type="dxa"/>
            <w:tcMar>
              <w:left w:w="28" w:type="dxa"/>
              <w:right w:w="28" w:type="dxa"/>
            </w:tcMar>
          </w:tcPr>
          <w:p w:rsidR="00C553A6" w:rsidRPr="000E6E72" w:rsidRDefault="00C553A6" w:rsidP="00310D05">
            <w:pPr>
              <w:rPr>
                <w:rFonts w:ascii="Arial" w:hAnsi="Arial" w:cs="Arial"/>
                <w:sz w:val="16"/>
                <w:szCs w:val="16"/>
              </w:rPr>
            </w:pPr>
          </w:p>
        </w:tc>
        <w:tc>
          <w:tcPr>
            <w:tcW w:w="549" w:type="dxa"/>
            <w:tcMar>
              <w:left w:w="28" w:type="dxa"/>
              <w:right w:w="28" w:type="dxa"/>
            </w:tcMar>
          </w:tcPr>
          <w:p w:rsidR="00C553A6" w:rsidRPr="000E6E72" w:rsidRDefault="00C553A6" w:rsidP="00310D05">
            <w:pPr>
              <w:rPr>
                <w:rFonts w:ascii="Arial" w:hAnsi="Arial" w:cs="Arial"/>
                <w:sz w:val="16"/>
                <w:szCs w:val="16"/>
              </w:rPr>
            </w:pPr>
          </w:p>
        </w:tc>
        <w:tc>
          <w:tcPr>
            <w:tcW w:w="1143" w:type="dxa"/>
            <w:tcMar>
              <w:left w:w="28" w:type="dxa"/>
              <w:right w:w="28" w:type="dxa"/>
            </w:tcMar>
          </w:tcPr>
          <w:p w:rsidR="00C553A6" w:rsidRPr="000E6E72" w:rsidRDefault="00C553A6" w:rsidP="00310D05">
            <w:pPr>
              <w:snapToGrid w:val="0"/>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мес</w:t>
            </w:r>
            <w:r w:rsidRPr="000E6E72">
              <w:rPr>
                <w:rFonts w:ascii="Arial" w:hAnsi="Arial" w:cs="Arial"/>
                <w:sz w:val="16"/>
                <w:szCs w:val="16"/>
              </w:rPr>
              <w:t>т</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1258,6</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2.3.</w:t>
            </w:r>
          </w:p>
        </w:tc>
        <w:tc>
          <w:tcPr>
            <w:tcW w:w="2533"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Обеспечение содержание р</w:t>
            </w:r>
            <w:r w:rsidRPr="000E6E72">
              <w:rPr>
                <w:rFonts w:ascii="Arial" w:hAnsi="Arial" w:cs="Arial"/>
                <w:sz w:val="16"/>
                <w:szCs w:val="16"/>
              </w:rPr>
              <w:t>е</w:t>
            </w:r>
            <w:r w:rsidRPr="000E6E72">
              <w:rPr>
                <w:rFonts w:ascii="Arial" w:hAnsi="Arial" w:cs="Arial"/>
                <w:sz w:val="16"/>
                <w:szCs w:val="16"/>
              </w:rPr>
              <w:t>бенка в семье опекуна и прие</w:t>
            </w:r>
            <w:r w:rsidRPr="000E6E72">
              <w:rPr>
                <w:rFonts w:ascii="Arial" w:hAnsi="Arial" w:cs="Arial"/>
                <w:sz w:val="16"/>
                <w:szCs w:val="16"/>
              </w:rPr>
              <w:t>м</w:t>
            </w:r>
            <w:r w:rsidRPr="000E6E72">
              <w:rPr>
                <w:rFonts w:ascii="Arial" w:hAnsi="Arial" w:cs="Arial"/>
                <w:sz w:val="16"/>
                <w:szCs w:val="16"/>
              </w:rPr>
              <w:t>ной семье, а также на выплату вознаграждения, причитающег</w:t>
            </w:r>
            <w:r w:rsidRPr="000E6E72">
              <w:rPr>
                <w:rFonts w:ascii="Arial" w:hAnsi="Arial" w:cs="Arial"/>
                <w:sz w:val="16"/>
                <w:szCs w:val="16"/>
              </w:rPr>
              <w:t>о</w:t>
            </w:r>
            <w:r w:rsidRPr="000E6E72">
              <w:rPr>
                <w:rFonts w:ascii="Arial" w:hAnsi="Arial" w:cs="Arial"/>
                <w:sz w:val="16"/>
                <w:szCs w:val="16"/>
              </w:rPr>
              <w:t>ся приемному род</w:t>
            </w:r>
            <w:r w:rsidRPr="000E6E72">
              <w:rPr>
                <w:rFonts w:ascii="Arial" w:hAnsi="Arial" w:cs="Arial"/>
                <w:sz w:val="16"/>
                <w:szCs w:val="16"/>
              </w:rPr>
              <w:t>и</w:t>
            </w:r>
            <w:r w:rsidRPr="000E6E72">
              <w:rPr>
                <w:rFonts w:ascii="Arial" w:hAnsi="Arial" w:cs="Arial"/>
                <w:sz w:val="16"/>
                <w:szCs w:val="16"/>
              </w:rPr>
              <w:t>телю</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tcMar>
              <w:left w:w="28" w:type="dxa"/>
              <w:right w:w="28" w:type="dxa"/>
            </w:tcMar>
          </w:tcPr>
          <w:p w:rsidR="00C553A6" w:rsidRPr="000E6E72" w:rsidRDefault="00C553A6" w:rsidP="00310D05">
            <w:pPr>
              <w:rPr>
                <w:rFonts w:ascii="Arial" w:hAnsi="Arial" w:cs="Arial"/>
                <w:sz w:val="16"/>
                <w:szCs w:val="16"/>
                <w:highlight w:val="yellow"/>
              </w:rPr>
            </w:pPr>
            <w:r w:rsidRPr="000E6E72">
              <w:rPr>
                <w:rFonts w:ascii="Arial" w:hAnsi="Arial" w:cs="Arial"/>
                <w:sz w:val="16"/>
                <w:szCs w:val="16"/>
              </w:rPr>
              <w:t>2020-2026 г</w:t>
            </w:r>
            <w:r w:rsidRPr="000E6E72">
              <w:rPr>
                <w:rFonts w:ascii="Arial" w:hAnsi="Arial" w:cs="Arial"/>
                <w:sz w:val="16"/>
                <w:szCs w:val="16"/>
              </w:rPr>
              <w:t>о</w:t>
            </w:r>
            <w:r w:rsidRPr="000E6E72">
              <w:rPr>
                <w:rFonts w:ascii="Arial" w:hAnsi="Arial" w:cs="Arial"/>
                <w:sz w:val="16"/>
                <w:szCs w:val="16"/>
              </w:rPr>
              <w:t>ды</w:t>
            </w:r>
          </w:p>
        </w:tc>
        <w:tc>
          <w:tcPr>
            <w:tcW w:w="1143" w:type="dxa"/>
            <w:tcMar>
              <w:left w:w="28" w:type="dxa"/>
              <w:right w:w="28" w:type="dxa"/>
            </w:tcMar>
          </w:tcPr>
          <w:p w:rsidR="00C553A6" w:rsidRPr="000E6E72" w:rsidRDefault="00C553A6" w:rsidP="00310D05">
            <w:pPr>
              <w:snapToGrid w:val="0"/>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16949,6</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11080,4</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11080,4</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11080,4</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11080,4</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11080,4</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11080,4</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2.4.</w:t>
            </w:r>
          </w:p>
        </w:tc>
        <w:tc>
          <w:tcPr>
            <w:tcW w:w="2533"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Осуществление ежемесячного д</w:t>
            </w:r>
            <w:r w:rsidRPr="000E6E72">
              <w:rPr>
                <w:rFonts w:ascii="Arial" w:hAnsi="Arial" w:cs="Arial"/>
                <w:sz w:val="16"/>
                <w:szCs w:val="16"/>
              </w:rPr>
              <w:t>е</w:t>
            </w:r>
            <w:r w:rsidRPr="000E6E72">
              <w:rPr>
                <w:rFonts w:ascii="Arial" w:hAnsi="Arial" w:cs="Arial"/>
                <w:sz w:val="16"/>
                <w:szCs w:val="16"/>
              </w:rPr>
              <w:t>нежного вознаграждения за классное руководство в муниц</w:t>
            </w:r>
            <w:r w:rsidRPr="000E6E72">
              <w:rPr>
                <w:rFonts w:ascii="Arial" w:hAnsi="Arial" w:cs="Arial"/>
                <w:sz w:val="16"/>
                <w:szCs w:val="16"/>
              </w:rPr>
              <w:t>и</w:t>
            </w:r>
            <w:r w:rsidRPr="000E6E72">
              <w:rPr>
                <w:rFonts w:ascii="Arial" w:hAnsi="Arial" w:cs="Arial"/>
                <w:sz w:val="16"/>
                <w:szCs w:val="16"/>
              </w:rPr>
              <w:t>пальных образовательных у</w:t>
            </w:r>
            <w:r w:rsidRPr="000E6E72">
              <w:rPr>
                <w:rFonts w:ascii="Arial" w:hAnsi="Arial" w:cs="Arial"/>
                <w:sz w:val="16"/>
                <w:szCs w:val="16"/>
              </w:rPr>
              <w:t>ч</w:t>
            </w:r>
            <w:r w:rsidRPr="000E6E72">
              <w:rPr>
                <w:rFonts w:ascii="Arial" w:hAnsi="Arial" w:cs="Arial"/>
                <w:sz w:val="16"/>
                <w:szCs w:val="16"/>
              </w:rPr>
              <w:t>реждениях, реализующих общ</w:t>
            </w:r>
            <w:r w:rsidRPr="000E6E72">
              <w:rPr>
                <w:rFonts w:ascii="Arial" w:hAnsi="Arial" w:cs="Arial"/>
                <w:sz w:val="16"/>
                <w:szCs w:val="16"/>
              </w:rPr>
              <w:t>е</w:t>
            </w:r>
            <w:r w:rsidRPr="000E6E72">
              <w:rPr>
                <w:rFonts w:ascii="Arial" w:hAnsi="Arial" w:cs="Arial"/>
                <w:sz w:val="16"/>
                <w:szCs w:val="16"/>
              </w:rPr>
              <w:t>образовател</w:t>
            </w:r>
            <w:r w:rsidRPr="000E6E72">
              <w:rPr>
                <w:rFonts w:ascii="Arial" w:hAnsi="Arial" w:cs="Arial"/>
                <w:sz w:val="16"/>
                <w:szCs w:val="16"/>
              </w:rPr>
              <w:t>ь</w:t>
            </w:r>
            <w:r w:rsidRPr="000E6E72">
              <w:rPr>
                <w:rFonts w:ascii="Arial" w:hAnsi="Arial" w:cs="Arial"/>
                <w:sz w:val="16"/>
                <w:szCs w:val="16"/>
              </w:rPr>
              <w:t>ные программы начального общ</w:t>
            </w:r>
            <w:r w:rsidRPr="000E6E72">
              <w:rPr>
                <w:rFonts w:ascii="Arial" w:hAnsi="Arial" w:cs="Arial"/>
                <w:sz w:val="16"/>
                <w:szCs w:val="16"/>
              </w:rPr>
              <w:t>е</w:t>
            </w:r>
            <w:r w:rsidRPr="000E6E72">
              <w:rPr>
                <w:rFonts w:ascii="Arial" w:hAnsi="Arial" w:cs="Arial"/>
                <w:sz w:val="16"/>
                <w:szCs w:val="16"/>
              </w:rPr>
              <w:t>го, основного общего и среднего общего обр</w:t>
            </w:r>
            <w:r w:rsidRPr="000E6E72">
              <w:rPr>
                <w:rFonts w:ascii="Arial" w:hAnsi="Arial" w:cs="Arial"/>
                <w:sz w:val="16"/>
                <w:szCs w:val="16"/>
              </w:rPr>
              <w:t>а</w:t>
            </w:r>
            <w:r w:rsidRPr="000E6E72">
              <w:rPr>
                <w:rFonts w:ascii="Arial" w:hAnsi="Arial" w:cs="Arial"/>
                <w:sz w:val="16"/>
                <w:szCs w:val="16"/>
              </w:rPr>
              <w:t>зования</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2020-2026 г</w:t>
            </w:r>
            <w:r w:rsidRPr="000E6E72">
              <w:rPr>
                <w:rFonts w:ascii="Arial" w:hAnsi="Arial" w:cs="Arial"/>
                <w:sz w:val="16"/>
                <w:szCs w:val="16"/>
              </w:rPr>
              <w:t>о</w:t>
            </w:r>
            <w:r w:rsidRPr="000E6E72">
              <w:rPr>
                <w:rFonts w:ascii="Arial" w:hAnsi="Arial" w:cs="Arial"/>
                <w:sz w:val="16"/>
                <w:szCs w:val="16"/>
              </w:rPr>
              <w:t>ды</w:t>
            </w:r>
          </w:p>
        </w:tc>
        <w:tc>
          <w:tcPr>
            <w:tcW w:w="1143" w:type="dxa"/>
            <w:tcMar>
              <w:left w:w="28" w:type="dxa"/>
              <w:right w:w="28" w:type="dxa"/>
            </w:tcMar>
          </w:tcPr>
          <w:p w:rsidR="00C553A6" w:rsidRPr="000E6E72" w:rsidRDefault="00C553A6" w:rsidP="00310D05">
            <w:pPr>
              <w:snapToGrid w:val="0"/>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1782,2</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w:t>
            </w:r>
          </w:p>
        </w:tc>
        <w:tc>
          <w:tcPr>
            <w:tcW w:w="5917" w:type="dxa"/>
            <w:gridSpan w:val="5"/>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Задача 3: Обеспечение деятельности комитета</w:t>
            </w:r>
          </w:p>
        </w:tc>
        <w:tc>
          <w:tcPr>
            <w:tcW w:w="5374" w:type="dxa"/>
            <w:gridSpan w:val="7"/>
            <w:tcMar>
              <w:left w:w="28" w:type="dxa"/>
              <w:right w:w="28" w:type="dxa"/>
            </w:tcMar>
          </w:tcPr>
          <w:p w:rsidR="00C553A6" w:rsidRPr="000E6E72" w:rsidRDefault="00C553A6" w:rsidP="00310D05">
            <w:pPr>
              <w:rPr>
                <w:rFonts w:ascii="Arial" w:hAnsi="Arial" w:cs="Arial"/>
                <w:sz w:val="16"/>
                <w:szCs w:val="16"/>
              </w:rPr>
            </w:pP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w:t>
            </w:r>
          </w:p>
        </w:tc>
        <w:tc>
          <w:tcPr>
            <w:tcW w:w="2533" w:type="dxa"/>
            <w:tcMar>
              <w:left w:w="28" w:type="dxa"/>
              <w:right w:w="28" w:type="dxa"/>
            </w:tcMar>
          </w:tcPr>
          <w:p w:rsidR="00C553A6" w:rsidRPr="000E6E72" w:rsidRDefault="00C553A6" w:rsidP="00310D05">
            <w:pPr>
              <w:widowControl w:val="0"/>
              <w:autoSpaceDE w:val="0"/>
              <w:autoSpaceDN w:val="0"/>
              <w:adjustRightInd w:val="0"/>
              <w:rPr>
                <w:rFonts w:ascii="Arial" w:hAnsi="Arial" w:cs="Arial"/>
                <w:sz w:val="16"/>
                <w:szCs w:val="16"/>
              </w:rPr>
            </w:pPr>
            <w:r w:rsidRPr="000E6E72">
              <w:rPr>
                <w:rFonts w:ascii="Arial" w:hAnsi="Arial" w:cs="Arial"/>
                <w:sz w:val="16"/>
                <w:szCs w:val="16"/>
              </w:rPr>
              <w:t>Кадровое, материально-техническое и хозяйственное обеспечение деятельности к</w:t>
            </w:r>
            <w:r w:rsidRPr="000E6E72">
              <w:rPr>
                <w:rFonts w:ascii="Arial" w:hAnsi="Arial" w:cs="Arial"/>
                <w:sz w:val="16"/>
                <w:szCs w:val="16"/>
              </w:rPr>
              <w:t>о</w:t>
            </w:r>
            <w:r w:rsidRPr="000E6E72">
              <w:rPr>
                <w:rFonts w:ascii="Arial" w:hAnsi="Arial" w:cs="Arial"/>
                <w:sz w:val="16"/>
                <w:szCs w:val="16"/>
              </w:rPr>
              <w:t xml:space="preserve">митета образования       </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2019-2026 г</w:t>
            </w:r>
            <w:r w:rsidRPr="000E6E72">
              <w:rPr>
                <w:rFonts w:ascii="Arial" w:hAnsi="Arial" w:cs="Arial"/>
                <w:sz w:val="16"/>
                <w:szCs w:val="16"/>
              </w:rPr>
              <w:t>о</w:t>
            </w:r>
            <w:r w:rsidRPr="000E6E72">
              <w:rPr>
                <w:rFonts w:ascii="Arial" w:hAnsi="Arial" w:cs="Arial"/>
                <w:sz w:val="16"/>
                <w:szCs w:val="16"/>
              </w:rPr>
              <w:t>ды</w:t>
            </w:r>
          </w:p>
        </w:tc>
        <w:tc>
          <w:tcPr>
            <w:tcW w:w="1143"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мес</w:t>
            </w:r>
            <w:r w:rsidRPr="000E6E72">
              <w:rPr>
                <w:rFonts w:ascii="Arial" w:hAnsi="Arial" w:cs="Arial"/>
                <w:sz w:val="16"/>
                <w:szCs w:val="16"/>
              </w:rPr>
              <w:t>т</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 xml:space="preserve">жет </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3204,10632</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3177,70632</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3177,70632</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3177,70632</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3177,70632</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3177,70632</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3177,70632</w:t>
            </w:r>
          </w:p>
        </w:tc>
      </w:tr>
      <w:tr w:rsidR="00C553A6" w:rsidRPr="000E6E72" w:rsidTr="00C553A6">
        <w:trPr>
          <w:trHeight w:val="20"/>
        </w:trPr>
        <w:tc>
          <w:tcPr>
            <w:tcW w:w="330"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3.2.</w:t>
            </w:r>
          </w:p>
        </w:tc>
        <w:tc>
          <w:tcPr>
            <w:tcW w:w="2533" w:type="dxa"/>
            <w:vMerge w:val="restart"/>
            <w:tcMar>
              <w:left w:w="28" w:type="dxa"/>
              <w:right w:w="28" w:type="dxa"/>
            </w:tcMar>
          </w:tcPr>
          <w:p w:rsidR="00C553A6" w:rsidRPr="000E6E72" w:rsidRDefault="00C553A6" w:rsidP="00310D05">
            <w:pPr>
              <w:widowControl w:val="0"/>
              <w:autoSpaceDE w:val="0"/>
              <w:autoSpaceDN w:val="0"/>
              <w:adjustRightInd w:val="0"/>
              <w:rPr>
                <w:rFonts w:ascii="Arial" w:hAnsi="Arial" w:cs="Arial"/>
                <w:sz w:val="16"/>
                <w:szCs w:val="16"/>
              </w:rPr>
            </w:pPr>
            <w:r w:rsidRPr="000E6E72">
              <w:rPr>
                <w:rFonts w:ascii="Arial" w:hAnsi="Arial" w:cs="Arial"/>
                <w:sz w:val="16"/>
                <w:szCs w:val="16"/>
              </w:rPr>
              <w:t>Кадровое, материально-техническое и хозяйственное обеспечение деятельности «Центра обеспечения муниц</w:t>
            </w:r>
            <w:r w:rsidRPr="000E6E72">
              <w:rPr>
                <w:rFonts w:ascii="Arial" w:hAnsi="Arial" w:cs="Arial"/>
                <w:sz w:val="16"/>
                <w:szCs w:val="16"/>
              </w:rPr>
              <w:t>и</w:t>
            </w:r>
            <w:r w:rsidRPr="000E6E72">
              <w:rPr>
                <w:rFonts w:ascii="Arial" w:hAnsi="Arial" w:cs="Arial"/>
                <w:sz w:val="16"/>
                <w:szCs w:val="16"/>
              </w:rPr>
              <w:t>пальной системы образов</w:t>
            </w:r>
            <w:r w:rsidRPr="000E6E72">
              <w:rPr>
                <w:rFonts w:ascii="Arial" w:hAnsi="Arial" w:cs="Arial"/>
                <w:sz w:val="16"/>
                <w:szCs w:val="16"/>
              </w:rPr>
              <w:t>а</w:t>
            </w:r>
            <w:r w:rsidRPr="000E6E72">
              <w:rPr>
                <w:rFonts w:ascii="Arial" w:hAnsi="Arial" w:cs="Arial"/>
                <w:sz w:val="16"/>
                <w:szCs w:val="16"/>
              </w:rPr>
              <w:t>ния»</w:t>
            </w:r>
          </w:p>
        </w:tc>
        <w:tc>
          <w:tcPr>
            <w:tcW w:w="992"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2019-2026 г</w:t>
            </w:r>
            <w:r w:rsidRPr="000E6E72">
              <w:rPr>
                <w:rFonts w:ascii="Arial" w:hAnsi="Arial" w:cs="Arial"/>
                <w:sz w:val="16"/>
                <w:szCs w:val="16"/>
              </w:rPr>
              <w:t>о</w:t>
            </w:r>
            <w:r w:rsidRPr="000E6E72">
              <w:rPr>
                <w:rFonts w:ascii="Arial" w:hAnsi="Arial" w:cs="Arial"/>
                <w:sz w:val="16"/>
                <w:szCs w:val="16"/>
              </w:rPr>
              <w:t>ды</w:t>
            </w:r>
          </w:p>
        </w:tc>
        <w:tc>
          <w:tcPr>
            <w:tcW w:w="1143" w:type="dxa"/>
            <w:vMerge w:val="restart"/>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мес</w:t>
            </w:r>
            <w:r w:rsidRPr="000E6E72">
              <w:rPr>
                <w:rFonts w:ascii="Arial" w:hAnsi="Arial" w:cs="Arial"/>
                <w:sz w:val="16"/>
                <w:szCs w:val="16"/>
              </w:rPr>
              <w:t>т</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 xml:space="preserve">жет </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10436,56474</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10117,1</w:t>
            </w:r>
          </w:p>
          <w:p w:rsidR="00C553A6" w:rsidRPr="000E6E72" w:rsidRDefault="00C553A6" w:rsidP="00310D05">
            <w:pPr>
              <w:rPr>
                <w:rFonts w:ascii="Arial" w:hAnsi="Arial" w:cs="Arial"/>
                <w:sz w:val="16"/>
                <w:szCs w:val="16"/>
              </w:rPr>
            </w:pP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10117,1</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10117,1</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10117,1</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10117,1</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10117,1</w:t>
            </w:r>
          </w:p>
        </w:tc>
      </w:tr>
      <w:tr w:rsidR="00C553A6" w:rsidRPr="000E6E72" w:rsidTr="00C553A6">
        <w:trPr>
          <w:trHeight w:val="20"/>
        </w:trPr>
        <w:tc>
          <w:tcPr>
            <w:tcW w:w="330" w:type="dxa"/>
            <w:vMerge/>
            <w:tcMar>
              <w:left w:w="28" w:type="dxa"/>
              <w:right w:w="28" w:type="dxa"/>
            </w:tcMar>
          </w:tcPr>
          <w:p w:rsidR="00C553A6" w:rsidRPr="000E6E72" w:rsidRDefault="00C553A6" w:rsidP="00310D05">
            <w:pPr>
              <w:rPr>
                <w:rFonts w:ascii="Arial" w:hAnsi="Arial" w:cs="Arial"/>
                <w:sz w:val="16"/>
                <w:szCs w:val="16"/>
              </w:rPr>
            </w:pPr>
          </w:p>
        </w:tc>
        <w:tc>
          <w:tcPr>
            <w:tcW w:w="2533" w:type="dxa"/>
            <w:vMerge/>
            <w:tcMar>
              <w:left w:w="28" w:type="dxa"/>
              <w:right w:w="28" w:type="dxa"/>
            </w:tcMar>
          </w:tcPr>
          <w:p w:rsidR="00C553A6" w:rsidRPr="000E6E72" w:rsidRDefault="00C553A6" w:rsidP="00310D05">
            <w:pPr>
              <w:widowControl w:val="0"/>
              <w:autoSpaceDE w:val="0"/>
              <w:autoSpaceDN w:val="0"/>
              <w:adjustRightInd w:val="0"/>
              <w:rPr>
                <w:rFonts w:ascii="Arial" w:hAnsi="Arial" w:cs="Arial"/>
                <w:sz w:val="16"/>
                <w:szCs w:val="16"/>
              </w:rPr>
            </w:pPr>
          </w:p>
        </w:tc>
        <w:tc>
          <w:tcPr>
            <w:tcW w:w="992" w:type="dxa"/>
            <w:vMerge/>
            <w:tcMar>
              <w:left w:w="28" w:type="dxa"/>
              <w:right w:w="28" w:type="dxa"/>
            </w:tcMar>
          </w:tcPr>
          <w:p w:rsidR="00C553A6" w:rsidRPr="000E6E72" w:rsidRDefault="00C553A6" w:rsidP="00310D05">
            <w:pPr>
              <w:rPr>
                <w:rFonts w:ascii="Arial" w:hAnsi="Arial" w:cs="Arial"/>
                <w:sz w:val="16"/>
                <w:szCs w:val="16"/>
              </w:rPr>
            </w:pPr>
          </w:p>
        </w:tc>
        <w:tc>
          <w:tcPr>
            <w:tcW w:w="549" w:type="dxa"/>
            <w:vMerge/>
            <w:tcMar>
              <w:left w:w="28" w:type="dxa"/>
              <w:right w:w="28" w:type="dxa"/>
            </w:tcMar>
          </w:tcPr>
          <w:p w:rsidR="00C553A6" w:rsidRPr="000E6E72" w:rsidRDefault="00C553A6" w:rsidP="00310D05">
            <w:pPr>
              <w:rPr>
                <w:rFonts w:ascii="Arial" w:hAnsi="Arial" w:cs="Arial"/>
                <w:b/>
                <w:sz w:val="16"/>
                <w:szCs w:val="16"/>
              </w:rPr>
            </w:pPr>
          </w:p>
        </w:tc>
        <w:tc>
          <w:tcPr>
            <w:tcW w:w="1143" w:type="dxa"/>
            <w:vMerge/>
            <w:tcMar>
              <w:left w:w="28" w:type="dxa"/>
              <w:right w:w="28" w:type="dxa"/>
            </w:tcMar>
          </w:tcPr>
          <w:p w:rsidR="00C553A6" w:rsidRPr="000E6E72" w:rsidRDefault="00C553A6" w:rsidP="00310D05">
            <w:pPr>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65,6</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3.3.</w:t>
            </w:r>
          </w:p>
        </w:tc>
        <w:tc>
          <w:tcPr>
            <w:tcW w:w="2533" w:type="dxa"/>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r w:rsidRPr="000E6E72">
              <w:rPr>
                <w:rFonts w:ascii="Arial" w:hAnsi="Arial" w:cs="Arial"/>
                <w:sz w:val="16"/>
                <w:szCs w:val="16"/>
              </w:rPr>
              <w:t>Кадровое обеспечение, осущ</w:t>
            </w:r>
            <w:r w:rsidRPr="000E6E72">
              <w:rPr>
                <w:rFonts w:ascii="Arial" w:hAnsi="Arial" w:cs="Arial"/>
                <w:sz w:val="16"/>
                <w:szCs w:val="16"/>
              </w:rPr>
              <w:t>е</w:t>
            </w:r>
            <w:r w:rsidRPr="000E6E72">
              <w:rPr>
                <w:rFonts w:ascii="Arial" w:hAnsi="Arial" w:cs="Arial"/>
                <w:sz w:val="16"/>
                <w:szCs w:val="16"/>
              </w:rPr>
              <w:t>ствления переданных отдел</w:t>
            </w:r>
            <w:r w:rsidRPr="000E6E72">
              <w:rPr>
                <w:rFonts w:ascii="Arial" w:hAnsi="Arial" w:cs="Arial"/>
                <w:sz w:val="16"/>
                <w:szCs w:val="16"/>
              </w:rPr>
              <w:t>ь</w:t>
            </w:r>
            <w:r w:rsidRPr="000E6E72">
              <w:rPr>
                <w:rFonts w:ascii="Arial" w:hAnsi="Arial" w:cs="Arial"/>
                <w:sz w:val="16"/>
                <w:szCs w:val="16"/>
              </w:rPr>
              <w:t>ных по</w:t>
            </w:r>
            <w:r w:rsidRPr="000E6E72">
              <w:rPr>
                <w:rFonts w:ascii="Arial" w:hAnsi="Arial" w:cs="Arial"/>
                <w:sz w:val="16"/>
                <w:szCs w:val="16"/>
              </w:rPr>
              <w:t>л</w:t>
            </w:r>
            <w:r w:rsidRPr="000E6E72">
              <w:rPr>
                <w:rFonts w:ascii="Arial" w:hAnsi="Arial" w:cs="Arial"/>
                <w:sz w:val="16"/>
                <w:szCs w:val="16"/>
              </w:rPr>
              <w:t xml:space="preserve">номочий области </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2019-2026 г</w:t>
            </w:r>
            <w:r w:rsidRPr="000E6E72">
              <w:rPr>
                <w:rFonts w:ascii="Arial" w:hAnsi="Arial" w:cs="Arial"/>
                <w:sz w:val="16"/>
                <w:szCs w:val="16"/>
              </w:rPr>
              <w:t>о</w:t>
            </w:r>
            <w:r w:rsidRPr="000E6E72">
              <w:rPr>
                <w:rFonts w:ascii="Arial" w:hAnsi="Arial" w:cs="Arial"/>
                <w:sz w:val="16"/>
                <w:szCs w:val="16"/>
              </w:rPr>
              <w:t xml:space="preserve">ды </w:t>
            </w:r>
          </w:p>
        </w:tc>
        <w:tc>
          <w:tcPr>
            <w:tcW w:w="1143"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2.1</w:t>
            </w:r>
          </w:p>
          <w:p w:rsidR="00C553A6" w:rsidRPr="000E6E72" w:rsidRDefault="00C553A6" w:rsidP="00310D05">
            <w:pPr>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936,23</w:t>
            </w:r>
          </w:p>
        </w:tc>
        <w:tc>
          <w:tcPr>
            <w:tcW w:w="851" w:type="dxa"/>
            <w:noWrap/>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936,23</w:t>
            </w:r>
          </w:p>
        </w:tc>
        <w:tc>
          <w:tcPr>
            <w:tcW w:w="727"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936,23</w:t>
            </w:r>
          </w:p>
        </w:tc>
        <w:tc>
          <w:tcPr>
            <w:tcW w:w="712"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936,23</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936,23</w:t>
            </w:r>
          </w:p>
        </w:tc>
        <w:tc>
          <w:tcPr>
            <w:tcW w:w="710"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936,23</w:t>
            </w:r>
          </w:p>
        </w:tc>
        <w:tc>
          <w:tcPr>
            <w:tcW w:w="814"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936,23</w:t>
            </w:r>
          </w:p>
        </w:tc>
      </w:tr>
      <w:tr w:rsidR="00C553A6" w:rsidRPr="000E6E72" w:rsidTr="00C553A6">
        <w:trPr>
          <w:trHeight w:val="20"/>
        </w:trPr>
        <w:tc>
          <w:tcPr>
            <w:tcW w:w="33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4.</w:t>
            </w:r>
          </w:p>
        </w:tc>
        <w:tc>
          <w:tcPr>
            <w:tcW w:w="11291" w:type="dxa"/>
            <w:gridSpan w:val="12"/>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Обеспечение деятельности учреждений, подведомственных комитету образования</w:t>
            </w:r>
          </w:p>
        </w:tc>
      </w:tr>
      <w:tr w:rsidR="00C553A6" w:rsidRPr="000E6E72" w:rsidTr="00C553A6">
        <w:trPr>
          <w:trHeight w:val="20"/>
        </w:trPr>
        <w:tc>
          <w:tcPr>
            <w:tcW w:w="330"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4.1.</w:t>
            </w:r>
          </w:p>
        </w:tc>
        <w:tc>
          <w:tcPr>
            <w:tcW w:w="2533" w:type="dxa"/>
            <w:vMerge w:val="restart"/>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r w:rsidRPr="000E6E72">
              <w:rPr>
                <w:rFonts w:ascii="Arial" w:hAnsi="Arial" w:cs="Arial"/>
                <w:sz w:val="16"/>
                <w:szCs w:val="16"/>
              </w:rPr>
              <w:t>Проведение ремонтных работ учр</w:t>
            </w:r>
            <w:r w:rsidRPr="000E6E72">
              <w:rPr>
                <w:rFonts w:ascii="Arial" w:hAnsi="Arial" w:cs="Arial"/>
                <w:sz w:val="16"/>
                <w:szCs w:val="16"/>
              </w:rPr>
              <w:t>е</w:t>
            </w:r>
            <w:r w:rsidRPr="000E6E72">
              <w:rPr>
                <w:rFonts w:ascii="Arial" w:hAnsi="Arial" w:cs="Arial"/>
                <w:sz w:val="16"/>
                <w:szCs w:val="16"/>
              </w:rPr>
              <w:t>ждений, подведомственных комит</w:t>
            </w:r>
            <w:r w:rsidRPr="000E6E72">
              <w:rPr>
                <w:rFonts w:ascii="Arial" w:hAnsi="Arial" w:cs="Arial"/>
                <w:sz w:val="16"/>
                <w:szCs w:val="16"/>
              </w:rPr>
              <w:t>е</w:t>
            </w:r>
            <w:r w:rsidRPr="000E6E72">
              <w:rPr>
                <w:rFonts w:ascii="Arial" w:hAnsi="Arial" w:cs="Arial"/>
                <w:sz w:val="16"/>
                <w:szCs w:val="16"/>
              </w:rPr>
              <w:t>ту образования</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2020-2022 г</w:t>
            </w:r>
            <w:r w:rsidRPr="000E6E72">
              <w:rPr>
                <w:rFonts w:ascii="Arial" w:hAnsi="Arial" w:cs="Arial"/>
                <w:sz w:val="16"/>
                <w:szCs w:val="16"/>
              </w:rPr>
              <w:t>о</w:t>
            </w:r>
            <w:r w:rsidRPr="000E6E72">
              <w:rPr>
                <w:rFonts w:ascii="Arial" w:hAnsi="Arial" w:cs="Arial"/>
                <w:sz w:val="16"/>
                <w:szCs w:val="16"/>
              </w:rPr>
              <w:t xml:space="preserve">ды </w:t>
            </w:r>
          </w:p>
        </w:tc>
        <w:tc>
          <w:tcPr>
            <w:tcW w:w="1143"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r>
      <w:tr w:rsidR="00C553A6" w:rsidRPr="000E6E72" w:rsidTr="00C553A6">
        <w:trPr>
          <w:trHeight w:val="20"/>
        </w:trPr>
        <w:tc>
          <w:tcPr>
            <w:tcW w:w="330" w:type="dxa"/>
            <w:vMerge/>
            <w:tcMar>
              <w:left w:w="28" w:type="dxa"/>
              <w:right w:w="28" w:type="dxa"/>
            </w:tcMar>
          </w:tcPr>
          <w:p w:rsidR="00C553A6" w:rsidRPr="000E6E72" w:rsidRDefault="00C553A6" w:rsidP="00310D05">
            <w:pPr>
              <w:rPr>
                <w:rFonts w:ascii="Arial" w:hAnsi="Arial" w:cs="Arial"/>
                <w:sz w:val="16"/>
                <w:szCs w:val="16"/>
              </w:rPr>
            </w:pPr>
          </w:p>
        </w:tc>
        <w:tc>
          <w:tcPr>
            <w:tcW w:w="2533" w:type="dxa"/>
            <w:vMerge/>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p>
        </w:tc>
        <w:tc>
          <w:tcPr>
            <w:tcW w:w="992" w:type="dxa"/>
            <w:vMerge w:val="restart"/>
            <w:tcMar>
              <w:left w:w="28" w:type="dxa"/>
              <w:right w:w="28" w:type="dxa"/>
            </w:tcMar>
          </w:tcPr>
          <w:p w:rsidR="00C553A6" w:rsidRPr="000E6E72" w:rsidRDefault="00C553A6" w:rsidP="00310D05">
            <w:pPr>
              <w:rPr>
                <w:rFonts w:ascii="Arial" w:hAnsi="Arial" w:cs="Arial"/>
                <w:sz w:val="16"/>
                <w:szCs w:val="16"/>
              </w:rPr>
            </w:pPr>
          </w:p>
        </w:tc>
        <w:tc>
          <w:tcPr>
            <w:tcW w:w="549" w:type="dxa"/>
            <w:vMerge w:val="restart"/>
            <w:tcMar>
              <w:left w:w="28" w:type="dxa"/>
              <w:right w:w="28" w:type="dxa"/>
            </w:tcMar>
          </w:tcPr>
          <w:p w:rsidR="00C553A6" w:rsidRPr="000E6E72" w:rsidRDefault="00C553A6" w:rsidP="00310D05">
            <w:pPr>
              <w:rPr>
                <w:rFonts w:ascii="Arial" w:hAnsi="Arial" w:cs="Arial"/>
                <w:sz w:val="16"/>
                <w:szCs w:val="16"/>
              </w:rPr>
            </w:pPr>
          </w:p>
        </w:tc>
        <w:tc>
          <w:tcPr>
            <w:tcW w:w="1143" w:type="dxa"/>
            <w:vMerge w:val="restart"/>
            <w:tcMar>
              <w:left w:w="28" w:type="dxa"/>
              <w:right w:w="28" w:type="dxa"/>
            </w:tcMar>
          </w:tcPr>
          <w:p w:rsidR="00C553A6" w:rsidRPr="000E6E72" w:rsidRDefault="00C553A6" w:rsidP="00310D05">
            <w:pPr>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фед</w:t>
            </w:r>
            <w:r w:rsidRPr="000E6E72">
              <w:rPr>
                <w:rFonts w:ascii="Arial" w:hAnsi="Arial" w:cs="Arial"/>
                <w:sz w:val="16"/>
                <w:szCs w:val="16"/>
              </w:rPr>
              <w:t>е</w:t>
            </w:r>
            <w:r w:rsidRPr="000E6E72">
              <w:rPr>
                <w:rFonts w:ascii="Arial" w:hAnsi="Arial" w:cs="Arial"/>
                <w:sz w:val="16"/>
                <w:szCs w:val="16"/>
              </w:rPr>
              <w:t>рал</w:t>
            </w:r>
            <w:r w:rsidRPr="000E6E72">
              <w:rPr>
                <w:rFonts w:ascii="Arial" w:hAnsi="Arial" w:cs="Arial"/>
                <w:sz w:val="16"/>
                <w:szCs w:val="16"/>
              </w:rPr>
              <w:t>ь</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r>
      <w:tr w:rsidR="00C553A6" w:rsidRPr="000E6E72" w:rsidTr="00C553A6">
        <w:trPr>
          <w:trHeight w:val="20"/>
        </w:trPr>
        <w:tc>
          <w:tcPr>
            <w:tcW w:w="330" w:type="dxa"/>
            <w:vMerge/>
            <w:tcMar>
              <w:left w:w="28" w:type="dxa"/>
              <w:right w:w="28" w:type="dxa"/>
            </w:tcMar>
          </w:tcPr>
          <w:p w:rsidR="00C553A6" w:rsidRPr="000E6E72" w:rsidRDefault="00C553A6" w:rsidP="00310D05">
            <w:pPr>
              <w:rPr>
                <w:rFonts w:ascii="Arial" w:hAnsi="Arial" w:cs="Arial"/>
                <w:sz w:val="16"/>
                <w:szCs w:val="16"/>
              </w:rPr>
            </w:pPr>
          </w:p>
        </w:tc>
        <w:tc>
          <w:tcPr>
            <w:tcW w:w="2533" w:type="dxa"/>
            <w:vMerge/>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p>
        </w:tc>
        <w:tc>
          <w:tcPr>
            <w:tcW w:w="992" w:type="dxa"/>
            <w:vMerge/>
            <w:tcMar>
              <w:left w:w="28" w:type="dxa"/>
              <w:right w:w="28" w:type="dxa"/>
            </w:tcMar>
          </w:tcPr>
          <w:p w:rsidR="00C553A6" w:rsidRPr="000E6E72" w:rsidRDefault="00C553A6" w:rsidP="00310D05">
            <w:pPr>
              <w:rPr>
                <w:rFonts w:ascii="Arial" w:hAnsi="Arial" w:cs="Arial"/>
                <w:sz w:val="16"/>
                <w:szCs w:val="16"/>
              </w:rPr>
            </w:pPr>
          </w:p>
        </w:tc>
        <w:tc>
          <w:tcPr>
            <w:tcW w:w="549" w:type="dxa"/>
            <w:vMerge/>
            <w:tcMar>
              <w:left w:w="28" w:type="dxa"/>
              <w:right w:w="28" w:type="dxa"/>
            </w:tcMar>
          </w:tcPr>
          <w:p w:rsidR="00C553A6" w:rsidRPr="000E6E72" w:rsidRDefault="00C553A6" w:rsidP="00310D05">
            <w:pPr>
              <w:rPr>
                <w:rFonts w:ascii="Arial" w:hAnsi="Arial" w:cs="Arial"/>
                <w:sz w:val="16"/>
                <w:szCs w:val="16"/>
              </w:rPr>
            </w:pPr>
          </w:p>
        </w:tc>
        <w:tc>
          <w:tcPr>
            <w:tcW w:w="1143" w:type="dxa"/>
            <w:vMerge/>
            <w:tcMar>
              <w:left w:w="28" w:type="dxa"/>
              <w:right w:w="28" w:type="dxa"/>
            </w:tcMar>
          </w:tcPr>
          <w:p w:rsidR="00C553A6" w:rsidRPr="000E6E72" w:rsidRDefault="00C553A6" w:rsidP="00310D05">
            <w:pPr>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мес</w:t>
            </w:r>
            <w:r w:rsidRPr="000E6E72">
              <w:rPr>
                <w:rFonts w:ascii="Arial" w:hAnsi="Arial" w:cs="Arial"/>
                <w:sz w:val="16"/>
                <w:szCs w:val="16"/>
              </w:rPr>
              <w:t>т</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3500,0</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4317,2</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8750,0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r>
      <w:tr w:rsidR="00C553A6" w:rsidRPr="000E6E72" w:rsidTr="00C553A6">
        <w:trPr>
          <w:trHeight w:val="20"/>
        </w:trPr>
        <w:tc>
          <w:tcPr>
            <w:tcW w:w="330" w:type="dxa"/>
            <w:vMerge w:val="restart"/>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4.2.</w:t>
            </w:r>
          </w:p>
        </w:tc>
        <w:tc>
          <w:tcPr>
            <w:tcW w:w="2533" w:type="dxa"/>
            <w:vMerge w:val="restart"/>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r w:rsidRPr="000E6E72">
              <w:rPr>
                <w:rFonts w:ascii="Arial" w:hAnsi="Arial" w:cs="Arial"/>
                <w:sz w:val="16"/>
                <w:szCs w:val="16"/>
              </w:rPr>
              <w:t>Установка пандуса, установка и обслуживание системы охра</w:t>
            </w:r>
            <w:r w:rsidRPr="000E6E72">
              <w:rPr>
                <w:rFonts w:ascii="Arial" w:hAnsi="Arial" w:cs="Arial"/>
                <w:sz w:val="16"/>
                <w:szCs w:val="16"/>
              </w:rPr>
              <w:t>н</w:t>
            </w:r>
            <w:r w:rsidRPr="000E6E72">
              <w:rPr>
                <w:rFonts w:ascii="Arial" w:hAnsi="Arial" w:cs="Arial"/>
                <w:sz w:val="16"/>
                <w:szCs w:val="16"/>
              </w:rPr>
              <w:t>ной сигнализации в МАУ МЦ «Юность»</w:t>
            </w:r>
          </w:p>
        </w:tc>
        <w:tc>
          <w:tcPr>
            <w:tcW w:w="99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комитет образов</w:t>
            </w:r>
            <w:r w:rsidRPr="000E6E72">
              <w:rPr>
                <w:rFonts w:ascii="Arial" w:hAnsi="Arial" w:cs="Arial"/>
                <w:sz w:val="16"/>
                <w:szCs w:val="16"/>
              </w:rPr>
              <w:t>а</w:t>
            </w:r>
            <w:r w:rsidRPr="000E6E72">
              <w:rPr>
                <w:rFonts w:ascii="Arial" w:hAnsi="Arial" w:cs="Arial"/>
                <w:sz w:val="16"/>
                <w:szCs w:val="16"/>
              </w:rPr>
              <w:t>ния</w:t>
            </w:r>
          </w:p>
        </w:tc>
        <w:tc>
          <w:tcPr>
            <w:tcW w:w="549"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2020-2022 г</w:t>
            </w:r>
            <w:r w:rsidRPr="000E6E72">
              <w:rPr>
                <w:rFonts w:ascii="Arial" w:hAnsi="Arial" w:cs="Arial"/>
                <w:sz w:val="16"/>
                <w:szCs w:val="16"/>
              </w:rPr>
              <w:t>о</w:t>
            </w:r>
            <w:r w:rsidRPr="000E6E72">
              <w:rPr>
                <w:rFonts w:ascii="Arial" w:hAnsi="Arial" w:cs="Arial"/>
                <w:sz w:val="16"/>
                <w:szCs w:val="16"/>
              </w:rPr>
              <w:t xml:space="preserve">ды </w:t>
            </w:r>
          </w:p>
        </w:tc>
        <w:tc>
          <w:tcPr>
            <w:tcW w:w="1143" w:type="dxa"/>
            <w:tcMar>
              <w:left w:w="28" w:type="dxa"/>
              <w:right w:w="28" w:type="dxa"/>
            </w:tcMar>
          </w:tcPr>
          <w:p w:rsidR="00C553A6" w:rsidRPr="000E6E72" w:rsidRDefault="00C553A6" w:rsidP="00310D05">
            <w:pPr>
              <w:jc w:val="center"/>
              <w:rPr>
                <w:rFonts w:ascii="Arial" w:hAnsi="Arial" w:cs="Arial"/>
                <w:sz w:val="16"/>
                <w:szCs w:val="16"/>
              </w:rPr>
            </w:pPr>
            <w:r w:rsidRPr="000E6E72">
              <w:rPr>
                <w:rFonts w:ascii="Arial" w:hAnsi="Arial" w:cs="Arial"/>
                <w:sz w:val="16"/>
                <w:szCs w:val="16"/>
              </w:rPr>
              <w:t>2.1</w:t>
            </w: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облас</w:t>
            </w:r>
            <w:r w:rsidRPr="000E6E72">
              <w:rPr>
                <w:rFonts w:ascii="Arial" w:hAnsi="Arial" w:cs="Arial"/>
                <w:sz w:val="16"/>
                <w:szCs w:val="16"/>
              </w:rPr>
              <w:t>т</w:t>
            </w:r>
            <w:r w:rsidRPr="000E6E72">
              <w:rPr>
                <w:rFonts w:ascii="Arial" w:hAnsi="Arial" w:cs="Arial"/>
                <w:sz w:val="16"/>
                <w:szCs w:val="16"/>
              </w:rPr>
              <w:t>ной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r>
      <w:tr w:rsidR="00C553A6" w:rsidRPr="000E6E72" w:rsidTr="00C553A6">
        <w:trPr>
          <w:trHeight w:val="20"/>
        </w:trPr>
        <w:tc>
          <w:tcPr>
            <w:tcW w:w="330" w:type="dxa"/>
            <w:vMerge/>
            <w:tcMar>
              <w:left w:w="28" w:type="dxa"/>
              <w:right w:w="28" w:type="dxa"/>
            </w:tcMar>
          </w:tcPr>
          <w:p w:rsidR="00C553A6" w:rsidRPr="000E6E72" w:rsidRDefault="00C553A6" w:rsidP="00310D05">
            <w:pPr>
              <w:rPr>
                <w:rFonts w:ascii="Arial" w:hAnsi="Arial" w:cs="Arial"/>
                <w:sz w:val="16"/>
                <w:szCs w:val="16"/>
              </w:rPr>
            </w:pPr>
          </w:p>
        </w:tc>
        <w:tc>
          <w:tcPr>
            <w:tcW w:w="2533" w:type="dxa"/>
            <w:vMerge/>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p>
        </w:tc>
        <w:tc>
          <w:tcPr>
            <w:tcW w:w="992" w:type="dxa"/>
            <w:vMerge w:val="restart"/>
            <w:tcMar>
              <w:left w:w="28" w:type="dxa"/>
              <w:right w:w="28" w:type="dxa"/>
            </w:tcMar>
          </w:tcPr>
          <w:p w:rsidR="00C553A6" w:rsidRPr="000E6E72" w:rsidRDefault="00C553A6" w:rsidP="00310D05">
            <w:pPr>
              <w:rPr>
                <w:rFonts w:ascii="Arial" w:hAnsi="Arial" w:cs="Arial"/>
                <w:sz w:val="16"/>
                <w:szCs w:val="16"/>
              </w:rPr>
            </w:pPr>
          </w:p>
        </w:tc>
        <w:tc>
          <w:tcPr>
            <w:tcW w:w="549" w:type="dxa"/>
            <w:vMerge w:val="restart"/>
            <w:tcMar>
              <w:left w:w="28" w:type="dxa"/>
              <w:right w:w="28" w:type="dxa"/>
            </w:tcMar>
          </w:tcPr>
          <w:p w:rsidR="00C553A6" w:rsidRPr="000E6E72" w:rsidRDefault="00C553A6" w:rsidP="00310D05">
            <w:pPr>
              <w:rPr>
                <w:rFonts w:ascii="Arial" w:hAnsi="Arial" w:cs="Arial"/>
                <w:sz w:val="16"/>
                <w:szCs w:val="16"/>
              </w:rPr>
            </w:pPr>
          </w:p>
        </w:tc>
        <w:tc>
          <w:tcPr>
            <w:tcW w:w="1143" w:type="dxa"/>
            <w:vMerge w:val="restart"/>
            <w:tcMar>
              <w:left w:w="28" w:type="dxa"/>
              <w:right w:w="28" w:type="dxa"/>
            </w:tcMar>
          </w:tcPr>
          <w:p w:rsidR="00C553A6" w:rsidRPr="000E6E72" w:rsidRDefault="00C553A6" w:rsidP="00310D05">
            <w:pPr>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фед</w:t>
            </w:r>
            <w:r w:rsidRPr="000E6E72">
              <w:rPr>
                <w:rFonts w:ascii="Arial" w:hAnsi="Arial" w:cs="Arial"/>
                <w:sz w:val="16"/>
                <w:szCs w:val="16"/>
              </w:rPr>
              <w:t>е</w:t>
            </w:r>
            <w:r w:rsidRPr="000E6E72">
              <w:rPr>
                <w:rFonts w:ascii="Arial" w:hAnsi="Arial" w:cs="Arial"/>
                <w:sz w:val="16"/>
                <w:szCs w:val="16"/>
              </w:rPr>
              <w:t>рал</w:t>
            </w:r>
            <w:r w:rsidRPr="000E6E72">
              <w:rPr>
                <w:rFonts w:ascii="Arial" w:hAnsi="Arial" w:cs="Arial"/>
                <w:sz w:val="16"/>
                <w:szCs w:val="16"/>
              </w:rPr>
              <w:t>ь</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w:t>
            </w:r>
          </w:p>
        </w:tc>
      </w:tr>
      <w:tr w:rsidR="00C553A6" w:rsidRPr="000E6E72" w:rsidTr="00C553A6">
        <w:trPr>
          <w:trHeight w:val="20"/>
        </w:trPr>
        <w:tc>
          <w:tcPr>
            <w:tcW w:w="330" w:type="dxa"/>
            <w:vMerge/>
            <w:tcMar>
              <w:left w:w="28" w:type="dxa"/>
              <w:right w:w="28" w:type="dxa"/>
            </w:tcMar>
          </w:tcPr>
          <w:p w:rsidR="00C553A6" w:rsidRPr="000E6E72" w:rsidRDefault="00C553A6" w:rsidP="00310D05">
            <w:pPr>
              <w:rPr>
                <w:rFonts w:ascii="Arial" w:hAnsi="Arial" w:cs="Arial"/>
                <w:sz w:val="16"/>
                <w:szCs w:val="16"/>
              </w:rPr>
            </w:pPr>
          </w:p>
        </w:tc>
        <w:tc>
          <w:tcPr>
            <w:tcW w:w="2533" w:type="dxa"/>
            <w:vMerge/>
            <w:tcMar>
              <w:left w:w="28" w:type="dxa"/>
              <w:right w:w="28" w:type="dxa"/>
            </w:tcMar>
          </w:tcPr>
          <w:p w:rsidR="00C553A6" w:rsidRPr="000E6E72" w:rsidRDefault="00C553A6" w:rsidP="00310D05">
            <w:pPr>
              <w:autoSpaceDE w:val="0"/>
              <w:autoSpaceDN w:val="0"/>
              <w:adjustRightInd w:val="0"/>
              <w:rPr>
                <w:rFonts w:ascii="Arial" w:hAnsi="Arial" w:cs="Arial"/>
                <w:sz w:val="16"/>
                <w:szCs w:val="16"/>
              </w:rPr>
            </w:pPr>
          </w:p>
        </w:tc>
        <w:tc>
          <w:tcPr>
            <w:tcW w:w="992" w:type="dxa"/>
            <w:vMerge/>
            <w:tcMar>
              <w:left w:w="28" w:type="dxa"/>
              <w:right w:w="28" w:type="dxa"/>
            </w:tcMar>
          </w:tcPr>
          <w:p w:rsidR="00C553A6" w:rsidRPr="000E6E72" w:rsidRDefault="00C553A6" w:rsidP="00310D05">
            <w:pPr>
              <w:rPr>
                <w:rFonts w:ascii="Arial" w:hAnsi="Arial" w:cs="Arial"/>
                <w:sz w:val="16"/>
                <w:szCs w:val="16"/>
              </w:rPr>
            </w:pPr>
          </w:p>
        </w:tc>
        <w:tc>
          <w:tcPr>
            <w:tcW w:w="549" w:type="dxa"/>
            <w:vMerge/>
            <w:tcMar>
              <w:left w:w="28" w:type="dxa"/>
              <w:right w:w="28" w:type="dxa"/>
            </w:tcMar>
          </w:tcPr>
          <w:p w:rsidR="00C553A6" w:rsidRPr="000E6E72" w:rsidRDefault="00C553A6" w:rsidP="00310D05">
            <w:pPr>
              <w:rPr>
                <w:rFonts w:ascii="Arial" w:hAnsi="Arial" w:cs="Arial"/>
                <w:sz w:val="16"/>
                <w:szCs w:val="16"/>
              </w:rPr>
            </w:pPr>
          </w:p>
        </w:tc>
        <w:tc>
          <w:tcPr>
            <w:tcW w:w="1143" w:type="dxa"/>
            <w:vMerge/>
            <w:tcMar>
              <w:left w:w="28" w:type="dxa"/>
              <w:right w:w="28" w:type="dxa"/>
            </w:tcMar>
          </w:tcPr>
          <w:p w:rsidR="00C553A6" w:rsidRPr="000E6E72" w:rsidRDefault="00C553A6" w:rsidP="00310D05">
            <w:pPr>
              <w:jc w:val="center"/>
              <w:rPr>
                <w:rFonts w:ascii="Arial" w:hAnsi="Arial" w:cs="Arial"/>
                <w:sz w:val="16"/>
                <w:szCs w:val="16"/>
              </w:rPr>
            </w:pPr>
          </w:p>
        </w:tc>
        <w:tc>
          <w:tcPr>
            <w:tcW w:w="70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мес</w:t>
            </w:r>
            <w:r w:rsidRPr="000E6E72">
              <w:rPr>
                <w:rFonts w:ascii="Arial" w:hAnsi="Arial" w:cs="Arial"/>
                <w:sz w:val="16"/>
                <w:szCs w:val="16"/>
              </w:rPr>
              <w:t>т</w:t>
            </w:r>
            <w:r w:rsidRPr="000E6E72">
              <w:rPr>
                <w:rFonts w:ascii="Arial" w:hAnsi="Arial" w:cs="Arial"/>
                <w:sz w:val="16"/>
                <w:szCs w:val="16"/>
              </w:rPr>
              <w:t>ный бю</w:t>
            </w:r>
            <w:r w:rsidRPr="000E6E72">
              <w:rPr>
                <w:rFonts w:ascii="Arial" w:hAnsi="Arial" w:cs="Arial"/>
                <w:sz w:val="16"/>
                <w:szCs w:val="16"/>
              </w:rPr>
              <w:t>д</w:t>
            </w:r>
            <w:r w:rsidRPr="000E6E72">
              <w:rPr>
                <w:rFonts w:ascii="Arial" w:hAnsi="Arial" w:cs="Arial"/>
                <w:sz w:val="16"/>
                <w:szCs w:val="16"/>
              </w:rPr>
              <w:t>жет</w:t>
            </w:r>
          </w:p>
        </w:tc>
        <w:tc>
          <w:tcPr>
            <w:tcW w:w="850"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116,25575</w:t>
            </w:r>
          </w:p>
        </w:tc>
        <w:tc>
          <w:tcPr>
            <w:tcW w:w="851" w:type="dxa"/>
            <w:noWrap/>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27"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12"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710"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c>
          <w:tcPr>
            <w:tcW w:w="814" w:type="dxa"/>
            <w:tcMar>
              <w:left w:w="28" w:type="dxa"/>
              <w:right w:w="28" w:type="dxa"/>
            </w:tcMar>
          </w:tcPr>
          <w:p w:rsidR="00C553A6" w:rsidRPr="000E6E72" w:rsidRDefault="00C553A6" w:rsidP="00310D05">
            <w:pPr>
              <w:rPr>
                <w:rFonts w:ascii="Arial" w:hAnsi="Arial" w:cs="Arial"/>
                <w:sz w:val="16"/>
                <w:szCs w:val="16"/>
              </w:rPr>
            </w:pPr>
            <w:r w:rsidRPr="000E6E72">
              <w:rPr>
                <w:rFonts w:ascii="Arial" w:hAnsi="Arial" w:cs="Arial"/>
                <w:sz w:val="16"/>
                <w:szCs w:val="16"/>
              </w:rPr>
              <w:t>0,0</w:t>
            </w:r>
          </w:p>
        </w:tc>
      </w:tr>
    </w:tbl>
    <w:p w:rsidR="0041722D" w:rsidRPr="0041722D" w:rsidRDefault="0041722D" w:rsidP="0041722D">
      <w:pPr>
        <w:rPr>
          <w:rFonts w:ascii="Arial" w:hAnsi="Arial" w:cs="Arial"/>
          <w:sz w:val="16"/>
          <w:szCs w:val="16"/>
        </w:rPr>
      </w:pPr>
    </w:p>
    <w:p w:rsidR="00310D05" w:rsidRPr="00C424E6" w:rsidRDefault="00310D05" w:rsidP="00310D05">
      <w:pPr>
        <w:pStyle w:val="20"/>
        <w:rPr>
          <w:rFonts w:ascii="Arial" w:hAnsi="Arial" w:cs="Arial"/>
          <w:color w:val="000000"/>
          <w:sz w:val="16"/>
          <w:szCs w:val="16"/>
        </w:rPr>
      </w:pPr>
      <w:r w:rsidRPr="00C424E6">
        <w:rPr>
          <w:rFonts w:ascii="Arial" w:hAnsi="Arial" w:cs="Arial"/>
          <w:color w:val="000000"/>
          <w:sz w:val="16"/>
          <w:szCs w:val="16"/>
        </w:rPr>
        <w:t>АДМИНИСТРАЦИЯ ВАЛДАЙСКОГО МУНИЦИПАЛЬНОГО РАЙОНА</w:t>
      </w:r>
    </w:p>
    <w:p w:rsidR="00310D05" w:rsidRPr="00C424E6" w:rsidRDefault="00310D05" w:rsidP="00310D05">
      <w:pPr>
        <w:pStyle w:val="3"/>
        <w:rPr>
          <w:rFonts w:ascii="Arial" w:hAnsi="Arial" w:cs="Arial"/>
          <w:sz w:val="16"/>
          <w:szCs w:val="16"/>
        </w:rPr>
      </w:pPr>
      <w:r w:rsidRPr="00C424E6">
        <w:rPr>
          <w:rFonts w:ascii="Arial" w:hAnsi="Arial" w:cs="Arial"/>
          <w:sz w:val="16"/>
          <w:szCs w:val="16"/>
        </w:rPr>
        <w:t>П О С Т А Н О В Л Е Н И Е</w:t>
      </w:r>
    </w:p>
    <w:p w:rsidR="00310D05" w:rsidRPr="00C424E6" w:rsidRDefault="00310D05" w:rsidP="00310D05">
      <w:pPr>
        <w:jc w:val="center"/>
        <w:rPr>
          <w:rFonts w:ascii="Arial" w:hAnsi="Arial" w:cs="Arial"/>
          <w:color w:val="000000"/>
          <w:sz w:val="16"/>
          <w:szCs w:val="16"/>
        </w:rPr>
      </w:pPr>
      <w:r w:rsidRPr="00C424E6">
        <w:rPr>
          <w:rFonts w:ascii="Arial" w:hAnsi="Arial" w:cs="Arial"/>
          <w:color w:val="000000"/>
          <w:sz w:val="16"/>
          <w:szCs w:val="16"/>
        </w:rPr>
        <w:t>30.03.2020 № 455</w:t>
      </w:r>
    </w:p>
    <w:p w:rsidR="00310D05" w:rsidRPr="00C424E6" w:rsidRDefault="00310D05" w:rsidP="00310D05">
      <w:pPr>
        <w:jc w:val="center"/>
        <w:rPr>
          <w:rFonts w:ascii="Arial" w:hAnsi="Arial" w:cs="Arial"/>
          <w:b/>
          <w:sz w:val="16"/>
          <w:szCs w:val="16"/>
        </w:rPr>
      </w:pPr>
      <w:r w:rsidRPr="00C424E6">
        <w:rPr>
          <w:rFonts w:ascii="Arial" w:hAnsi="Arial" w:cs="Arial"/>
          <w:b/>
          <w:sz w:val="16"/>
          <w:szCs w:val="16"/>
        </w:rPr>
        <w:t>О внесении изменения в Положение</w:t>
      </w:r>
    </w:p>
    <w:p w:rsidR="00310D05" w:rsidRPr="00C424E6" w:rsidRDefault="00310D05" w:rsidP="00310D05">
      <w:pPr>
        <w:jc w:val="center"/>
        <w:rPr>
          <w:rFonts w:ascii="Arial" w:hAnsi="Arial" w:cs="Arial"/>
          <w:b/>
          <w:sz w:val="16"/>
          <w:szCs w:val="16"/>
        </w:rPr>
      </w:pPr>
      <w:r w:rsidRPr="00C424E6">
        <w:rPr>
          <w:rFonts w:ascii="Arial" w:hAnsi="Arial" w:cs="Arial"/>
          <w:b/>
          <w:sz w:val="16"/>
          <w:szCs w:val="16"/>
        </w:rPr>
        <w:t>о межведомственной санитарно-противоэпидемической</w:t>
      </w:r>
      <w:r>
        <w:rPr>
          <w:rFonts w:ascii="Arial" w:hAnsi="Arial" w:cs="Arial"/>
          <w:b/>
          <w:sz w:val="16"/>
          <w:szCs w:val="16"/>
        </w:rPr>
        <w:t xml:space="preserve"> </w:t>
      </w:r>
      <w:r w:rsidRPr="00C424E6">
        <w:rPr>
          <w:rFonts w:ascii="Arial" w:hAnsi="Arial" w:cs="Arial"/>
          <w:b/>
          <w:sz w:val="16"/>
          <w:szCs w:val="16"/>
        </w:rPr>
        <w:t>комиссии Валдайского муниципального района</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 xml:space="preserve">Администрация Валдайского муниципального района </w:t>
      </w:r>
      <w:r w:rsidRPr="00C424E6">
        <w:rPr>
          <w:rFonts w:ascii="Arial" w:hAnsi="Arial" w:cs="Arial"/>
          <w:b/>
          <w:sz w:val="16"/>
          <w:szCs w:val="16"/>
        </w:rPr>
        <w:t>ПОСТАНО</w:t>
      </w:r>
      <w:r w:rsidRPr="00C424E6">
        <w:rPr>
          <w:rFonts w:ascii="Arial" w:hAnsi="Arial" w:cs="Arial"/>
          <w:b/>
          <w:sz w:val="16"/>
          <w:szCs w:val="16"/>
        </w:rPr>
        <w:t>В</w:t>
      </w:r>
      <w:r w:rsidRPr="00C424E6">
        <w:rPr>
          <w:rFonts w:ascii="Arial" w:hAnsi="Arial" w:cs="Arial"/>
          <w:b/>
          <w:sz w:val="16"/>
          <w:szCs w:val="16"/>
        </w:rPr>
        <w:t>ЛЯЕТ</w:t>
      </w:r>
      <w:r w:rsidRPr="00C424E6">
        <w:rPr>
          <w:rFonts w:ascii="Arial" w:hAnsi="Arial" w:cs="Arial"/>
          <w:sz w:val="16"/>
          <w:szCs w:val="16"/>
        </w:rPr>
        <w:t>:</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1. Внести изменение в Положение о межведомственной санитарно-противоэпидемической комиссии Валдайского муниципального района, утве</w:t>
      </w:r>
      <w:r w:rsidRPr="00C424E6">
        <w:rPr>
          <w:rFonts w:ascii="Arial" w:hAnsi="Arial" w:cs="Arial"/>
          <w:sz w:val="16"/>
          <w:szCs w:val="16"/>
        </w:rPr>
        <w:t>р</w:t>
      </w:r>
      <w:r w:rsidRPr="00C424E6">
        <w:rPr>
          <w:rFonts w:ascii="Arial" w:hAnsi="Arial" w:cs="Arial"/>
          <w:sz w:val="16"/>
          <w:szCs w:val="16"/>
        </w:rPr>
        <w:t>жденное постановлением Администрации Валдайского муниципального района от 20.02.2017 № 198, изложив пункт 5 в р</w:t>
      </w:r>
      <w:r w:rsidRPr="00C424E6">
        <w:rPr>
          <w:rFonts w:ascii="Arial" w:hAnsi="Arial" w:cs="Arial"/>
          <w:sz w:val="16"/>
          <w:szCs w:val="16"/>
        </w:rPr>
        <w:t>е</w:t>
      </w:r>
      <w:r w:rsidRPr="00C424E6">
        <w:rPr>
          <w:rFonts w:ascii="Arial" w:hAnsi="Arial" w:cs="Arial"/>
          <w:sz w:val="16"/>
          <w:szCs w:val="16"/>
        </w:rPr>
        <w:t>дакции:</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 Организация деятельности комиссии и порядка ее работы</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5.1. Комиссию возглавляет председатель, а в его отсутствие замест</w:t>
      </w:r>
      <w:r w:rsidRPr="00C424E6">
        <w:rPr>
          <w:rFonts w:ascii="Arial" w:hAnsi="Arial" w:cs="Arial"/>
          <w:sz w:val="16"/>
          <w:szCs w:val="16"/>
        </w:rPr>
        <w:t>и</w:t>
      </w:r>
      <w:r w:rsidRPr="00C424E6">
        <w:rPr>
          <w:rFonts w:ascii="Arial" w:hAnsi="Arial" w:cs="Arial"/>
          <w:sz w:val="16"/>
          <w:szCs w:val="16"/>
        </w:rPr>
        <w:t>тель председателя комиссии.</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5.2. Председатель комиссии руководит деятельностью комиссии, утверждает планы ее работы, ведет заседания,  принимает решение о пр</w:t>
      </w:r>
      <w:r w:rsidRPr="00C424E6">
        <w:rPr>
          <w:rFonts w:ascii="Arial" w:hAnsi="Arial" w:cs="Arial"/>
          <w:sz w:val="16"/>
          <w:szCs w:val="16"/>
        </w:rPr>
        <w:t>о</w:t>
      </w:r>
      <w:r w:rsidRPr="00C424E6">
        <w:rPr>
          <w:rFonts w:ascii="Arial" w:hAnsi="Arial" w:cs="Arial"/>
          <w:sz w:val="16"/>
          <w:szCs w:val="16"/>
        </w:rPr>
        <w:t>ведении внеочередного заседания при необходимости безотлагательного рассмотрения вопросов, входящих в компетенцию комиссии, запрашивает информ</w:t>
      </w:r>
      <w:r w:rsidRPr="00C424E6">
        <w:rPr>
          <w:rFonts w:ascii="Arial" w:hAnsi="Arial" w:cs="Arial"/>
          <w:sz w:val="16"/>
          <w:szCs w:val="16"/>
        </w:rPr>
        <w:t>а</w:t>
      </w:r>
      <w:r w:rsidRPr="00C424E6">
        <w:rPr>
          <w:rFonts w:ascii="Arial" w:hAnsi="Arial" w:cs="Arial"/>
          <w:sz w:val="16"/>
          <w:szCs w:val="16"/>
        </w:rPr>
        <w:t>цию, необходимую для подготовки материалов, подлежащих обсуждению на заседании комиссии, утверждает протокол заседания, распределяет об</w:t>
      </w:r>
      <w:r w:rsidRPr="00C424E6">
        <w:rPr>
          <w:rFonts w:ascii="Arial" w:hAnsi="Arial" w:cs="Arial"/>
          <w:sz w:val="16"/>
          <w:szCs w:val="16"/>
        </w:rPr>
        <w:t>я</w:t>
      </w:r>
      <w:r w:rsidRPr="00C424E6">
        <w:rPr>
          <w:rFonts w:ascii="Arial" w:hAnsi="Arial" w:cs="Arial"/>
          <w:sz w:val="16"/>
          <w:szCs w:val="16"/>
        </w:rPr>
        <w:t>занности между членами комиссии, несет персональную ответственность за выполнение во</w:t>
      </w:r>
      <w:r w:rsidRPr="00C424E6">
        <w:rPr>
          <w:rFonts w:ascii="Arial" w:hAnsi="Arial" w:cs="Arial"/>
          <w:sz w:val="16"/>
          <w:szCs w:val="16"/>
        </w:rPr>
        <w:t>з</w:t>
      </w:r>
      <w:r w:rsidRPr="00C424E6">
        <w:rPr>
          <w:rFonts w:ascii="Arial" w:hAnsi="Arial" w:cs="Arial"/>
          <w:sz w:val="16"/>
          <w:szCs w:val="16"/>
        </w:rPr>
        <w:t>ложенных на нее функций.</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5.3. Заседания комиссии проводятся по мере необходимости, но не реже одного раза в квартал председателем или его заместителем. Заседание считается правомочным, если на нем присутствуют не менее половины чл</w:t>
      </w:r>
      <w:r w:rsidRPr="00C424E6">
        <w:rPr>
          <w:rFonts w:ascii="Arial" w:hAnsi="Arial" w:cs="Arial"/>
          <w:sz w:val="16"/>
          <w:szCs w:val="16"/>
        </w:rPr>
        <w:t>е</w:t>
      </w:r>
      <w:r w:rsidRPr="00C424E6">
        <w:rPr>
          <w:rFonts w:ascii="Arial" w:hAnsi="Arial" w:cs="Arial"/>
          <w:sz w:val="16"/>
          <w:szCs w:val="16"/>
        </w:rPr>
        <w:t>нов комиссии.</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lastRenderedPageBreak/>
        <w:t>5.4. Секретарь комиссии формирует повестку заседания комиссии,  готовит и представляет председателю и членам комиссии материалы, подлеж</w:t>
      </w:r>
      <w:r w:rsidRPr="00C424E6">
        <w:rPr>
          <w:rFonts w:ascii="Arial" w:hAnsi="Arial" w:cs="Arial"/>
          <w:sz w:val="16"/>
          <w:szCs w:val="16"/>
        </w:rPr>
        <w:t>а</w:t>
      </w:r>
      <w:r w:rsidRPr="00C424E6">
        <w:rPr>
          <w:rFonts w:ascii="Arial" w:hAnsi="Arial" w:cs="Arial"/>
          <w:sz w:val="16"/>
          <w:szCs w:val="16"/>
        </w:rPr>
        <w:t>щие обсуждению на заседании, оформляет протоколы заседаний,  оповещает членов комиссии и приглашенных лиц о дате и месте проведения зас</w:t>
      </w:r>
      <w:r w:rsidRPr="00C424E6">
        <w:rPr>
          <w:rFonts w:ascii="Arial" w:hAnsi="Arial" w:cs="Arial"/>
          <w:sz w:val="16"/>
          <w:szCs w:val="16"/>
        </w:rPr>
        <w:t>е</w:t>
      </w:r>
      <w:r w:rsidRPr="00C424E6">
        <w:rPr>
          <w:rFonts w:ascii="Arial" w:hAnsi="Arial" w:cs="Arial"/>
          <w:sz w:val="16"/>
          <w:szCs w:val="16"/>
        </w:rPr>
        <w:t>дания, его повестке, выполняет иные поручения председ</w:t>
      </w:r>
      <w:r w:rsidRPr="00C424E6">
        <w:rPr>
          <w:rFonts w:ascii="Arial" w:hAnsi="Arial" w:cs="Arial"/>
          <w:sz w:val="16"/>
          <w:szCs w:val="16"/>
        </w:rPr>
        <w:t>а</w:t>
      </w:r>
      <w:r w:rsidRPr="00C424E6">
        <w:rPr>
          <w:rFonts w:ascii="Arial" w:hAnsi="Arial" w:cs="Arial"/>
          <w:sz w:val="16"/>
          <w:szCs w:val="16"/>
        </w:rPr>
        <w:t>теля.</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5.5. Члены комиссии принимают участие в заседаниях лично, без права делегирования полномочий иным лицам, участвуют в обсуждении рассматр</w:t>
      </w:r>
      <w:r w:rsidRPr="00C424E6">
        <w:rPr>
          <w:rFonts w:ascii="Arial" w:hAnsi="Arial" w:cs="Arial"/>
          <w:sz w:val="16"/>
          <w:szCs w:val="16"/>
        </w:rPr>
        <w:t>и</w:t>
      </w:r>
      <w:r w:rsidRPr="00C424E6">
        <w:rPr>
          <w:rFonts w:ascii="Arial" w:hAnsi="Arial" w:cs="Arial"/>
          <w:sz w:val="16"/>
          <w:szCs w:val="16"/>
        </w:rPr>
        <w:t>ваемых вопросов и разработке по ним решений, вносят предложения по рассматриваемым вопросам. При невозможности участия в засед</w:t>
      </w:r>
      <w:r w:rsidRPr="00C424E6">
        <w:rPr>
          <w:rFonts w:ascii="Arial" w:hAnsi="Arial" w:cs="Arial"/>
          <w:sz w:val="16"/>
          <w:szCs w:val="16"/>
        </w:rPr>
        <w:t>а</w:t>
      </w:r>
      <w:r w:rsidRPr="00C424E6">
        <w:rPr>
          <w:rFonts w:ascii="Arial" w:hAnsi="Arial" w:cs="Arial"/>
          <w:sz w:val="16"/>
          <w:szCs w:val="16"/>
        </w:rPr>
        <w:t>нии член комиссии информирует об этом председателя или секретаря комиссии. В случае отсутствия члена комиссии на заседании он вправе письменно изл</w:t>
      </w:r>
      <w:r w:rsidRPr="00C424E6">
        <w:rPr>
          <w:rFonts w:ascii="Arial" w:hAnsi="Arial" w:cs="Arial"/>
          <w:sz w:val="16"/>
          <w:szCs w:val="16"/>
        </w:rPr>
        <w:t>о</w:t>
      </w:r>
      <w:r w:rsidRPr="00C424E6">
        <w:rPr>
          <w:rFonts w:ascii="Arial" w:hAnsi="Arial" w:cs="Arial"/>
          <w:sz w:val="16"/>
          <w:szCs w:val="16"/>
        </w:rPr>
        <w:t>жить свое мнение по рассматр</w:t>
      </w:r>
      <w:r w:rsidRPr="00C424E6">
        <w:rPr>
          <w:rFonts w:ascii="Arial" w:hAnsi="Arial" w:cs="Arial"/>
          <w:sz w:val="16"/>
          <w:szCs w:val="16"/>
        </w:rPr>
        <w:t>и</w:t>
      </w:r>
      <w:r w:rsidRPr="00C424E6">
        <w:rPr>
          <w:rFonts w:ascii="Arial" w:hAnsi="Arial" w:cs="Arial"/>
          <w:sz w:val="16"/>
          <w:szCs w:val="16"/>
        </w:rPr>
        <w:t>ваемым вопросам.</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5.6. При проведении заседаний комиссии соблюдается принцип открытости и доступности информации. В заседаниях комиссии могут участвовать представители заинтересованных органов государственной власти, местного самоуправления и организаций, общественных объединений, уч</w:t>
      </w:r>
      <w:r w:rsidRPr="00C424E6">
        <w:rPr>
          <w:rFonts w:ascii="Arial" w:hAnsi="Arial" w:cs="Arial"/>
          <w:sz w:val="16"/>
          <w:szCs w:val="16"/>
        </w:rPr>
        <w:t>е</w:t>
      </w:r>
      <w:r w:rsidRPr="00C424E6">
        <w:rPr>
          <w:rFonts w:ascii="Arial" w:hAnsi="Arial" w:cs="Arial"/>
          <w:sz w:val="16"/>
          <w:szCs w:val="16"/>
        </w:rPr>
        <w:t>ные, специалисты, общественные деятели и гражд</w:t>
      </w:r>
      <w:r w:rsidRPr="00C424E6">
        <w:rPr>
          <w:rFonts w:ascii="Arial" w:hAnsi="Arial" w:cs="Arial"/>
          <w:sz w:val="16"/>
          <w:szCs w:val="16"/>
        </w:rPr>
        <w:t>а</w:t>
      </w:r>
      <w:r w:rsidRPr="00C424E6">
        <w:rPr>
          <w:rFonts w:ascii="Arial" w:hAnsi="Arial" w:cs="Arial"/>
          <w:sz w:val="16"/>
          <w:szCs w:val="16"/>
        </w:rPr>
        <w:t>не.</w:t>
      </w:r>
    </w:p>
    <w:p w:rsidR="00310D05" w:rsidRPr="00C424E6" w:rsidRDefault="00310D05" w:rsidP="00310D05">
      <w:pPr>
        <w:ind w:firstLine="142"/>
        <w:jc w:val="both"/>
        <w:rPr>
          <w:rFonts w:ascii="Arial" w:hAnsi="Arial" w:cs="Arial"/>
          <w:sz w:val="16"/>
          <w:szCs w:val="16"/>
        </w:rPr>
      </w:pPr>
      <w:r w:rsidRPr="00C424E6">
        <w:rPr>
          <w:rFonts w:ascii="Arial" w:hAnsi="Arial" w:cs="Arial"/>
          <w:sz w:val="16"/>
          <w:szCs w:val="16"/>
        </w:rPr>
        <w:t>5.7. Решения комиссии носят рекомендательный характер, оформляются в виде протоколов ее заседаний, которые подписываются секретарем, у</w:t>
      </w:r>
      <w:r w:rsidRPr="00C424E6">
        <w:rPr>
          <w:rFonts w:ascii="Arial" w:hAnsi="Arial" w:cs="Arial"/>
          <w:sz w:val="16"/>
          <w:szCs w:val="16"/>
        </w:rPr>
        <w:t>т</w:t>
      </w:r>
      <w:r w:rsidRPr="00C424E6">
        <w:rPr>
          <w:rFonts w:ascii="Arial" w:hAnsi="Arial" w:cs="Arial"/>
          <w:sz w:val="16"/>
          <w:szCs w:val="16"/>
        </w:rPr>
        <w:t>верждаются председательствующим и доводятся до сведения заинтересованных должностных лиц, организаций и гр</w:t>
      </w:r>
      <w:r w:rsidRPr="00C424E6">
        <w:rPr>
          <w:rFonts w:ascii="Arial" w:hAnsi="Arial" w:cs="Arial"/>
          <w:sz w:val="16"/>
          <w:szCs w:val="16"/>
        </w:rPr>
        <w:t>а</w:t>
      </w:r>
      <w:r w:rsidRPr="00C424E6">
        <w:rPr>
          <w:rFonts w:ascii="Arial" w:hAnsi="Arial" w:cs="Arial"/>
          <w:sz w:val="16"/>
          <w:szCs w:val="16"/>
        </w:rPr>
        <w:t>ждан.».</w:t>
      </w:r>
    </w:p>
    <w:p w:rsidR="00310D05" w:rsidRPr="00C424E6" w:rsidRDefault="00310D05" w:rsidP="00310D05">
      <w:pPr>
        <w:autoSpaceDE w:val="0"/>
        <w:autoSpaceDN w:val="0"/>
        <w:adjustRightInd w:val="0"/>
        <w:ind w:firstLine="142"/>
        <w:jc w:val="both"/>
        <w:rPr>
          <w:rFonts w:ascii="Arial" w:hAnsi="Arial" w:cs="Arial"/>
          <w:sz w:val="16"/>
          <w:szCs w:val="16"/>
        </w:rPr>
      </w:pPr>
      <w:r w:rsidRPr="00C424E6">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C424E6">
        <w:rPr>
          <w:rFonts w:ascii="Arial" w:hAnsi="Arial" w:cs="Arial"/>
          <w:sz w:val="16"/>
          <w:szCs w:val="16"/>
        </w:rPr>
        <w:t>ь</w:t>
      </w:r>
      <w:r w:rsidRPr="00C424E6">
        <w:rPr>
          <w:rFonts w:ascii="Arial" w:hAnsi="Arial" w:cs="Arial"/>
          <w:sz w:val="16"/>
          <w:szCs w:val="16"/>
        </w:rPr>
        <w:t>ного района в сети «Интернет».</w:t>
      </w:r>
    </w:p>
    <w:p w:rsidR="00310D05" w:rsidRPr="00C424E6" w:rsidRDefault="00310D05" w:rsidP="00310D05">
      <w:pPr>
        <w:jc w:val="both"/>
        <w:rPr>
          <w:rFonts w:ascii="Arial" w:hAnsi="Arial" w:cs="Arial"/>
          <w:sz w:val="16"/>
          <w:szCs w:val="16"/>
        </w:rPr>
      </w:pPr>
      <w:r w:rsidRPr="00C424E6">
        <w:rPr>
          <w:rFonts w:ascii="Arial" w:hAnsi="Arial" w:cs="Arial"/>
          <w:b/>
          <w:sz w:val="16"/>
          <w:szCs w:val="16"/>
        </w:rPr>
        <w:t>Глава муниципального района</w:t>
      </w:r>
      <w:r w:rsidRPr="00C424E6">
        <w:rPr>
          <w:rFonts w:ascii="Arial" w:hAnsi="Arial" w:cs="Arial"/>
          <w:b/>
          <w:sz w:val="16"/>
          <w:szCs w:val="16"/>
        </w:rPr>
        <w:tab/>
      </w:r>
      <w:r w:rsidRPr="00C424E6">
        <w:rPr>
          <w:rFonts w:ascii="Arial" w:hAnsi="Arial" w:cs="Arial"/>
          <w:b/>
          <w:sz w:val="16"/>
          <w:szCs w:val="16"/>
        </w:rPr>
        <w:tab/>
      </w:r>
      <w:proofErr w:type="spellStart"/>
      <w:r w:rsidRPr="00C424E6">
        <w:rPr>
          <w:rFonts w:ascii="Arial" w:hAnsi="Arial" w:cs="Arial"/>
          <w:b/>
          <w:sz w:val="16"/>
          <w:szCs w:val="16"/>
        </w:rPr>
        <w:t>Ю.В.Стадэ</w:t>
      </w:r>
      <w:proofErr w:type="spellEnd"/>
    </w:p>
    <w:p w:rsidR="00310D05" w:rsidRPr="00EC25DE" w:rsidRDefault="00310D05" w:rsidP="00310D05">
      <w:pPr>
        <w:rPr>
          <w:rFonts w:ascii="Arial" w:hAnsi="Arial" w:cs="Arial"/>
          <w:sz w:val="16"/>
          <w:szCs w:val="16"/>
        </w:rPr>
      </w:pPr>
    </w:p>
    <w:p w:rsidR="00310D05" w:rsidRPr="00EC25DE" w:rsidRDefault="00310D05" w:rsidP="00310D05">
      <w:pPr>
        <w:pStyle w:val="20"/>
        <w:rPr>
          <w:rFonts w:ascii="Arial" w:hAnsi="Arial" w:cs="Arial"/>
          <w:color w:val="000000"/>
          <w:sz w:val="16"/>
          <w:szCs w:val="16"/>
        </w:rPr>
      </w:pPr>
      <w:r w:rsidRPr="00EC25DE">
        <w:rPr>
          <w:rFonts w:ascii="Arial" w:hAnsi="Arial" w:cs="Arial"/>
          <w:color w:val="000000"/>
          <w:sz w:val="16"/>
          <w:szCs w:val="16"/>
        </w:rPr>
        <w:t>АДМИНИСТРАЦИЯ ВАЛДАЙСКОГО МУНИЦИПАЛЬНОГО РАЙОНА</w:t>
      </w:r>
    </w:p>
    <w:p w:rsidR="00310D05" w:rsidRPr="00EC25DE" w:rsidRDefault="00310D05" w:rsidP="00310D05">
      <w:pPr>
        <w:pStyle w:val="3"/>
        <w:rPr>
          <w:rFonts w:ascii="Arial" w:hAnsi="Arial" w:cs="Arial"/>
          <w:sz w:val="16"/>
          <w:szCs w:val="16"/>
        </w:rPr>
      </w:pPr>
      <w:r w:rsidRPr="00EC25DE">
        <w:rPr>
          <w:rFonts w:ascii="Arial" w:hAnsi="Arial" w:cs="Arial"/>
          <w:sz w:val="16"/>
          <w:szCs w:val="16"/>
        </w:rPr>
        <w:t>П О С Т А Н О В Л Е Н И Е</w:t>
      </w:r>
    </w:p>
    <w:p w:rsidR="00310D05" w:rsidRPr="00EC25DE" w:rsidRDefault="00310D05" w:rsidP="00310D05">
      <w:pPr>
        <w:jc w:val="center"/>
        <w:rPr>
          <w:rFonts w:ascii="Arial" w:hAnsi="Arial" w:cs="Arial"/>
          <w:color w:val="000000"/>
          <w:sz w:val="16"/>
          <w:szCs w:val="16"/>
        </w:rPr>
      </w:pPr>
      <w:r w:rsidRPr="00EC25DE">
        <w:rPr>
          <w:rFonts w:ascii="Arial" w:hAnsi="Arial" w:cs="Arial"/>
          <w:color w:val="000000"/>
          <w:sz w:val="16"/>
          <w:szCs w:val="16"/>
        </w:rPr>
        <w:t>30.03.2020 № 456</w:t>
      </w:r>
    </w:p>
    <w:p w:rsidR="00310D05" w:rsidRPr="00EC25DE" w:rsidRDefault="00310D05" w:rsidP="00310D05">
      <w:pPr>
        <w:jc w:val="center"/>
        <w:rPr>
          <w:rFonts w:ascii="Arial" w:hAnsi="Arial" w:cs="Arial"/>
          <w:b/>
          <w:bCs/>
          <w:spacing w:val="-2"/>
          <w:sz w:val="16"/>
          <w:szCs w:val="16"/>
        </w:rPr>
      </w:pPr>
      <w:r w:rsidRPr="00EC25DE">
        <w:rPr>
          <w:rFonts w:ascii="Arial" w:hAnsi="Arial" w:cs="Arial"/>
          <w:b/>
          <w:bCs/>
          <w:spacing w:val="-2"/>
          <w:sz w:val="16"/>
          <w:szCs w:val="16"/>
        </w:rPr>
        <w:t>О внесении изменений в муниципальную программу</w:t>
      </w:r>
      <w:r>
        <w:rPr>
          <w:rFonts w:ascii="Arial" w:hAnsi="Arial" w:cs="Arial"/>
          <w:b/>
          <w:bCs/>
          <w:spacing w:val="-2"/>
          <w:sz w:val="16"/>
          <w:szCs w:val="16"/>
        </w:rPr>
        <w:t xml:space="preserve"> </w:t>
      </w:r>
      <w:r w:rsidRPr="00EC25DE">
        <w:rPr>
          <w:rFonts w:ascii="Arial" w:hAnsi="Arial" w:cs="Arial"/>
          <w:b/>
          <w:bCs/>
          <w:spacing w:val="-2"/>
          <w:sz w:val="16"/>
          <w:szCs w:val="16"/>
        </w:rPr>
        <w:t>«Сохранение и восстановление военно-мемориальных</w:t>
      </w:r>
    </w:p>
    <w:p w:rsidR="00310D05" w:rsidRPr="00EC25DE" w:rsidRDefault="00310D05" w:rsidP="00310D05">
      <w:pPr>
        <w:jc w:val="center"/>
        <w:rPr>
          <w:rFonts w:ascii="Arial" w:hAnsi="Arial" w:cs="Arial"/>
          <w:b/>
          <w:bCs/>
          <w:sz w:val="16"/>
          <w:szCs w:val="16"/>
        </w:rPr>
      </w:pPr>
      <w:r w:rsidRPr="00EC25DE">
        <w:rPr>
          <w:rFonts w:ascii="Arial" w:hAnsi="Arial" w:cs="Arial"/>
          <w:b/>
          <w:bCs/>
          <w:spacing w:val="-2"/>
          <w:sz w:val="16"/>
          <w:szCs w:val="16"/>
        </w:rPr>
        <w:t>объектов на территории Валда</w:t>
      </w:r>
      <w:r w:rsidRPr="00EC25DE">
        <w:rPr>
          <w:rFonts w:ascii="Arial" w:hAnsi="Arial" w:cs="Arial"/>
          <w:b/>
          <w:bCs/>
          <w:spacing w:val="-2"/>
          <w:sz w:val="16"/>
          <w:szCs w:val="16"/>
        </w:rPr>
        <w:t>й</w:t>
      </w:r>
      <w:r w:rsidRPr="00EC25DE">
        <w:rPr>
          <w:rFonts w:ascii="Arial" w:hAnsi="Arial" w:cs="Arial"/>
          <w:b/>
          <w:bCs/>
          <w:spacing w:val="-2"/>
          <w:sz w:val="16"/>
          <w:szCs w:val="16"/>
        </w:rPr>
        <w:t>ского городского</w:t>
      </w:r>
      <w:r>
        <w:rPr>
          <w:rFonts w:ascii="Arial" w:hAnsi="Arial" w:cs="Arial"/>
          <w:b/>
          <w:bCs/>
          <w:spacing w:val="-2"/>
          <w:sz w:val="16"/>
          <w:szCs w:val="16"/>
        </w:rPr>
        <w:t xml:space="preserve"> </w:t>
      </w:r>
      <w:r w:rsidRPr="00EC25DE">
        <w:rPr>
          <w:rFonts w:ascii="Arial" w:hAnsi="Arial" w:cs="Arial"/>
          <w:b/>
          <w:bCs/>
          <w:spacing w:val="-2"/>
          <w:sz w:val="16"/>
          <w:szCs w:val="16"/>
        </w:rPr>
        <w:t>поселения на 2019-2022 годы»</w:t>
      </w:r>
    </w:p>
    <w:p w:rsidR="00310D05" w:rsidRPr="00EC25DE" w:rsidRDefault="00310D05" w:rsidP="00310D05">
      <w:pPr>
        <w:shd w:val="clear" w:color="auto" w:fill="FFFFFF"/>
        <w:ind w:left="14" w:right="19" w:firstLine="128"/>
        <w:jc w:val="both"/>
        <w:rPr>
          <w:rFonts w:ascii="Arial" w:hAnsi="Arial" w:cs="Arial"/>
          <w:b/>
          <w:bCs/>
          <w:sz w:val="16"/>
          <w:szCs w:val="16"/>
        </w:rPr>
      </w:pPr>
      <w:r w:rsidRPr="00EC25DE">
        <w:rPr>
          <w:rFonts w:ascii="Arial" w:hAnsi="Arial" w:cs="Arial"/>
          <w:sz w:val="16"/>
          <w:szCs w:val="16"/>
        </w:rPr>
        <w:t xml:space="preserve">Администрация Валдайского муниципального района </w:t>
      </w:r>
      <w:r w:rsidRPr="00EC25DE">
        <w:rPr>
          <w:rFonts w:ascii="Arial" w:hAnsi="Arial" w:cs="Arial"/>
          <w:b/>
          <w:bCs/>
          <w:sz w:val="16"/>
          <w:szCs w:val="16"/>
        </w:rPr>
        <w:t>ПОСТАНО</w:t>
      </w:r>
      <w:r w:rsidRPr="00EC25DE">
        <w:rPr>
          <w:rFonts w:ascii="Arial" w:hAnsi="Arial" w:cs="Arial"/>
          <w:b/>
          <w:bCs/>
          <w:sz w:val="16"/>
          <w:szCs w:val="16"/>
        </w:rPr>
        <w:t>В</w:t>
      </w:r>
      <w:r w:rsidRPr="00EC25DE">
        <w:rPr>
          <w:rFonts w:ascii="Arial" w:hAnsi="Arial" w:cs="Arial"/>
          <w:b/>
          <w:bCs/>
          <w:sz w:val="16"/>
          <w:szCs w:val="16"/>
        </w:rPr>
        <w:t>ЛЯЕТ:</w:t>
      </w:r>
    </w:p>
    <w:p w:rsidR="00310D05" w:rsidRPr="00EC25DE" w:rsidRDefault="00310D05" w:rsidP="00310D05">
      <w:pPr>
        <w:ind w:left="14" w:right="19" w:firstLine="128"/>
        <w:jc w:val="both"/>
        <w:rPr>
          <w:rFonts w:ascii="Arial" w:hAnsi="Arial" w:cs="Arial"/>
          <w:sz w:val="16"/>
          <w:szCs w:val="16"/>
        </w:rPr>
      </w:pPr>
      <w:r w:rsidRPr="00EC25DE">
        <w:rPr>
          <w:rFonts w:ascii="Arial" w:hAnsi="Arial" w:cs="Arial"/>
          <w:spacing w:val="-2"/>
          <w:sz w:val="16"/>
          <w:szCs w:val="16"/>
        </w:rPr>
        <w:t xml:space="preserve">1. </w:t>
      </w:r>
      <w:r w:rsidRPr="00EC25DE">
        <w:rPr>
          <w:rFonts w:ascii="Arial" w:hAnsi="Arial" w:cs="Arial"/>
          <w:sz w:val="16"/>
          <w:szCs w:val="16"/>
        </w:rPr>
        <w:t xml:space="preserve">Внести изменения в </w:t>
      </w:r>
      <w:r w:rsidRPr="00EC25DE">
        <w:rPr>
          <w:rFonts w:ascii="Arial" w:hAnsi="Arial" w:cs="Arial"/>
          <w:bCs/>
          <w:spacing w:val="-2"/>
          <w:sz w:val="16"/>
          <w:szCs w:val="16"/>
        </w:rPr>
        <w:t>муниципальную программу</w:t>
      </w:r>
      <w:r w:rsidRPr="00EC25DE">
        <w:rPr>
          <w:rFonts w:ascii="Arial" w:hAnsi="Arial" w:cs="Arial"/>
          <w:sz w:val="16"/>
          <w:szCs w:val="16"/>
        </w:rPr>
        <w:t xml:space="preserve"> «Сохранение и восстановление военно-мемориальных объектов на территории Валдайского горо</w:t>
      </w:r>
      <w:r w:rsidRPr="00EC25DE">
        <w:rPr>
          <w:rFonts w:ascii="Arial" w:hAnsi="Arial" w:cs="Arial"/>
          <w:sz w:val="16"/>
          <w:szCs w:val="16"/>
        </w:rPr>
        <w:t>д</w:t>
      </w:r>
      <w:r w:rsidRPr="00EC25DE">
        <w:rPr>
          <w:rFonts w:ascii="Arial" w:hAnsi="Arial" w:cs="Arial"/>
          <w:sz w:val="16"/>
          <w:szCs w:val="16"/>
        </w:rPr>
        <w:t xml:space="preserve">ского поселения на 2019-2022 годы», утвержденную </w:t>
      </w:r>
      <w:r w:rsidRPr="00EC25DE">
        <w:rPr>
          <w:rFonts w:ascii="Arial" w:hAnsi="Arial" w:cs="Arial"/>
          <w:bCs/>
          <w:spacing w:val="-2"/>
          <w:sz w:val="16"/>
          <w:szCs w:val="16"/>
        </w:rPr>
        <w:t>постановлением Администрации Ва</w:t>
      </w:r>
      <w:r w:rsidRPr="00EC25DE">
        <w:rPr>
          <w:rFonts w:ascii="Arial" w:hAnsi="Arial" w:cs="Arial"/>
          <w:bCs/>
          <w:spacing w:val="-2"/>
          <w:sz w:val="16"/>
          <w:szCs w:val="16"/>
        </w:rPr>
        <w:t>л</w:t>
      </w:r>
      <w:r w:rsidRPr="00EC25DE">
        <w:rPr>
          <w:rFonts w:ascii="Arial" w:hAnsi="Arial" w:cs="Arial"/>
          <w:bCs/>
          <w:spacing w:val="-2"/>
          <w:sz w:val="16"/>
          <w:szCs w:val="16"/>
        </w:rPr>
        <w:t>дайского муниципального района от 30.11.2018 №1910:</w:t>
      </w:r>
    </w:p>
    <w:p w:rsidR="00310D05" w:rsidRPr="00EC25DE" w:rsidRDefault="00310D05" w:rsidP="00310D05">
      <w:pPr>
        <w:widowControl w:val="0"/>
        <w:ind w:left="14" w:right="19" w:firstLine="128"/>
        <w:jc w:val="both"/>
        <w:rPr>
          <w:rFonts w:ascii="Arial" w:hAnsi="Arial" w:cs="Arial"/>
          <w:sz w:val="16"/>
          <w:szCs w:val="16"/>
        </w:rPr>
      </w:pPr>
      <w:r w:rsidRPr="00EC25DE">
        <w:rPr>
          <w:rFonts w:ascii="Arial" w:hAnsi="Arial" w:cs="Arial"/>
          <w:sz w:val="16"/>
          <w:szCs w:val="16"/>
        </w:rPr>
        <w:t>1.1. Изложить пункт 6 паспорта муниципальной программы в реда</w:t>
      </w:r>
      <w:r w:rsidRPr="00EC25DE">
        <w:rPr>
          <w:rFonts w:ascii="Arial" w:hAnsi="Arial" w:cs="Arial"/>
          <w:sz w:val="16"/>
          <w:szCs w:val="16"/>
        </w:rPr>
        <w:t>к</w:t>
      </w:r>
      <w:r w:rsidRPr="00EC25DE">
        <w:rPr>
          <w:rFonts w:ascii="Arial" w:hAnsi="Arial" w:cs="Arial"/>
          <w:sz w:val="16"/>
          <w:szCs w:val="16"/>
        </w:rPr>
        <w:t>ции:</w:t>
      </w:r>
    </w:p>
    <w:p w:rsidR="00310D05" w:rsidRPr="00EC25DE" w:rsidRDefault="00310D05" w:rsidP="00310D05">
      <w:pPr>
        <w:widowControl w:val="0"/>
        <w:ind w:left="14" w:right="19" w:firstLine="128"/>
        <w:jc w:val="both"/>
        <w:rPr>
          <w:rFonts w:ascii="Arial" w:hAnsi="Arial" w:cs="Arial"/>
          <w:sz w:val="16"/>
          <w:szCs w:val="16"/>
        </w:rPr>
      </w:pPr>
      <w:r w:rsidRPr="00EC25DE">
        <w:rPr>
          <w:rFonts w:ascii="Arial" w:hAnsi="Arial" w:cs="Arial"/>
          <w:sz w:val="16"/>
          <w:szCs w:val="16"/>
        </w:rPr>
        <w:t>«6. Объемы и источники финансирования  муниципальной пр</w:t>
      </w:r>
      <w:r w:rsidRPr="00EC25DE">
        <w:rPr>
          <w:rFonts w:ascii="Arial" w:hAnsi="Arial" w:cs="Arial"/>
          <w:sz w:val="16"/>
          <w:szCs w:val="16"/>
        </w:rPr>
        <w:t>о</w:t>
      </w:r>
      <w:r w:rsidRPr="00EC25DE">
        <w:rPr>
          <w:rFonts w:ascii="Arial" w:hAnsi="Arial" w:cs="Arial"/>
          <w:sz w:val="16"/>
          <w:szCs w:val="16"/>
        </w:rPr>
        <w:t>граммы в целом (тыс. руб.):</w:t>
      </w:r>
    </w:p>
    <w:tbl>
      <w:tblPr>
        <w:tblW w:w="11601" w:type="dxa"/>
        <w:tblLayout w:type="fixed"/>
        <w:tblCellMar>
          <w:left w:w="75" w:type="dxa"/>
          <w:right w:w="75" w:type="dxa"/>
        </w:tblCellMar>
        <w:tblLook w:val="0000"/>
      </w:tblPr>
      <w:tblGrid>
        <w:gridCol w:w="1320"/>
        <w:gridCol w:w="1381"/>
        <w:gridCol w:w="1560"/>
        <w:gridCol w:w="2051"/>
        <w:gridCol w:w="1701"/>
        <w:gridCol w:w="2335"/>
        <w:gridCol w:w="1253"/>
      </w:tblGrid>
      <w:tr w:rsidR="00310D05" w:rsidRPr="00EC25DE" w:rsidTr="00310D05">
        <w:trPr>
          <w:trHeight w:val="20"/>
        </w:trPr>
        <w:tc>
          <w:tcPr>
            <w:tcW w:w="1320" w:type="dxa"/>
            <w:vMerge w:val="restart"/>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Год</w:t>
            </w:r>
          </w:p>
        </w:tc>
        <w:tc>
          <w:tcPr>
            <w:tcW w:w="10281" w:type="dxa"/>
            <w:gridSpan w:val="6"/>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Источник финансирования</w:t>
            </w:r>
          </w:p>
        </w:tc>
      </w:tr>
      <w:tr w:rsidR="00310D05" w:rsidRPr="00EC25DE" w:rsidTr="00310D05">
        <w:trPr>
          <w:trHeight w:val="20"/>
        </w:trPr>
        <w:tc>
          <w:tcPr>
            <w:tcW w:w="1320" w:type="dxa"/>
            <w:vMerge/>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jc w:val="center"/>
              <w:rPr>
                <w:rFonts w:ascii="Arial" w:hAnsi="Arial" w:cs="Arial"/>
                <w:b/>
                <w:sz w:val="16"/>
                <w:szCs w:val="16"/>
              </w:rPr>
            </w:pPr>
          </w:p>
        </w:tc>
        <w:tc>
          <w:tcPr>
            <w:tcW w:w="138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облас</w:t>
            </w:r>
            <w:r w:rsidRPr="00EC25DE">
              <w:rPr>
                <w:b/>
                <w:sz w:val="16"/>
                <w:szCs w:val="16"/>
              </w:rPr>
              <w:t>т</w:t>
            </w:r>
            <w:r w:rsidRPr="00EC25DE">
              <w:rPr>
                <w:b/>
                <w:sz w:val="16"/>
                <w:szCs w:val="16"/>
              </w:rPr>
              <w:t xml:space="preserve">ной  </w:t>
            </w:r>
            <w:r w:rsidRPr="00EC25DE">
              <w:rPr>
                <w:b/>
                <w:sz w:val="16"/>
                <w:szCs w:val="16"/>
              </w:rPr>
              <w:br/>
              <w:t xml:space="preserve">   бюджет</w:t>
            </w:r>
          </w:p>
        </w:tc>
        <w:tc>
          <w:tcPr>
            <w:tcW w:w="156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федерал</w:t>
            </w:r>
            <w:r w:rsidRPr="00EC25DE">
              <w:rPr>
                <w:b/>
                <w:sz w:val="16"/>
                <w:szCs w:val="16"/>
              </w:rPr>
              <w:t>ь</w:t>
            </w:r>
            <w:r w:rsidRPr="00EC25DE">
              <w:rPr>
                <w:b/>
                <w:sz w:val="16"/>
                <w:szCs w:val="16"/>
              </w:rPr>
              <w:t>ный бю</w:t>
            </w:r>
            <w:r w:rsidRPr="00EC25DE">
              <w:rPr>
                <w:b/>
                <w:sz w:val="16"/>
                <w:szCs w:val="16"/>
              </w:rPr>
              <w:t>д</w:t>
            </w:r>
            <w:r w:rsidRPr="00EC25DE">
              <w:rPr>
                <w:b/>
                <w:sz w:val="16"/>
                <w:szCs w:val="16"/>
              </w:rPr>
              <w:t>жет</w:t>
            </w:r>
          </w:p>
        </w:tc>
        <w:tc>
          <w:tcPr>
            <w:tcW w:w="205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бюджет муниципал</w:t>
            </w:r>
            <w:r w:rsidRPr="00EC25DE">
              <w:rPr>
                <w:b/>
                <w:sz w:val="16"/>
                <w:szCs w:val="16"/>
              </w:rPr>
              <w:t>ь</w:t>
            </w:r>
            <w:r w:rsidRPr="00EC25DE">
              <w:rPr>
                <w:b/>
                <w:sz w:val="16"/>
                <w:szCs w:val="16"/>
              </w:rPr>
              <w:t>ного ра</w:t>
            </w:r>
            <w:r w:rsidRPr="00EC25DE">
              <w:rPr>
                <w:b/>
                <w:sz w:val="16"/>
                <w:szCs w:val="16"/>
              </w:rPr>
              <w:t>й</w:t>
            </w:r>
            <w:r w:rsidRPr="00EC25DE">
              <w:rPr>
                <w:b/>
                <w:sz w:val="16"/>
                <w:szCs w:val="16"/>
              </w:rPr>
              <w:t>она</w:t>
            </w:r>
          </w:p>
        </w:tc>
        <w:tc>
          <w:tcPr>
            <w:tcW w:w="170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внебюджетные сре</w:t>
            </w:r>
            <w:r w:rsidRPr="00EC25DE">
              <w:rPr>
                <w:b/>
                <w:sz w:val="16"/>
                <w:szCs w:val="16"/>
              </w:rPr>
              <w:t>д</w:t>
            </w:r>
            <w:r w:rsidRPr="00EC25DE">
              <w:rPr>
                <w:b/>
                <w:sz w:val="16"/>
                <w:szCs w:val="16"/>
              </w:rPr>
              <w:t>ства</w:t>
            </w:r>
          </w:p>
        </w:tc>
        <w:tc>
          <w:tcPr>
            <w:tcW w:w="2335" w:type="dxa"/>
            <w:tcBorders>
              <w:top w:val="nil"/>
              <w:left w:val="single" w:sz="4" w:space="0" w:color="auto"/>
              <w:bottom w:val="single" w:sz="4" w:space="0" w:color="auto"/>
              <w:right w:val="single" w:sz="4" w:space="0" w:color="auto"/>
            </w:tcBorders>
            <w:vAlign w:val="center"/>
          </w:tcPr>
          <w:p w:rsidR="00310D05" w:rsidRPr="00EC25DE" w:rsidRDefault="00310D05" w:rsidP="00310D05">
            <w:pPr>
              <w:jc w:val="center"/>
              <w:rPr>
                <w:rFonts w:ascii="Arial" w:hAnsi="Arial" w:cs="Arial"/>
                <w:b/>
                <w:sz w:val="16"/>
                <w:szCs w:val="16"/>
              </w:rPr>
            </w:pPr>
            <w:r w:rsidRPr="00EC25DE">
              <w:rPr>
                <w:rFonts w:ascii="Arial" w:hAnsi="Arial" w:cs="Arial"/>
                <w:b/>
                <w:sz w:val="16"/>
                <w:szCs w:val="16"/>
              </w:rPr>
              <w:t>бюджет городского пос</w:t>
            </w:r>
            <w:r w:rsidRPr="00EC25DE">
              <w:rPr>
                <w:rFonts w:ascii="Arial" w:hAnsi="Arial" w:cs="Arial"/>
                <w:b/>
                <w:sz w:val="16"/>
                <w:szCs w:val="16"/>
              </w:rPr>
              <w:t>е</w:t>
            </w:r>
            <w:r w:rsidRPr="00EC25DE">
              <w:rPr>
                <w:rFonts w:ascii="Arial" w:hAnsi="Arial" w:cs="Arial"/>
                <w:b/>
                <w:sz w:val="16"/>
                <w:szCs w:val="16"/>
              </w:rPr>
              <w:t>ления</w:t>
            </w:r>
          </w:p>
        </w:tc>
        <w:tc>
          <w:tcPr>
            <w:tcW w:w="1253"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b/>
                <w:sz w:val="16"/>
                <w:szCs w:val="16"/>
              </w:rPr>
            </w:pPr>
            <w:r w:rsidRPr="00EC25DE">
              <w:rPr>
                <w:b/>
                <w:sz w:val="16"/>
                <w:szCs w:val="16"/>
              </w:rPr>
              <w:t>всего</w:t>
            </w:r>
          </w:p>
        </w:tc>
      </w:tr>
      <w:tr w:rsidR="00310D05" w:rsidRPr="00EC25DE" w:rsidTr="00310D05">
        <w:trPr>
          <w:trHeight w:val="20"/>
        </w:trPr>
        <w:tc>
          <w:tcPr>
            <w:tcW w:w="132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1</w:t>
            </w:r>
          </w:p>
        </w:tc>
        <w:tc>
          <w:tcPr>
            <w:tcW w:w="138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2</w:t>
            </w:r>
          </w:p>
        </w:tc>
        <w:tc>
          <w:tcPr>
            <w:tcW w:w="156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3</w:t>
            </w:r>
          </w:p>
        </w:tc>
        <w:tc>
          <w:tcPr>
            <w:tcW w:w="205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4</w:t>
            </w:r>
          </w:p>
        </w:tc>
        <w:tc>
          <w:tcPr>
            <w:tcW w:w="170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w:t>
            </w:r>
          </w:p>
        </w:tc>
        <w:tc>
          <w:tcPr>
            <w:tcW w:w="2335"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6</w:t>
            </w:r>
          </w:p>
        </w:tc>
        <w:tc>
          <w:tcPr>
            <w:tcW w:w="1253"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7</w:t>
            </w:r>
          </w:p>
        </w:tc>
      </w:tr>
      <w:tr w:rsidR="00310D05" w:rsidRPr="00EC25DE" w:rsidTr="00310D05">
        <w:trPr>
          <w:trHeight w:val="20"/>
        </w:trPr>
        <w:tc>
          <w:tcPr>
            <w:tcW w:w="132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2019</w:t>
            </w:r>
          </w:p>
        </w:tc>
        <w:tc>
          <w:tcPr>
            <w:tcW w:w="138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56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05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70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335"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50,0</w:t>
            </w:r>
          </w:p>
        </w:tc>
        <w:tc>
          <w:tcPr>
            <w:tcW w:w="1253"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50,0</w:t>
            </w:r>
          </w:p>
        </w:tc>
      </w:tr>
      <w:tr w:rsidR="00310D05" w:rsidRPr="00EC25DE" w:rsidTr="00310D05">
        <w:trPr>
          <w:trHeight w:val="20"/>
        </w:trPr>
        <w:tc>
          <w:tcPr>
            <w:tcW w:w="132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2020</w:t>
            </w:r>
          </w:p>
        </w:tc>
        <w:tc>
          <w:tcPr>
            <w:tcW w:w="138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56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05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70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335"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50,0</w:t>
            </w:r>
          </w:p>
        </w:tc>
        <w:tc>
          <w:tcPr>
            <w:tcW w:w="1253"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50,0</w:t>
            </w:r>
          </w:p>
        </w:tc>
      </w:tr>
      <w:tr w:rsidR="00310D05" w:rsidRPr="00EC25DE" w:rsidTr="00310D05">
        <w:trPr>
          <w:trHeight w:val="20"/>
        </w:trPr>
        <w:tc>
          <w:tcPr>
            <w:tcW w:w="132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2021</w:t>
            </w:r>
          </w:p>
        </w:tc>
        <w:tc>
          <w:tcPr>
            <w:tcW w:w="138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560"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05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701"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335"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50,0</w:t>
            </w:r>
          </w:p>
        </w:tc>
        <w:tc>
          <w:tcPr>
            <w:tcW w:w="1253" w:type="dxa"/>
            <w:tcBorders>
              <w:top w:val="nil"/>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50,0</w:t>
            </w:r>
          </w:p>
        </w:tc>
      </w:tr>
      <w:tr w:rsidR="00310D05" w:rsidRPr="00EC25DE" w:rsidTr="00310D05">
        <w:trPr>
          <w:trHeight w:val="20"/>
        </w:trPr>
        <w:tc>
          <w:tcPr>
            <w:tcW w:w="1320"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2022</w:t>
            </w:r>
          </w:p>
        </w:tc>
        <w:tc>
          <w:tcPr>
            <w:tcW w:w="1381"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051"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335"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253"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r>
      <w:tr w:rsidR="00310D05" w:rsidRPr="00EC25DE" w:rsidTr="00310D05">
        <w:trPr>
          <w:trHeight w:val="20"/>
        </w:trPr>
        <w:tc>
          <w:tcPr>
            <w:tcW w:w="1320"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ВСЕГО</w:t>
            </w:r>
          </w:p>
        </w:tc>
        <w:tc>
          <w:tcPr>
            <w:tcW w:w="1381"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560"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051"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w:t>
            </w:r>
          </w:p>
        </w:tc>
        <w:tc>
          <w:tcPr>
            <w:tcW w:w="2335"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150,0</w:t>
            </w:r>
          </w:p>
        </w:tc>
        <w:tc>
          <w:tcPr>
            <w:tcW w:w="1253" w:type="dxa"/>
            <w:tcBorders>
              <w:top w:val="single" w:sz="4" w:space="0" w:color="auto"/>
              <w:left w:val="single" w:sz="4" w:space="0" w:color="auto"/>
              <w:bottom w:val="single" w:sz="4" w:space="0" w:color="auto"/>
              <w:right w:val="single" w:sz="4" w:space="0" w:color="auto"/>
            </w:tcBorders>
            <w:vAlign w:val="center"/>
          </w:tcPr>
          <w:p w:rsidR="00310D05" w:rsidRPr="00EC25DE" w:rsidRDefault="00310D05" w:rsidP="00310D05">
            <w:pPr>
              <w:pStyle w:val="ConsPlusCell"/>
              <w:jc w:val="center"/>
              <w:rPr>
                <w:sz w:val="16"/>
                <w:szCs w:val="16"/>
              </w:rPr>
            </w:pPr>
            <w:r w:rsidRPr="00EC25DE">
              <w:rPr>
                <w:sz w:val="16"/>
                <w:szCs w:val="16"/>
              </w:rPr>
              <w:t>150,0</w:t>
            </w:r>
          </w:p>
        </w:tc>
      </w:tr>
    </w:tbl>
    <w:p w:rsidR="00310D05" w:rsidRPr="00EC25DE" w:rsidRDefault="00310D05" w:rsidP="00310D05">
      <w:pPr>
        <w:pStyle w:val="ConsPlusNonformat"/>
        <w:ind w:left="720"/>
        <w:jc w:val="right"/>
        <w:rPr>
          <w:rFonts w:ascii="Arial" w:hAnsi="Arial" w:cs="Arial"/>
          <w:sz w:val="16"/>
          <w:szCs w:val="16"/>
        </w:rPr>
      </w:pPr>
      <w:r w:rsidRPr="00EC25DE">
        <w:rPr>
          <w:rFonts w:ascii="Arial" w:hAnsi="Arial" w:cs="Arial"/>
          <w:sz w:val="16"/>
          <w:szCs w:val="16"/>
        </w:rPr>
        <w:t xml:space="preserve">                                        »;</w:t>
      </w:r>
    </w:p>
    <w:p w:rsidR="00310D05" w:rsidRPr="00EC25DE" w:rsidRDefault="00310D05" w:rsidP="00310D05">
      <w:pPr>
        <w:pStyle w:val="ConsPlusNonformat"/>
        <w:ind w:firstLine="142"/>
        <w:jc w:val="both"/>
        <w:rPr>
          <w:rFonts w:ascii="Arial" w:hAnsi="Arial" w:cs="Arial"/>
          <w:sz w:val="16"/>
          <w:szCs w:val="16"/>
        </w:rPr>
      </w:pPr>
      <w:r w:rsidRPr="00EC25DE">
        <w:rPr>
          <w:rFonts w:ascii="Arial" w:hAnsi="Arial" w:cs="Arial"/>
          <w:sz w:val="16"/>
          <w:szCs w:val="16"/>
        </w:rPr>
        <w:t>1.2. Изложить мероприятия муниципальной программы в прилагаемой реда</w:t>
      </w:r>
      <w:r w:rsidRPr="00EC25DE">
        <w:rPr>
          <w:rFonts w:ascii="Arial" w:hAnsi="Arial" w:cs="Arial"/>
          <w:sz w:val="16"/>
          <w:szCs w:val="16"/>
        </w:rPr>
        <w:t>к</w:t>
      </w:r>
      <w:r w:rsidRPr="00EC25DE">
        <w:rPr>
          <w:rFonts w:ascii="Arial" w:hAnsi="Arial" w:cs="Arial"/>
          <w:sz w:val="16"/>
          <w:szCs w:val="16"/>
        </w:rPr>
        <w:t>ции.</w:t>
      </w:r>
    </w:p>
    <w:p w:rsidR="00310D05" w:rsidRPr="00EC25DE" w:rsidRDefault="00310D05" w:rsidP="00310D05">
      <w:pPr>
        <w:ind w:firstLine="142"/>
        <w:jc w:val="both"/>
        <w:rPr>
          <w:rFonts w:ascii="Arial" w:hAnsi="Arial" w:cs="Arial"/>
          <w:sz w:val="16"/>
          <w:szCs w:val="16"/>
        </w:rPr>
      </w:pPr>
      <w:r w:rsidRPr="00EC25DE">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EC25DE">
        <w:rPr>
          <w:rFonts w:ascii="Arial" w:hAnsi="Arial" w:cs="Arial"/>
          <w:sz w:val="16"/>
          <w:szCs w:val="16"/>
        </w:rPr>
        <w:t>ь</w:t>
      </w:r>
      <w:r w:rsidRPr="00EC25DE">
        <w:rPr>
          <w:rFonts w:ascii="Arial" w:hAnsi="Arial" w:cs="Arial"/>
          <w:sz w:val="16"/>
          <w:szCs w:val="16"/>
        </w:rPr>
        <w:t>ного района в сети «И</w:t>
      </w:r>
      <w:r w:rsidRPr="00EC25DE">
        <w:rPr>
          <w:rFonts w:ascii="Arial" w:hAnsi="Arial" w:cs="Arial"/>
          <w:sz w:val="16"/>
          <w:szCs w:val="16"/>
        </w:rPr>
        <w:t>н</w:t>
      </w:r>
      <w:r w:rsidRPr="00EC25DE">
        <w:rPr>
          <w:rFonts w:ascii="Arial" w:hAnsi="Arial" w:cs="Arial"/>
          <w:sz w:val="16"/>
          <w:szCs w:val="16"/>
        </w:rPr>
        <w:t>тернет».</w:t>
      </w:r>
    </w:p>
    <w:p w:rsidR="00310D05" w:rsidRPr="00EC25DE" w:rsidRDefault="00310D05" w:rsidP="00310D05">
      <w:pPr>
        <w:jc w:val="both"/>
        <w:rPr>
          <w:rFonts w:ascii="Arial" w:hAnsi="Arial" w:cs="Arial"/>
          <w:sz w:val="16"/>
          <w:szCs w:val="16"/>
        </w:rPr>
      </w:pPr>
      <w:r w:rsidRPr="00EC25DE">
        <w:rPr>
          <w:rFonts w:ascii="Arial" w:hAnsi="Arial" w:cs="Arial"/>
          <w:b/>
          <w:sz w:val="16"/>
          <w:szCs w:val="16"/>
        </w:rPr>
        <w:t>Глава муниципального района</w:t>
      </w:r>
      <w:r w:rsidRPr="00EC25DE">
        <w:rPr>
          <w:rFonts w:ascii="Arial" w:hAnsi="Arial" w:cs="Arial"/>
          <w:b/>
          <w:sz w:val="16"/>
          <w:szCs w:val="16"/>
        </w:rPr>
        <w:tab/>
      </w:r>
      <w:r w:rsidRPr="00EC25DE">
        <w:rPr>
          <w:rFonts w:ascii="Arial" w:hAnsi="Arial" w:cs="Arial"/>
          <w:b/>
          <w:sz w:val="16"/>
          <w:szCs w:val="16"/>
        </w:rPr>
        <w:tab/>
      </w:r>
      <w:proofErr w:type="spellStart"/>
      <w:r w:rsidRPr="00EC25DE">
        <w:rPr>
          <w:rFonts w:ascii="Arial" w:hAnsi="Arial" w:cs="Arial"/>
          <w:b/>
          <w:sz w:val="16"/>
          <w:szCs w:val="16"/>
        </w:rPr>
        <w:t>Ю.В.Стадэ</w:t>
      </w:r>
      <w:proofErr w:type="spellEnd"/>
    </w:p>
    <w:p w:rsidR="00EA4FA7" w:rsidRPr="00EC25DE" w:rsidRDefault="00EA4FA7" w:rsidP="00EA4FA7">
      <w:pPr>
        <w:autoSpaceDE w:val="0"/>
        <w:autoSpaceDN w:val="0"/>
        <w:adjustRightInd w:val="0"/>
        <w:ind w:left="4678"/>
        <w:jc w:val="center"/>
        <w:outlineLvl w:val="0"/>
        <w:rPr>
          <w:rFonts w:ascii="Arial" w:hAnsi="Arial" w:cs="Arial"/>
          <w:sz w:val="16"/>
          <w:szCs w:val="16"/>
        </w:rPr>
      </w:pPr>
      <w:r w:rsidRPr="00EC25DE">
        <w:rPr>
          <w:rFonts w:ascii="Arial" w:hAnsi="Arial" w:cs="Arial"/>
          <w:sz w:val="16"/>
          <w:szCs w:val="16"/>
        </w:rPr>
        <w:t>Прил</w:t>
      </w:r>
      <w:r w:rsidRPr="00EC25DE">
        <w:rPr>
          <w:rFonts w:ascii="Arial" w:hAnsi="Arial" w:cs="Arial"/>
          <w:sz w:val="16"/>
          <w:szCs w:val="16"/>
        </w:rPr>
        <w:t>о</w:t>
      </w:r>
      <w:r w:rsidRPr="00EC25DE">
        <w:rPr>
          <w:rFonts w:ascii="Arial" w:hAnsi="Arial" w:cs="Arial"/>
          <w:sz w:val="16"/>
          <w:szCs w:val="16"/>
        </w:rPr>
        <w:t>жение</w:t>
      </w:r>
    </w:p>
    <w:p w:rsidR="00EA4FA7" w:rsidRPr="00EC25DE" w:rsidRDefault="00EA4FA7" w:rsidP="00EA4FA7">
      <w:pPr>
        <w:autoSpaceDE w:val="0"/>
        <w:autoSpaceDN w:val="0"/>
        <w:adjustRightInd w:val="0"/>
        <w:ind w:left="4678"/>
        <w:jc w:val="center"/>
        <w:rPr>
          <w:rFonts w:ascii="Arial" w:hAnsi="Arial" w:cs="Arial"/>
          <w:sz w:val="16"/>
          <w:szCs w:val="16"/>
        </w:rPr>
      </w:pPr>
      <w:r w:rsidRPr="00EC25DE">
        <w:rPr>
          <w:rFonts w:ascii="Arial" w:hAnsi="Arial" w:cs="Arial"/>
          <w:sz w:val="16"/>
          <w:szCs w:val="16"/>
        </w:rPr>
        <w:t>к постановлению Администрации муниципал</w:t>
      </w:r>
      <w:r w:rsidRPr="00EC25DE">
        <w:rPr>
          <w:rFonts w:ascii="Arial" w:hAnsi="Arial" w:cs="Arial"/>
          <w:sz w:val="16"/>
          <w:szCs w:val="16"/>
        </w:rPr>
        <w:t>ь</w:t>
      </w:r>
      <w:r w:rsidRPr="00EC25DE">
        <w:rPr>
          <w:rFonts w:ascii="Arial" w:hAnsi="Arial" w:cs="Arial"/>
          <w:sz w:val="16"/>
          <w:szCs w:val="16"/>
        </w:rPr>
        <w:t>ного района</w:t>
      </w:r>
    </w:p>
    <w:p w:rsidR="00EA4FA7" w:rsidRPr="00EC25DE" w:rsidRDefault="00EA4FA7" w:rsidP="00EA4FA7">
      <w:pPr>
        <w:autoSpaceDE w:val="0"/>
        <w:autoSpaceDN w:val="0"/>
        <w:adjustRightInd w:val="0"/>
        <w:ind w:left="4678"/>
        <w:jc w:val="center"/>
        <w:rPr>
          <w:rFonts w:ascii="Arial" w:hAnsi="Arial" w:cs="Arial"/>
          <w:sz w:val="16"/>
          <w:szCs w:val="16"/>
        </w:rPr>
      </w:pPr>
      <w:r w:rsidRPr="00EC25DE">
        <w:rPr>
          <w:rFonts w:ascii="Arial" w:hAnsi="Arial" w:cs="Arial"/>
          <w:sz w:val="16"/>
          <w:szCs w:val="16"/>
        </w:rPr>
        <w:t>от 30.03.2020 № 456</w:t>
      </w:r>
    </w:p>
    <w:p w:rsidR="00EA4FA7" w:rsidRPr="00EC25DE" w:rsidRDefault="00EA4FA7" w:rsidP="00EA4FA7">
      <w:pPr>
        <w:widowControl w:val="0"/>
        <w:autoSpaceDE w:val="0"/>
        <w:autoSpaceDN w:val="0"/>
        <w:jc w:val="center"/>
        <w:rPr>
          <w:rFonts w:ascii="Arial" w:hAnsi="Arial" w:cs="Arial"/>
          <w:b/>
          <w:sz w:val="16"/>
          <w:szCs w:val="16"/>
        </w:rPr>
      </w:pPr>
      <w:r w:rsidRPr="00EC25DE">
        <w:rPr>
          <w:rFonts w:ascii="Arial" w:hAnsi="Arial" w:cs="Arial"/>
          <w:b/>
          <w:sz w:val="16"/>
          <w:szCs w:val="16"/>
        </w:rPr>
        <w:t>Мероприятия муниципальной программы</w:t>
      </w:r>
    </w:p>
    <w:p w:rsidR="00EA4FA7" w:rsidRPr="00EC25DE" w:rsidRDefault="00EA4FA7" w:rsidP="00EA4FA7">
      <w:pPr>
        <w:jc w:val="center"/>
        <w:rPr>
          <w:rFonts w:ascii="Arial" w:hAnsi="Arial" w:cs="Arial"/>
          <w:sz w:val="16"/>
          <w:szCs w:val="16"/>
        </w:rPr>
      </w:pPr>
      <w:r w:rsidRPr="00EC25DE">
        <w:rPr>
          <w:rFonts w:ascii="Arial" w:hAnsi="Arial" w:cs="Arial"/>
          <w:bCs/>
          <w:sz w:val="16"/>
          <w:szCs w:val="16"/>
        </w:rPr>
        <w:t>«</w:t>
      </w:r>
      <w:r w:rsidRPr="00EC25DE">
        <w:rPr>
          <w:rFonts w:ascii="Arial" w:hAnsi="Arial" w:cs="Arial"/>
          <w:sz w:val="16"/>
          <w:szCs w:val="16"/>
        </w:rPr>
        <w:t>Сохранение и восстановление военно-мемориальных объектов на территории Валдайского городского поселения на 2019-2022 г</w:t>
      </w:r>
      <w:r w:rsidRPr="00EC25DE">
        <w:rPr>
          <w:rFonts w:ascii="Arial" w:hAnsi="Arial" w:cs="Arial"/>
          <w:sz w:val="16"/>
          <w:szCs w:val="16"/>
        </w:rPr>
        <w:t>о</w:t>
      </w:r>
      <w:r w:rsidRPr="00EC25DE">
        <w:rPr>
          <w:rFonts w:ascii="Arial" w:hAnsi="Arial" w:cs="Arial"/>
          <w:sz w:val="16"/>
          <w:szCs w:val="16"/>
        </w:rPr>
        <w:t>ды»</w:t>
      </w:r>
    </w:p>
    <w:tbl>
      <w:tblPr>
        <w:tblW w:w="11552" w:type="dxa"/>
        <w:jc w:val="center"/>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594"/>
        <w:gridCol w:w="3179"/>
        <w:gridCol w:w="1258"/>
        <w:gridCol w:w="992"/>
        <w:gridCol w:w="1152"/>
        <w:gridCol w:w="1134"/>
        <w:gridCol w:w="851"/>
        <w:gridCol w:w="709"/>
        <w:gridCol w:w="850"/>
        <w:gridCol w:w="833"/>
      </w:tblGrid>
      <w:tr w:rsidR="00EA4FA7" w:rsidRPr="00EC25DE" w:rsidTr="00EA4FA7">
        <w:trPr>
          <w:trHeight w:val="20"/>
          <w:jc w:val="center"/>
        </w:trPr>
        <w:tc>
          <w:tcPr>
            <w:tcW w:w="594" w:type="dxa"/>
            <w:vMerge w:val="restart"/>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 xml:space="preserve">№ </w:t>
            </w:r>
            <w:proofErr w:type="spellStart"/>
            <w:r w:rsidRPr="00EC25DE">
              <w:rPr>
                <w:rFonts w:ascii="Arial" w:hAnsi="Arial" w:cs="Arial"/>
                <w:b/>
                <w:sz w:val="16"/>
                <w:szCs w:val="16"/>
              </w:rPr>
              <w:t>п</w:t>
            </w:r>
            <w:proofErr w:type="spellEnd"/>
            <w:r w:rsidRPr="00EC25DE">
              <w:rPr>
                <w:rFonts w:ascii="Arial" w:hAnsi="Arial" w:cs="Arial"/>
                <w:b/>
                <w:sz w:val="16"/>
                <w:szCs w:val="16"/>
              </w:rPr>
              <w:t>/</w:t>
            </w:r>
            <w:proofErr w:type="spellStart"/>
            <w:r w:rsidRPr="00EC25DE">
              <w:rPr>
                <w:rFonts w:ascii="Arial" w:hAnsi="Arial" w:cs="Arial"/>
                <w:b/>
                <w:sz w:val="16"/>
                <w:szCs w:val="16"/>
              </w:rPr>
              <w:t>п</w:t>
            </w:r>
            <w:proofErr w:type="spellEnd"/>
          </w:p>
        </w:tc>
        <w:tc>
          <w:tcPr>
            <w:tcW w:w="3179" w:type="dxa"/>
            <w:vMerge w:val="restart"/>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Наименование меропри</w:t>
            </w:r>
            <w:r w:rsidRPr="00EC25DE">
              <w:rPr>
                <w:rFonts w:ascii="Arial" w:hAnsi="Arial" w:cs="Arial"/>
                <w:b/>
                <w:sz w:val="16"/>
                <w:szCs w:val="16"/>
              </w:rPr>
              <w:t>я</w:t>
            </w:r>
            <w:r w:rsidRPr="00EC25DE">
              <w:rPr>
                <w:rFonts w:ascii="Arial" w:hAnsi="Arial" w:cs="Arial"/>
                <w:b/>
                <w:sz w:val="16"/>
                <w:szCs w:val="16"/>
              </w:rPr>
              <w:t>тия</w:t>
            </w:r>
          </w:p>
        </w:tc>
        <w:tc>
          <w:tcPr>
            <w:tcW w:w="1258" w:type="dxa"/>
            <w:vMerge w:val="restart"/>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Исполн</w:t>
            </w:r>
            <w:r w:rsidRPr="00EC25DE">
              <w:rPr>
                <w:rFonts w:ascii="Arial" w:hAnsi="Arial" w:cs="Arial"/>
                <w:b/>
                <w:sz w:val="16"/>
                <w:szCs w:val="16"/>
              </w:rPr>
              <w:t>и</w:t>
            </w:r>
            <w:r w:rsidRPr="00EC25DE">
              <w:rPr>
                <w:rFonts w:ascii="Arial" w:hAnsi="Arial" w:cs="Arial"/>
                <w:b/>
                <w:sz w:val="16"/>
                <w:szCs w:val="16"/>
              </w:rPr>
              <w:t>тель</w:t>
            </w:r>
          </w:p>
        </w:tc>
        <w:tc>
          <w:tcPr>
            <w:tcW w:w="992" w:type="dxa"/>
            <w:vMerge w:val="restart"/>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Срок ре</w:t>
            </w:r>
            <w:r w:rsidRPr="00EC25DE">
              <w:rPr>
                <w:rFonts w:ascii="Arial" w:hAnsi="Arial" w:cs="Arial"/>
                <w:b/>
                <w:sz w:val="16"/>
                <w:szCs w:val="16"/>
              </w:rPr>
              <w:t>а</w:t>
            </w:r>
            <w:r w:rsidRPr="00EC25DE">
              <w:rPr>
                <w:rFonts w:ascii="Arial" w:hAnsi="Arial" w:cs="Arial"/>
                <w:b/>
                <w:sz w:val="16"/>
                <w:szCs w:val="16"/>
              </w:rPr>
              <w:t>лизации</w:t>
            </w:r>
          </w:p>
        </w:tc>
        <w:tc>
          <w:tcPr>
            <w:tcW w:w="1152" w:type="dxa"/>
            <w:vMerge w:val="restart"/>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Целевой п</w:t>
            </w:r>
            <w:r w:rsidRPr="00EC25DE">
              <w:rPr>
                <w:rFonts w:ascii="Arial" w:hAnsi="Arial" w:cs="Arial"/>
                <w:b/>
                <w:sz w:val="16"/>
                <w:szCs w:val="16"/>
              </w:rPr>
              <w:t>о</w:t>
            </w:r>
            <w:r w:rsidRPr="00EC25DE">
              <w:rPr>
                <w:rFonts w:ascii="Arial" w:hAnsi="Arial" w:cs="Arial"/>
                <w:b/>
                <w:sz w:val="16"/>
                <w:szCs w:val="16"/>
              </w:rPr>
              <w:t>каз</w:t>
            </w:r>
            <w:r w:rsidRPr="00EC25DE">
              <w:rPr>
                <w:rFonts w:ascii="Arial" w:hAnsi="Arial" w:cs="Arial"/>
                <w:b/>
                <w:sz w:val="16"/>
                <w:szCs w:val="16"/>
              </w:rPr>
              <w:t>а</w:t>
            </w:r>
            <w:r w:rsidRPr="00EC25DE">
              <w:rPr>
                <w:rFonts w:ascii="Arial" w:hAnsi="Arial" w:cs="Arial"/>
                <w:b/>
                <w:sz w:val="16"/>
                <w:szCs w:val="16"/>
              </w:rPr>
              <w:t xml:space="preserve">тель </w:t>
            </w:r>
          </w:p>
        </w:tc>
        <w:tc>
          <w:tcPr>
            <w:tcW w:w="1134" w:type="dxa"/>
            <w:vMerge w:val="restart"/>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Источник финансир</w:t>
            </w:r>
            <w:r w:rsidRPr="00EC25DE">
              <w:rPr>
                <w:rFonts w:ascii="Arial" w:hAnsi="Arial" w:cs="Arial"/>
                <w:b/>
                <w:sz w:val="16"/>
                <w:szCs w:val="16"/>
              </w:rPr>
              <w:t>о</w:t>
            </w:r>
            <w:r w:rsidRPr="00EC25DE">
              <w:rPr>
                <w:rFonts w:ascii="Arial" w:hAnsi="Arial" w:cs="Arial"/>
                <w:b/>
                <w:sz w:val="16"/>
                <w:szCs w:val="16"/>
              </w:rPr>
              <w:t>вания</w:t>
            </w:r>
          </w:p>
        </w:tc>
        <w:tc>
          <w:tcPr>
            <w:tcW w:w="3243" w:type="dxa"/>
            <w:gridSpan w:val="4"/>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Объем финансиров</w:t>
            </w:r>
            <w:r w:rsidRPr="00EC25DE">
              <w:rPr>
                <w:rFonts w:ascii="Arial" w:hAnsi="Arial" w:cs="Arial"/>
                <w:b/>
                <w:sz w:val="16"/>
                <w:szCs w:val="16"/>
              </w:rPr>
              <w:t>а</w:t>
            </w:r>
            <w:r w:rsidRPr="00EC25DE">
              <w:rPr>
                <w:rFonts w:ascii="Arial" w:hAnsi="Arial" w:cs="Arial"/>
                <w:b/>
                <w:sz w:val="16"/>
                <w:szCs w:val="16"/>
              </w:rPr>
              <w:t>ния по годам (тыс. руб.)</w:t>
            </w:r>
          </w:p>
        </w:tc>
      </w:tr>
      <w:tr w:rsidR="00EA4FA7" w:rsidRPr="00EC25DE" w:rsidTr="00EA4FA7">
        <w:trPr>
          <w:trHeight w:val="20"/>
          <w:jc w:val="center"/>
        </w:trPr>
        <w:tc>
          <w:tcPr>
            <w:tcW w:w="594" w:type="dxa"/>
            <w:vMerge/>
            <w:tcMar>
              <w:left w:w="28" w:type="dxa"/>
              <w:right w:w="28" w:type="dxa"/>
            </w:tcMar>
          </w:tcPr>
          <w:p w:rsidR="00EA4FA7" w:rsidRPr="00EC25DE" w:rsidRDefault="00EA4FA7" w:rsidP="006C65FF">
            <w:pPr>
              <w:autoSpaceDE w:val="0"/>
              <w:autoSpaceDN w:val="0"/>
              <w:adjustRightInd w:val="0"/>
              <w:jc w:val="both"/>
              <w:rPr>
                <w:rFonts w:ascii="Arial" w:hAnsi="Arial" w:cs="Arial"/>
                <w:b/>
                <w:sz w:val="16"/>
                <w:szCs w:val="16"/>
              </w:rPr>
            </w:pPr>
          </w:p>
        </w:tc>
        <w:tc>
          <w:tcPr>
            <w:tcW w:w="3179" w:type="dxa"/>
            <w:vMerge/>
            <w:tcMar>
              <w:left w:w="28" w:type="dxa"/>
              <w:right w:w="28" w:type="dxa"/>
            </w:tcMar>
          </w:tcPr>
          <w:p w:rsidR="00EA4FA7" w:rsidRPr="00EC25DE" w:rsidRDefault="00EA4FA7" w:rsidP="006C65FF">
            <w:pPr>
              <w:autoSpaceDE w:val="0"/>
              <w:autoSpaceDN w:val="0"/>
              <w:adjustRightInd w:val="0"/>
              <w:jc w:val="both"/>
              <w:rPr>
                <w:rFonts w:ascii="Arial" w:hAnsi="Arial" w:cs="Arial"/>
                <w:b/>
                <w:sz w:val="16"/>
                <w:szCs w:val="16"/>
              </w:rPr>
            </w:pPr>
          </w:p>
        </w:tc>
        <w:tc>
          <w:tcPr>
            <w:tcW w:w="1258" w:type="dxa"/>
            <w:vMerge/>
            <w:tcMar>
              <w:left w:w="28" w:type="dxa"/>
              <w:right w:w="28" w:type="dxa"/>
            </w:tcMar>
          </w:tcPr>
          <w:p w:rsidR="00EA4FA7" w:rsidRPr="00EC25DE" w:rsidRDefault="00EA4FA7" w:rsidP="006C65FF">
            <w:pPr>
              <w:autoSpaceDE w:val="0"/>
              <w:autoSpaceDN w:val="0"/>
              <w:adjustRightInd w:val="0"/>
              <w:jc w:val="both"/>
              <w:rPr>
                <w:rFonts w:ascii="Arial" w:hAnsi="Arial" w:cs="Arial"/>
                <w:b/>
                <w:sz w:val="16"/>
                <w:szCs w:val="16"/>
              </w:rPr>
            </w:pPr>
          </w:p>
        </w:tc>
        <w:tc>
          <w:tcPr>
            <w:tcW w:w="992" w:type="dxa"/>
            <w:vMerge/>
            <w:tcMar>
              <w:left w:w="28" w:type="dxa"/>
              <w:right w:w="28" w:type="dxa"/>
            </w:tcMar>
          </w:tcPr>
          <w:p w:rsidR="00EA4FA7" w:rsidRPr="00EC25DE" w:rsidRDefault="00EA4FA7" w:rsidP="006C65FF">
            <w:pPr>
              <w:autoSpaceDE w:val="0"/>
              <w:autoSpaceDN w:val="0"/>
              <w:adjustRightInd w:val="0"/>
              <w:jc w:val="both"/>
              <w:rPr>
                <w:rFonts w:ascii="Arial" w:hAnsi="Arial" w:cs="Arial"/>
                <w:b/>
                <w:sz w:val="16"/>
                <w:szCs w:val="16"/>
              </w:rPr>
            </w:pPr>
          </w:p>
        </w:tc>
        <w:tc>
          <w:tcPr>
            <w:tcW w:w="1152" w:type="dxa"/>
            <w:vMerge/>
            <w:tcMar>
              <w:left w:w="28" w:type="dxa"/>
              <w:right w:w="28" w:type="dxa"/>
            </w:tcMar>
          </w:tcPr>
          <w:p w:rsidR="00EA4FA7" w:rsidRPr="00EC25DE" w:rsidRDefault="00EA4FA7" w:rsidP="006C65FF">
            <w:pPr>
              <w:autoSpaceDE w:val="0"/>
              <w:autoSpaceDN w:val="0"/>
              <w:adjustRightInd w:val="0"/>
              <w:jc w:val="both"/>
              <w:rPr>
                <w:rFonts w:ascii="Arial" w:hAnsi="Arial" w:cs="Arial"/>
                <w:b/>
                <w:sz w:val="16"/>
                <w:szCs w:val="16"/>
              </w:rPr>
            </w:pPr>
          </w:p>
        </w:tc>
        <w:tc>
          <w:tcPr>
            <w:tcW w:w="1134" w:type="dxa"/>
            <w:vMerge/>
            <w:tcMar>
              <w:left w:w="28" w:type="dxa"/>
              <w:right w:w="28" w:type="dxa"/>
            </w:tcMar>
          </w:tcPr>
          <w:p w:rsidR="00EA4FA7" w:rsidRPr="00EC25DE" w:rsidRDefault="00EA4FA7" w:rsidP="006C65FF">
            <w:pPr>
              <w:autoSpaceDE w:val="0"/>
              <w:autoSpaceDN w:val="0"/>
              <w:adjustRightInd w:val="0"/>
              <w:jc w:val="both"/>
              <w:rPr>
                <w:rFonts w:ascii="Arial" w:hAnsi="Arial" w:cs="Arial"/>
                <w:b/>
                <w:sz w:val="16"/>
                <w:szCs w:val="16"/>
              </w:rPr>
            </w:pPr>
          </w:p>
        </w:tc>
        <w:tc>
          <w:tcPr>
            <w:tcW w:w="851" w:type="dxa"/>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2019</w:t>
            </w:r>
          </w:p>
        </w:tc>
        <w:tc>
          <w:tcPr>
            <w:tcW w:w="709" w:type="dxa"/>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2020</w:t>
            </w:r>
          </w:p>
        </w:tc>
        <w:tc>
          <w:tcPr>
            <w:tcW w:w="850" w:type="dxa"/>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2021</w:t>
            </w:r>
          </w:p>
        </w:tc>
        <w:tc>
          <w:tcPr>
            <w:tcW w:w="833" w:type="dxa"/>
            <w:tcMar>
              <w:left w:w="28" w:type="dxa"/>
              <w:right w:w="28" w:type="dxa"/>
            </w:tcMar>
            <w:vAlign w:val="cente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2022</w:t>
            </w:r>
          </w:p>
        </w:tc>
      </w:tr>
      <w:tr w:rsidR="00EA4FA7" w:rsidRPr="00EC25DE" w:rsidTr="00EA4FA7">
        <w:trPr>
          <w:trHeight w:val="20"/>
          <w:jc w:val="center"/>
        </w:trPr>
        <w:tc>
          <w:tcPr>
            <w:tcW w:w="594"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w:t>
            </w:r>
          </w:p>
        </w:tc>
        <w:tc>
          <w:tcPr>
            <w:tcW w:w="3179"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2</w:t>
            </w:r>
          </w:p>
        </w:tc>
        <w:tc>
          <w:tcPr>
            <w:tcW w:w="1258"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3</w:t>
            </w:r>
          </w:p>
        </w:tc>
        <w:tc>
          <w:tcPr>
            <w:tcW w:w="992"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4</w:t>
            </w:r>
          </w:p>
        </w:tc>
        <w:tc>
          <w:tcPr>
            <w:tcW w:w="1152"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5</w:t>
            </w:r>
          </w:p>
        </w:tc>
        <w:tc>
          <w:tcPr>
            <w:tcW w:w="1134"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6</w:t>
            </w:r>
          </w:p>
        </w:tc>
        <w:tc>
          <w:tcPr>
            <w:tcW w:w="851"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7</w:t>
            </w:r>
          </w:p>
        </w:tc>
        <w:tc>
          <w:tcPr>
            <w:tcW w:w="709"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8</w:t>
            </w:r>
          </w:p>
        </w:tc>
        <w:tc>
          <w:tcPr>
            <w:tcW w:w="850"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9</w:t>
            </w:r>
          </w:p>
        </w:tc>
        <w:tc>
          <w:tcPr>
            <w:tcW w:w="833"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10</w:t>
            </w:r>
          </w:p>
        </w:tc>
      </w:tr>
      <w:tr w:rsidR="00EA4FA7" w:rsidRPr="00EC25DE" w:rsidTr="00EA4FA7">
        <w:trPr>
          <w:trHeight w:val="20"/>
          <w:jc w:val="center"/>
        </w:trPr>
        <w:tc>
          <w:tcPr>
            <w:tcW w:w="594"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w:t>
            </w:r>
          </w:p>
        </w:tc>
        <w:tc>
          <w:tcPr>
            <w:tcW w:w="10958" w:type="dxa"/>
            <w:gridSpan w:val="9"/>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Муниципальная программа «Сохранение и восстановление военно-мемориальных объектов на территории Валдайского городского посел</w:t>
            </w:r>
            <w:r w:rsidRPr="00EC25DE">
              <w:rPr>
                <w:rFonts w:ascii="Arial" w:hAnsi="Arial" w:cs="Arial"/>
                <w:sz w:val="16"/>
                <w:szCs w:val="16"/>
              </w:rPr>
              <w:t>е</w:t>
            </w:r>
            <w:r w:rsidRPr="00EC25DE">
              <w:rPr>
                <w:rFonts w:ascii="Arial" w:hAnsi="Arial" w:cs="Arial"/>
                <w:sz w:val="16"/>
                <w:szCs w:val="16"/>
              </w:rPr>
              <w:t>ния на 2019-2022 годы»</w:t>
            </w:r>
          </w:p>
        </w:tc>
      </w:tr>
      <w:tr w:rsidR="00EA4FA7" w:rsidRPr="00EC25DE" w:rsidTr="00EA4FA7">
        <w:trPr>
          <w:trHeight w:val="20"/>
          <w:jc w:val="center"/>
        </w:trPr>
        <w:tc>
          <w:tcPr>
            <w:tcW w:w="594"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1.1.</w:t>
            </w:r>
          </w:p>
        </w:tc>
        <w:tc>
          <w:tcPr>
            <w:tcW w:w="10958" w:type="dxa"/>
            <w:gridSpan w:val="9"/>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Задача 1. Улучшение состояния военно-мемориальных объектов на территории Валда</w:t>
            </w:r>
            <w:r w:rsidRPr="00EC25DE">
              <w:rPr>
                <w:rFonts w:ascii="Arial" w:hAnsi="Arial" w:cs="Arial"/>
                <w:sz w:val="16"/>
                <w:szCs w:val="16"/>
              </w:rPr>
              <w:t>й</w:t>
            </w:r>
            <w:r w:rsidRPr="00EC25DE">
              <w:rPr>
                <w:rFonts w:ascii="Arial" w:hAnsi="Arial" w:cs="Arial"/>
                <w:sz w:val="16"/>
                <w:szCs w:val="16"/>
              </w:rPr>
              <w:t>ского городского поселения</w:t>
            </w:r>
            <w:r w:rsidRPr="00EC25DE">
              <w:rPr>
                <w:rFonts w:ascii="Arial" w:hAnsi="Arial" w:cs="Arial"/>
                <w:b/>
                <w:i/>
                <w:sz w:val="16"/>
                <w:szCs w:val="16"/>
              </w:rPr>
              <w:t xml:space="preserve">                                               </w:t>
            </w:r>
          </w:p>
        </w:tc>
      </w:tr>
      <w:tr w:rsidR="00EA4FA7" w:rsidRPr="00EC25DE" w:rsidTr="00EA4FA7">
        <w:trPr>
          <w:trHeight w:val="20"/>
          <w:jc w:val="center"/>
        </w:trPr>
        <w:tc>
          <w:tcPr>
            <w:tcW w:w="594"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1.1.1</w:t>
            </w:r>
          </w:p>
        </w:tc>
        <w:tc>
          <w:tcPr>
            <w:tcW w:w="3179" w:type="dxa"/>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Замена гранитных плит с нанесением фамилий (мемориал –памятник поги</w:t>
            </w:r>
            <w:r w:rsidRPr="00EC25DE">
              <w:rPr>
                <w:rFonts w:ascii="Arial" w:hAnsi="Arial" w:cs="Arial"/>
                <w:sz w:val="16"/>
                <w:szCs w:val="16"/>
              </w:rPr>
              <w:t>б</w:t>
            </w:r>
            <w:r w:rsidRPr="00EC25DE">
              <w:rPr>
                <w:rFonts w:ascii="Arial" w:hAnsi="Arial" w:cs="Arial"/>
                <w:sz w:val="16"/>
                <w:szCs w:val="16"/>
              </w:rPr>
              <w:t>шим землякам с. Зимог</w:t>
            </w:r>
            <w:r w:rsidRPr="00EC25DE">
              <w:rPr>
                <w:rFonts w:ascii="Arial" w:hAnsi="Arial" w:cs="Arial"/>
                <w:sz w:val="16"/>
                <w:szCs w:val="16"/>
              </w:rPr>
              <w:t>о</w:t>
            </w:r>
            <w:r w:rsidRPr="00EC25DE">
              <w:rPr>
                <w:rFonts w:ascii="Arial" w:hAnsi="Arial" w:cs="Arial"/>
                <w:sz w:val="16"/>
                <w:szCs w:val="16"/>
              </w:rPr>
              <w:t>рье)</w:t>
            </w:r>
          </w:p>
        </w:tc>
        <w:tc>
          <w:tcPr>
            <w:tcW w:w="1258" w:type="dxa"/>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комитет ж</w:t>
            </w:r>
            <w:r w:rsidRPr="00EC25DE">
              <w:rPr>
                <w:rFonts w:ascii="Arial" w:hAnsi="Arial" w:cs="Arial"/>
                <w:sz w:val="16"/>
                <w:szCs w:val="16"/>
              </w:rPr>
              <w:t>и</w:t>
            </w:r>
            <w:r w:rsidRPr="00EC25DE">
              <w:rPr>
                <w:rFonts w:ascii="Arial" w:hAnsi="Arial" w:cs="Arial"/>
                <w:sz w:val="16"/>
                <w:szCs w:val="16"/>
              </w:rPr>
              <w:t>лищно-коммунального и дорожного хозя</w:t>
            </w:r>
            <w:r w:rsidRPr="00EC25DE">
              <w:rPr>
                <w:rFonts w:ascii="Arial" w:hAnsi="Arial" w:cs="Arial"/>
                <w:sz w:val="16"/>
                <w:szCs w:val="16"/>
              </w:rPr>
              <w:t>й</w:t>
            </w:r>
            <w:r w:rsidRPr="00EC25DE">
              <w:rPr>
                <w:rFonts w:ascii="Arial" w:hAnsi="Arial" w:cs="Arial"/>
                <w:sz w:val="16"/>
                <w:szCs w:val="16"/>
              </w:rPr>
              <w:t>ства</w:t>
            </w:r>
          </w:p>
        </w:tc>
        <w:tc>
          <w:tcPr>
            <w:tcW w:w="992"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2019, 2021, 2022 г</w:t>
            </w:r>
            <w:r w:rsidRPr="00EC25DE">
              <w:rPr>
                <w:rFonts w:ascii="Arial" w:hAnsi="Arial" w:cs="Arial"/>
                <w:sz w:val="16"/>
                <w:szCs w:val="16"/>
              </w:rPr>
              <w:t>о</w:t>
            </w:r>
            <w:r w:rsidRPr="00EC25DE">
              <w:rPr>
                <w:rFonts w:ascii="Arial" w:hAnsi="Arial" w:cs="Arial"/>
                <w:sz w:val="16"/>
                <w:szCs w:val="16"/>
              </w:rPr>
              <w:t>ды</w:t>
            </w:r>
          </w:p>
        </w:tc>
        <w:tc>
          <w:tcPr>
            <w:tcW w:w="1152"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1.1</w:t>
            </w:r>
          </w:p>
        </w:tc>
        <w:tc>
          <w:tcPr>
            <w:tcW w:w="1134" w:type="dxa"/>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бюджет Ва</w:t>
            </w:r>
            <w:r w:rsidRPr="00EC25DE">
              <w:rPr>
                <w:rFonts w:ascii="Arial" w:hAnsi="Arial" w:cs="Arial"/>
                <w:sz w:val="16"/>
                <w:szCs w:val="16"/>
              </w:rPr>
              <w:t>л</w:t>
            </w:r>
            <w:r w:rsidRPr="00EC25DE">
              <w:rPr>
                <w:rFonts w:ascii="Arial" w:hAnsi="Arial" w:cs="Arial"/>
                <w:sz w:val="16"/>
                <w:szCs w:val="16"/>
              </w:rPr>
              <w:t>дайского г</w:t>
            </w:r>
            <w:r w:rsidRPr="00EC25DE">
              <w:rPr>
                <w:rFonts w:ascii="Arial" w:hAnsi="Arial" w:cs="Arial"/>
                <w:sz w:val="16"/>
                <w:szCs w:val="16"/>
              </w:rPr>
              <w:t>о</w:t>
            </w:r>
            <w:r w:rsidRPr="00EC25DE">
              <w:rPr>
                <w:rFonts w:ascii="Arial" w:hAnsi="Arial" w:cs="Arial"/>
                <w:sz w:val="16"/>
                <w:szCs w:val="16"/>
              </w:rPr>
              <w:t>родского п</w:t>
            </w:r>
            <w:r w:rsidRPr="00EC25DE">
              <w:rPr>
                <w:rFonts w:ascii="Arial" w:hAnsi="Arial" w:cs="Arial"/>
                <w:sz w:val="16"/>
                <w:szCs w:val="16"/>
              </w:rPr>
              <w:t>о</w:t>
            </w:r>
            <w:r w:rsidRPr="00EC25DE">
              <w:rPr>
                <w:rFonts w:ascii="Arial" w:hAnsi="Arial" w:cs="Arial"/>
                <w:sz w:val="16"/>
                <w:szCs w:val="16"/>
              </w:rPr>
              <w:t>селения</w:t>
            </w:r>
          </w:p>
        </w:tc>
        <w:tc>
          <w:tcPr>
            <w:tcW w:w="851"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50,0</w:t>
            </w:r>
          </w:p>
        </w:tc>
        <w:tc>
          <w:tcPr>
            <w:tcW w:w="709"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c>
          <w:tcPr>
            <w:tcW w:w="850"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50,0</w:t>
            </w:r>
          </w:p>
        </w:tc>
        <w:tc>
          <w:tcPr>
            <w:tcW w:w="833"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r>
      <w:tr w:rsidR="00EA4FA7" w:rsidRPr="00EC25DE" w:rsidTr="00EA4FA7">
        <w:trPr>
          <w:trHeight w:val="20"/>
          <w:jc w:val="center"/>
        </w:trPr>
        <w:tc>
          <w:tcPr>
            <w:tcW w:w="594" w:type="dxa"/>
            <w:vMerge w:val="restart"/>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1.1.2.</w:t>
            </w:r>
          </w:p>
        </w:tc>
        <w:tc>
          <w:tcPr>
            <w:tcW w:w="3179" w:type="dxa"/>
            <w:vMerge w:val="restart"/>
            <w:tcMar>
              <w:left w:w="28" w:type="dxa"/>
              <w:right w:w="28" w:type="dxa"/>
            </w:tcMar>
          </w:tcPr>
          <w:p w:rsidR="00EA4FA7" w:rsidRPr="00EC25DE" w:rsidRDefault="00EA4FA7" w:rsidP="006C65FF">
            <w:pPr>
              <w:jc w:val="both"/>
              <w:rPr>
                <w:rFonts w:ascii="Arial" w:hAnsi="Arial" w:cs="Arial"/>
                <w:sz w:val="16"/>
                <w:szCs w:val="16"/>
              </w:rPr>
            </w:pPr>
            <w:r w:rsidRPr="00EC25DE">
              <w:rPr>
                <w:rFonts w:ascii="Arial" w:hAnsi="Arial" w:cs="Arial"/>
                <w:sz w:val="16"/>
                <w:szCs w:val="16"/>
              </w:rPr>
              <w:t>Нанесение фамилий на мемориал</w:t>
            </w:r>
            <w:r w:rsidRPr="00EC25DE">
              <w:rPr>
                <w:rFonts w:ascii="Arial" w:hAnsi="Arial" w:cs="Arial"/>
                <w:sz w:val="16"/>
                <w:szCs w:val="16"/>
              </w:rPr>
              <w:t>ь</w:t>
            </w:r>
            <w:r w:rsidRPr="00EC25DE">
              <w:rPr>
                <w:rFonts w:ascii="Arial" w:hAnsi="Arial" w:cs="Arial"/>
                <w:sz w:val="16"/>
                <w:szCs w:val="16"/>
              </w:rPr>
              <w:t>ные плиты, ремонтные работы на в</w:t>
            </w:r>
            <w:r w:rsidRPr="00EC25DE">
              <w:rPr>
                <w:rFonts w:ascii="Arial" w:hAnsi="Arial" w:cs="Arial"/>
                <w:sz w:val="16"/>
                <w:szCs w:val="16"/>
              </w:rPr>
              <w:t>о</w:t>
            </w:r>
            <w:r w:rsidRPr="00EC25DE">
              <w:rPr>
                <w:rFonts w:ascii="Arial" w:hAnsi="Arial" w:cs="Arial"/>
                <w:sz w:val="16"/>
                <w:szCs w:val="16"/>
              </w:rPr>
              <w:t>инских захоронениях, памя</w:t>
            </w:r>
            <w:r w:rsidRPr="00EC25DE">
              <w:rPr>
                <w:rFonts w:ascii="Arial" w:hAnsi="Arial" w:cs="Arial"/>
                <w:sz w:val="16"/>
                <w:szCs w:val="16"/>
              </w:rPr>
              <w:t>т</w:t>
            </w:r>
            <w:r w:rsidRPr="00EC25DE">
              <w:rPr>
                <w:rFonts w:ascii="Arial" w:hAnsi="Arial" w:cs="Arial"/>
                <w:sz w:val="16"/>
                <w:szCs w:val="16"/>
              </w:rPr>
              <w:t>никах и памятных знаках участникам Великой Отечестве</w:t>
            </w:r>
            <w:r w:rsidRPr="00EC25DE">
              <w:rPr>
                <w:rFonts w:ascii="Arial" w:hAnsi="Arial" w:cs="Arial"/>
                <w:sz w:val="16"/>
                <w:szCs w:val="16"/>
              </w:rPr>
              <w:t>н</w:t>
            </w:r>
            <w:r w:rsidRPr="00EC25DE">
              <w:rPr>
                <w:rFonts w:ascii="Arial" w:hAnsi="Arial" w:cs="Arial"/>
                <w:sz w:val="16"/>
                <w:szCs w:val="16"/>
              </w:rPr>
              <w:t>ной во</w:t>
            </w:r>
            <w:r w:rsidRPr="00EC25DE">
              <w:rPr>
                <w:rFonts w:ascii="Arial" w:hAnsi="Arial" w:cs="Arial"/>
                <w:sz w:val="16"/>
                <w:szCs w:val="16"/>
              </w:rPr>
              <w:t>й</w:t>
            </w:r>
            <w:r w:rsidRPr="00EC25DE">
              <w:rPr>
                <w:rFonts w:ascii="Arial" w:hAnsi="Arial" w:cs="Arial"/>
                <w:sz w:val="16"/>
                <w:szCs w:val="16"/>
              </w:rPr>
              <w:t xml:space="preserve">ны </w:t>
            </w:r>
          </w:p>
          <w:p w:rsidR="00EA4FA7" w:rsidRPr="00EC25DE" w:rsidRDefault="00EA4FA7" w:rsidP="006C65FF">
            <w:pPr>
              <w:jc w:val="both"/>
              <w:rPr>
                <w:rFonts w:ascii="Arial" w:hAnsi="Arial" w:cs="Arial"/>
                <w:bCs/>
                <w:sz w:val="16"/>
                <w:szCs w:val="16"/>
              </w:rPr>
            </w:pPr>
            <w:r w:rsidRPr="00EC25DE">
              <w:rPr>
                <w:rFonts w:ascii="Arial" w:hAnsi="Arial" w:cs="Arial"/>
                <w:bCs/>
                <w:sz w:val="16"/>
                <w:szCs w:val="16"/>
              </w:rPr>
              <w:t>г. Валдай, ул. Луначарского, Гражда</w:t>
            </w:r>
            <w:r w:rsidRPr="00EC25DE">
              <w:rPr>
                <w:rFonts w:ascii="Arial" w:hAnsi="Arial" w:cs="Arial"/>
                <w:bCs/>
                <w:sz w:val="16"/>
                <w:szCs w:val="16"/>
              </w:rPr>
              <w:t>н</w:t>
            </w:r>
            <w:r w:rsidRPr="00EC25DE">
              <w:rPr>
                <w:rFonts w:ascii="Arial" w:hAnsi="Arial" w:cs="Arial"/>
                <w:bCs/>
                <w:sz w:val="16"/>
                <w:szCs w:val="16"/>
              </w:rPr>
              <w:t>ское кла</w:t>
            </w:r>
            <w:r w:rsidRPr="00EC25DE">
              <w:rPr>
                <w:rFonts w:ascii="Arial" w:hAnsi="Arial" w:cs="Arial"/>
                <w:bCs/>
                <w:sz w:val="16"/>
                <w:szCs w:val="16"/>
              </w:rPr>
              <w:t>д</w:t>
            </w:r>
            <w:r w:rsidRPr="00EC25DE">
              <w:rPr>
                <w:rFonts w:ascii="Arial" w:hAnsi="Arial" w:cs="Arial"/>
                <w:bCs/>
                <w:sz w:val="16"/>
                <w:szCs w:val="16"/>
              </w:rPr>
              <w:t xml:space="preserve">бище, </w:t>
            </w:r>
            <w:r w:rsidRPr="00EC25DE">
              <w:rPr>
                <w:rFonts w:ascii="Arial" w:hAnsi="Arial" w:cs="Arial"/>
                <w:bCs/>
                <w:sz w:val="16"/>
                <w:szCs w:val="16"/>
              </w:rPr>
              <w:br/>
              <w:t>Могила командира партизанского о</w:t>
            </w:r>
            <w:r w:rsidRPr="00EC25DE">
              <w:rPr>
                <w:rFonts w:ascii="Arial" w:hAnsi="Arial" w:cs="Arial"/>
                <w:bCs/>
                <w:sz w:val="16"/>
                <w:szCs w:val="16"/>
              </w:rPr>
              <w:t>т</w:t>
            </w:r>
            <w:r w:rsidRPr="00EC25DE">
              <w:rPr>
                <w:rFonts w:ascii="Arial" w:hAnsi="Arial" w:cs="Arial"/>
                <w:bCs/>
                <w:sz w:val="16"/>
                <w:szCs w:val="16"/>
              </w:rPr>
              <w:t xml:space="preserve">ряда А.Пахомова, июль 1943 г. </w:t>
            </w:r>
          </w:p>
          <w:p w:rsidR="00EA4FA7" w:rsidRPr="00EC25DE" w:rsidRDefault="00EA4FA7" w:rsidP="006C65FF">
            <w:pPr>
              <w:jc w:val="both"/>
              <w:rPr>
                <w:rFonts w:ascii="Arial" w:hAnsi="Arial" w:cs="Arial"/>
                <w:sz w:val="16"/>
                <w:szCs w:val="16"/>
              </w:rPr>
            </w:pPr>
            <w:r w:rsidRPr="00EC25DE">
              <w:rPr>
                <w:rFonts w:ascii="Arial" w:hAnsi="Arial" w:cs="Arial"/>
                <w:bCs/>
                <w:sz w:val="16"/>
                <w:szCs w:val="16"/>
              </w:rPr>
              <w:t>г. Валдай по дороге на д. Станки Кла</w:t>
            </w:r>
            <w:r w:rsidRPr="00EC25DE">
              <w:rPr>
                <w:rFonts w:ascii="Arial" w:hAnsi="Arial" w:cs="Arial"/>
                <w:bCs/>
                <w:sz w:val="16"/>
                <w:szCs w:val="16"/>
              </w:rPr>
              <w:t>д</w:t>
            </w:r>
            <w:r w:rsidRPr="00EC25DE">
              <w:rPr>
                <w:rFonts w:ascii="Arial" w:hAnsi="Arial" w:cs="Arial"/>
                <w:bCs/>
                <w:sz w:val="16"/>
                <w:szCs w:val="16"/>
              </w:rPr>
              <w:t>бище сове</w:t>
            </w:r>
            <w:r w:rsidRPr="00EC25DE">
              <w:rPr>
                <w:rFonts w:ascii="Arial" w:hAnsi="Arial" w:cs="Arial"/>
                <w:bCs/>
                <w:sz w:val="16"/>
                <w:szCs w:val="16"/>
              </w:rPr>
              <w:t>т</w:t>
            </w:r>
            <w:r w:rsidRPr="00EC25DE">
              <w:rPr>
                <w:rFonts w:ascii="Arial" w:hAnsi="Arial" w:cs="Arial"/>
                <w:bCs/>
                <w:sz w:val="16"/>
                <w:szCs w:val="16"/>
              </w:rPr>
              <w:t>ских воинов, 1941-1943 гг.</w:t>
            </w:r>
          </w:p>
        </w:tc>
        <w:tc>
          <w:tcPr>
            <w:tcW w:w="1258" w:type="dxa"/>
            <w:vMerge w:val="restart"/>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комитет ж</w:t>
            </w:r>
            <w:r w:rsidRPr="00EC25DE">
              <w:rPr>
                <w:rFonts w:ascii="Arial" w:hAnsi="Arial" w:cs="Arial"/>
                <w:sz w:val="16"/>
                <w:szCs w:val="16"/>
              </w:rPr>
              <w:t>и</w:t>
            </w:r>
            <w:r w:rsidRPr="00EC25DE">
              <w:rPr>
                <w:rFonts w:ascii="Arial" w:hAnsi="Arial" w:cs="Arial"/>
                <w:sz w:val="16"/>
                <w:szCs w:val="16"/>
              </w:rPr>
              <w:t>лищно-коммунального и дорожного хозя</w:t>
            </w:r>
            <w:r w:rsidRPr="00EC25DE">
              <w:rPr>
                <w:rFonts w:ascii="Arial" w:hAnsi="Arial" w:cs="Arial"/>
                <w:sz w:val="16"/>
                <w:szCs w:val="16"/>
              </w:rPr>
              <w:t>й</w:t>
            </w:r>
            <w:r w:rsidRPr="00EC25DE">
              <w:rPr>
                <w:rFonts w:ascii="Arial" w:hAnsi="Arial" w:cs="Arial"/>
                <w:sz w:val="16"/>
                <w:szCs w:val="16"/>
              </w:rPr>
              <w:t>ства</w:t>
            </w:r>
          </w:p>
        </w:tc>
        <w:tc>
          <w:tcPr>
            <w:tcW w:w="992" w:type="dxa"/>
            <w:vMerge w:val="restart"/>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2020 год</w:t>
            </w:r>
          </w:p>
        </w:tc>
        <w:tc>
          <w:tcPr>
            <w:tcW w:w="1152" w:type="dxa"/>
            <w:vMerge w:val="restart"/>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1.1.2</w:t>
            </w:r>
          </w:p>
        </w:tc>
        <w:tc>
          <w:tcPr>
            <w:tcW w:w="1134" w:type="dxa"/>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областной бюджет</w:t>
            </w:r>
          </w:p>
        </w:tc>
        <w:tc>
          <w:tcPr>
            <w:tcW w:w="851"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c>
          <w:tcPr>
            <w:tcW w:w="709"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c>
          <w:tcPr>
            <w:tcW w:w="850"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c>
          <w:tcPr>
            <w:tcW w:w="833"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r>
      <w:tr w:rsidR="00EA4FA7" w:rsidRPr="00EC25DE" w:rsidTr="00EA4FA7">
        <w:trPr>
          <w:trHeight w:val="20"/>
          <w:jc w:val="center"/>
        </w:trPr>
        <w:tc>
          <w:tcPr>
            <w:tcW w:w="594" w:type="dxa"/>
            <w:vMerge/>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3179" w:type="dxa"/>
            <w:vMerge/>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p>
        </w:tc>
        <w:tc>
          <w:tcPr>
            <w:tcW w:w="1258" w:type="dxa"/>
            <w:vMerge/>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p>
        </w:tc>
        <w:tc>
          <w:tcPr>
            <w:tcW w:w="992" w:type="dxa"/>
            <w:vMerge/>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1152" w:type="dxa"/>
            <w:vMerge/>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1134" w:type="dxa"/>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r w:rsidRPr="00EC25DE">
              <w:rPr>
                <w:rFonts w:ascii="Arial" w:hAnsi="Arial" w:cs="Arial"/>
                <w:sz w:val="16"/>
                <w:szCs w:val="16"/>
              </w:rPr>
              <w:t>бюджет Ва</w:t>
            </w:r>
            <w:r w:rsidRPr="00EC25DE">
              <w:rPr>
                <w:rFonts w:ascii="Arial" w:hAnsi="Arial" w:cs="Arial"/>
                <w:sz w:val="16"/>
                <w:szCs w:val="16"/>
              </w:rPr>
              <w:t>л</w:t>
            </w:r>
            <w:r w:rsidRPr="00EC25DE">
              <w:rPr>
                <w:rFonts w:ascii="Arial" w:hAnsi="Arial" w:cs="Arial"/>
                <w:sz w:val="16"/>
                <w:szCs w:val="16"/>
              </w:rPr>
              <w:t>дайского г</w:t>
            </w:r>
            <w:r w:rsidRPr="00EC25DE">
              <w:rPr>
                <w:rFonts w:ascii="Arial" w:hAnsi="Arial" w:cs="Arial"/>
                <w:sz w:val="16"/>
                <w:szCs w:val="16"/>
              </w:rPr>
              <w:t>о</w:t>
            </w:r>
            <w:r w:rsidRPr="00EC25DE">
              <w:rPr>
                <w:rFonts w:ascii="Arial" w:hAnsi="Arial" w:cs="Arial"/>
                <w:sz w:val="16"/>
                <w:szCs w:val="16"/>
              </w:rPr>
              <w:t>родского п</w:t>
            </w:r>
            <w:r w:rsidRPr="00EC25DE">
              <w:rPr>
                <w:rFonts w:ascii="Arial" w:hAnsi="Arial" w:cs="Arial"/>
                <w:sz w:val="16"/>
                <w:szCs w:val="16"/>
              </w:rPr>
              <w:t>о</w:t>
            </w:r>
            <w:r w:rsidRPr="00EC25DE">
              <w:rPr>
                <w:rFonts w:ascii="Arial" w:hAnsi="Arial" w:cs="Arial"/>
                <w:sz w:val="16"/>
                <w:szCs w:val="16"/>
              </w:rPr>
              <w:t>селения</w:t>
            </w:r>
          </w:p>
        </w:tc>
        <w:tc>
          <w:tcPr>
            <w:tcW w:w="851"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c>
          <w:tcPr>
            <w:tcW w:w="709"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50,0</w:t>
            </w:r>
          </w:p>
        </w:tc>
        <w:tc>
          <w:tcPr>
            <w:tcW w:w="850"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c>
          <w:tcPr>
            <w:tcW w:w="833" w:type="dxa"/>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r w:rsidRPr="00EC25DE">
              <w:rPr>
                <w:rFonts w:ascii="Arial" w:hAnsi="Arial" w:cs="Arial"/>
                <w:sz w:val="16"/>
                <w:szCs w:val="16"/>
              </w:rPr>
              <w:t>-</w:t>
            </w:r>
          </w:p>
        </w:tc>
      </w:tr>
      <w:tr w:rsidR="00EA4FA7" w:rsidRPr="00EC25DE" w:rsidTr="00EA4FA7">
        <w:trPr>
          <w:trHeight w:val="20"/>
          <w:jc w:val="center"/>
        </w:trPr>
        <w:tc>
          <w:tcPr>
            <w:tcW w:w="594" w:type="dxa"/>
            <w:vMerge/>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3179" w:type="dxa"/>
            <w:vMerge/>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p>
        </w:tc>
        <w:tc>
          <w:tcPr>
            <w:tcW w:w="1258" w:type="dxa"/>
            <w:vMerge/>
            <w:tcMar>
              <w:left w:w="28" w:type="dxa"/>
              <w:right w:w="28" w:type="dxa"/>
            </w:tcMar>
          </w:tcPr>
          <w:p w:rsidR="00EA4FA7" w:rsidRPr="00EC25DE" w:rsidRDefault="00EA4FA7" w:rsidP="006C65FF">
            <w:pPr>
              <w:autoSpaceDE w:val="0"/>
              <w:autoSpaceDN w:val="0"/>
              <w:adjustRightInd w:val="0"/>
              <w:rPr>
                <w:rFonts w:ascii="Arial" w:hAnsi="Arial" w:cs="Arial"/>
                <w:sz w:val="16"/>
                <w:szCs w:val="16"/>
              </w:rPr>
            </w:pPr>
          </w:p>
        </w:tc>
        <w:tc>
          <w:tcPr>
            <w:tcW w:w="992" w:type="dxa"/>
            <w:vMerge/>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1152" w:type="dxa"/>
            <w:vMerge/>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1134" w:type="dxa"/>
            <w:tcMar>
              <w:left w:w="28" w:type="dxa"/>
              <w:right w:w="28" w:type="dxa"/>
            </w:tcMar>
          </w:tcPr>
          <w:p w:rsidR="00EA4FA7" w:rsidRPr="00EC25DE" w:rsidRDefault="00EA4FA7" w:rsidP="006C65FF">
            <w:pPr>
              <w:autoSpaceDE w:val="0"/>
              <w:autoSpaceDN w:val="0"/>
              <w:adjustRightInd w:val="0"/>
              <w:rPr>
                <w:rFonts w:ascii="Arial" w:hAnsi="Arial" w:cs="Arial"/>
                <w:b/>
                <w:sz w:val="16"/>
                <w:szCs w:val="16"/>
              </w:rPr>
            </w:pPr>
            <w:r w:rsidRPr="00EC25DE">
              <w:rPr>
                <w:rFonts w:ascii="Arial" w:hAnsi="Arial" w:cs="Arial"/>
                <w:b/>
                <w:sz w:val="16"/>
                <w:szCs w:val="16"/>
              </w:rPr>
              <w:t>Итого:</w:t>
            </w:r>
          </w:p>
        </w:tc>
        <w:tc>
          <w:tcPr>
            <w:tcW w:w="851"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50,00</w:t>
            </w:r>
          </w:p>
        </w:tc>
        <w:tc>
          <w:tcPr>
            <w:tcW w:w="709"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50,0</w:t>
            </w:r>
          </w:p>
        </w:tc>
        <w:tc>
          <w:tcPr>
            <w:tcW w:w="850"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50,00</w:t>
            </w:r>
          </w:p>
        </w:tc>
        <w:tc>
          <w:tcPr>
            <w:tcW w:w="833"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w:t>
            </w:r>
          </w:p>
        </w:tc>
      </w:tr>
      <w:tr w:rsidR="00EA4FA7" w:rsidRPr="00EC25DE" w:rsidTr="00EA4FA7">
        <w:trPr>
          <w:trHeight w:val="20"/>
          <w:jc w:val="center"/>
        </w:trPr>
        <w:tc>
          <w:tcPr>
            <w:tcW w:w="7175" w:type="dxa"/>
            <w:gridSpan w:val="5"/>
            <w:tcMar>
              <w:left w:w="28" w:type="dxa"/>
              <w:right w:w="28" w:type="dxa"/>
            </w:tcMar>
          </w:tcPr>
          <w:p w:rsidR="00EA4FA7" w:rsidRPr="00EC25DE" w:rsidRDefault="00EA4FA7" w:rsidP="006C65FF">
            <w:pPr>
              <w:autoSpaceDE w:val="0"/>
              <w:autoSpaceDN w:val="0"/>
              <w:adjustRightInd w:val="0"/>
              <w:jc w:val="center"/>
              <w:rPr>
                <w:rFonts w:ascii="Arial" w:hAnsi="Arial" w:cs="Arial"/>
                <w:sz w:val="16"/>
                <w:szCs w:val="16"/>
              </w:rPr>
            </w:pPr>
          </w:p>
        </w:tc>
        <w:tc>
          <w:tcPr>
            <w:tcW w:w="1134" w:type="dxa"/>
            <w:tcMar>
              <w:left w:w="28" w:type="dxa"/>
              <w:right w:w="28" w:type="dxa"/>
            </w:tcMar>
          </w:tcPr>
          <w:p w:rsidR="00EA4FA7" w:rsidRPr="00EC25DE" w:rsidRDefault="00EA4FA7" w:rsidP="006C65FF">
            <w:pPr>
              <w:autoSpaceDE w:val="0"/>
              <w:autoSpaceDN w:val="0"/>
              <w:adjustRightInd w:val="0"/>
              <w:rPr>
                <w:rFonts w:ascii="Arial" w:hAnsi="Arial" w:cs="Arial"/>
                <w:b/>
                <w:sz w:val="16"/>
                <w:szCs w:val="16"/>
              </w:rPr>
            </w:pPr>
            <w:r w:rsidRPr="00EC25DE">
              <w:rPr>
                <w:rFonts w:ascii="Arial" w:hAnsi="Arial" w:cs="Arial"/>
                <w:b/>
                <w:sz w:val="16"/>
                <w:szCs w:val="16"/>
              </w:rPr>
              <w:t>Всего:</w:t>
            </w:r>
          </w:p>
        </w:tc>
        <w:tc>
          <w:tcPr>
            <w:tcW w:w="851"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50,00</w:t>
            </w:r>
          </w:p>
        </w:tc>
        <w:tc>
          <w:tcPr>
            <w:tcW w:w="709"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50,0</w:t>
            </w:r>
          </w:p>
        </w:tc>
        <w:tc>
          <w:tcPr>
            <w:tcW w:w="850"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50,00</w:t>
            </w:r>
          </w:p>
        </w:tc>
        <w:tc>
          <w:tcPr>
            <w:tcW w:w="833" w:type="dxa"/>
            <w:tcMar>
              <w:left w:w="28" w:type="dxa"/>
              <w:right w:w="28" w:type="dxa"/>
            </w:tcMar>
          </w:tcPr>
          <w:p w:rsidR="00EA4FA7" w:rsidRPr="00EC25DE" w:rsidRDefault="00EA4FA7" w:rsidP="006C65FF">
            <w:pPr>
              <w:autoSpaceDE w:val="0"/>
              <w:autoSpaceDN w:val="0"/>
              <w:adjustRightInd w:val="0"/>
              <w:jc w:val="center"/>
              <w:rPr>
                <w:rFonts w:ascii="Arial" w:hAnsi="Arial" w:cs="Arial"/>
                <w:b/>
                <w:sz w:val="16"/>
                <w:szCs w:val="16"/>
              </w:rPr>
            </w:pPr>
            <w:r w:rsidRPr="00EC25DE">
              <w:rPr>
                <w:rFonts w:ascii="Arial" w:hAnsi="Arial" w:cs="Arial"/>
                <w:b/>
                <w:sz w:val="16"/>
                <w:szCs w:val="16"/>
              </w:rPr>
              <w:t>-</w:t>
            </w:r>
          </w:p>
        </w:tc>
      </w:tr>
    </w:tbl>
    <w:p w:rsidR="00310D05" w:rsidRDefault="00310D05" w:rsidP="0041722D">
      <w:pPr>
        <w:rPr>
          <w:rFonts w:ascii="Arial" w:hAnsi="Arial" w:cs="Arial"/>
          <w:sz w:val="16"/>
          <w:szCs w:val="16"/>
        </w:rPr>
      </w:pPr>
    </w:p>
    <w:p w:rsidR="006C65FF" w:rsidRPr="00BA27EA" w:rsidRDefault="006C65FF" w:rsidP="006C65FF">
      <w:pPr>
        <w:pStyle w:val="20"/>
        <w:rPr>
          <w:rFonts w:ascii="Arial" w:hAnsi="Arial" w:cs="Arial"/>
          <w:color w:val="000000"/>
          <w:sz w:val="16"/>
          <w:szCs w:val="16"/>
        </w:rPr>
      </w:pPr>
      <w:r w:rsidRPr="00BA27EA">
        <w:rPr>
          <w:rFonts w:ascii="Arial" w:hAnsi="Arial" w:cs="Arial"/>
          <w:color w:val="000000"/>
          <w:sz w:val="16"/>
          <w:szCs w:val="16"/>
        </w:rPr>
        <w:t>АДМИНИСТРАЦИЯ ВАЛДАЙСКОГО МУНИЦИПАЛЬНОГО РАЙОНА</w:t>
      </w:r>
    </w:p>
    <w:p w:rsidR="006C65FF" w:rsidRPr="00BA27EA" w:rsidRDefault="006C65FF" w:rsidP="006C65FF">
      <w:pPr>
        <w:pStyle w:val="3"/>
        <w:rPr>
          <w:rFonts w:ascii="Arial" w:hAnsi="Arial" w:cs="Arial"/>
          <w:sz w:val="16"/>
          <w:szCs w:val="16"/>
        </w:rPr>
      </w:pPr>
      <w:r w:rsidRPr="00BA27EA">
        <w:rPr>
          <w:rFonts w:ascii="Arial" w:hAnsi="Arial" w:cs="Arial"/>
          <w:sz w:val="16"/>
          <w:szCs w:val="16"/>
        </w:rPr>
        <w:t>П О С Т А Н О В Л Е Н И Е</w:t>
      </w:r>
    </w:p>
    <w:p w:rsidR="006C65FF" w:rsidRPr="00BA27EA" w:rsidRDefault="006C65FF" w:rsidP="006C65FF">
      <w:pPr>
        <w:jc w:val="center"/>
        <w:rPr>
          <w:rFonts w:ascii="Arial" w:hAnsi="Arial" w:cs="Arial"/>
          <w:color w:val="000000"/>
          <w:sz w:val="16"/>
          <w:szCs w:val="16"/>
        </w:rPr>
      </w:pPr>
      <w:r w:rsidRPr="00BA27EA">
        <w:rPr>
          <w:rFonts w:ascii="Arial" w:hAnsi="Arial" w:cs="Arial"/>
          <w:color w:val="000000"/>
          <w:sz w:val="16"/>
          <w:szCs w:val="16"/>
        </w:rPr>
        <w:t>31.03.2020 № 461</w:t>
      </w:r>
    </w:p>
    <w:p w:rsidR="006C65FF" w:rsidRPr="00BA27EA" w:rsidRDefault="006C65FF" w:rsidP="006C65FF">
      <w:pPr>
        <w:jc w:val="center"/>
        <w:rPr>
          <w:rFonts w:ascii="Arial" w:hAnsi="Arial" w:cs="Arial"/>
          <w:b/>
          <w:sz w:val="16"/>
          <w:szCs w:val="16"/>
        </w:rPr>
      </w:pPr>
      <w:r w:rsidRPr="00BA27EA">
        <w:rPr>
          <w:rFonts w:ascii="Arial" w:hAnsi="Arial" w:cs="Arial"/>
          <w:b/>
          <w:bCs/>
          <w:spacing w:val="-2"/>
          <w:sz w:val="16"/>
          <w:szCs w:val="16"/>
        </w:rPr>
        <w:t xml:space="preserve">О внесении изменений в муниципальную программу </w:t>
      </w:r>
      <w:r w:rsidRPr="00BA27EA">
        <w:rPr>
          <w:rFonts w:ascii="Arial" w:hAnsi="Arial" w:cs="Arial"/>
          <w:b/>
          <w:sz w:val="16"/>
          <w:szCs w:val="16"/>
        </w:rPr>
        <w:t xml:space="preserve">«Совершенствование и содержание </w:t>
      </w:r>
    </w:p>
    <w:p w:rsidR="006C65FF" w:rsidRPr="00BA27EA" w:rsidRDefault="006C65FF" w:rsidP="006C65FF">
      <w:pPr>
        <w:jc w:val="center"/>
        <w:rPr>
          <w:rFonts w:ascii="Arial" w:hAnsi="Arial" w:cs="Arial"/>
          <w:b/>
          <w:sz w:val="16"/>
          <w:szCs w:val="16"/>
        </w:rPr>
      </w:pPr>
      <w:r w:rsidRPr="00BA27EA">
        <w:rPr>
          <w:rFonts w:ascii="Arial" w:hAnsi="Arial" w:cs="Arial"/>
          <w:b/>
          <w:sz w:val="16"/>
          <w:szCs w:val="16"/>
        </w:rPr>
        <w:t>дорожного хозяйства на территории Валдайского городского поселения на 2020-2022 годы»</w:t>
      </w:r>
    </w:p>
    <w:p w:rsidR="006C65FF" w:rsidRPr="00BA27EA" w:rsidRDefault="006C65FF" w:rsidP="006C65FF">
      <w:pPr>
        <w:shd w:val="clear" w:color="auto" w:fill="FFFFFF"/>
        <w:ind w:left="14" w:right="19" w:firstLine="128"/>
        <w:jc w:val="both"/>
        <w:rPr>
          <w:rFonts w:ascii="Arial" w:hAnsi="Arial" w:cs="Arial"/>
          <w:sz w:val="16"/>
          <w:szCs w:val="16"/>
        </w:rPr>
      </w:pPr>
      <w:r w:rsidRPr="00BA27EA">
        <w:rPr>
          <w:rFonts w:ascii="Arial" w:hAnsi="Arial" w:cs="Arial"/>
          <w:sz w:val="16"/>
          <w:szCs w:val="16"/>
        </w:rPr>
        <w:t xml:space="preserve">Администрация Валдайского муниципального района </w:t>
      </w:r>
      <w:r w:rsidRPr="00BA27EA">
        <w:rPr>
          <w:rFonts w:ascii="Arial" w:hAnsi="Arial" w:cs="Arial"/>
          <w:b/>
          <w:bCs/>
          <w:sz w:val="16"/>
          <w:szCs w:val="16"/>
        </w:rPr>
        <w:t>ПОСТ</w:t>
      </w:r>
      <w:r w:rsidRPr="00BA27EA">
        <w:rPr>
          <w:rFonts w:ascii="Arial" w:hAnsi="Arial" w:cs="Arial"/>
          <w:b/>
          <w:bCs/>
          <w:sz w:val="16"/>
          <w:szCs w:val="16"/>
        </w:rPr>
        <w:t>А</w:t>
      </w:r>
      <w:r w:rsidRPr="00BA27EA">
        <w:rPr>
          <w:rFonts w:ascii="Arial" w:hAnsi="Arial" w:cs="Arial"/>
          <w:b/>
          <w:bCs/>
          <w:sz w:val="16"/>
          <w:szCs w:val="16"/>
        </w:rPr>
        <w:t>НОВЛЯЕТ:</w:t>
      </w:r>
    </w:p>
    <w:p w:rsidR="006C65FF" w:rsidRPr="00BA27EA" w:rsidRDefault="006C65FF" w:rsidP="006C65FF">
      <w:pPr>
        <w:ind w:left="14" w:right="19" w:firstLine="128"/>
        <w:jc w:val="both"/>
        <w:rPr>
          <w:rFonts w:ascii="Arial" w:hAnsi="Arial" w:cs="Arial"/>
          <w:sz w:val="16"/>
          <w:szCs w:val="16"/>
        </w:rPr>
      </w:pPr>
      <w:r w:rsidRPr="00BA27EA">
        <w:rPr>
          <w:rFonts w:ascii="Arial" w:hAnsi="Arial" w:cs="Arial"/>
          <w:spacing w:val="-2"/>
          <w:sz w:val="16"/>
          <w:szCs w:val="16"/>
        </w:rPr>
        <w:t>1.</w:t>
      </w:r>
      <w:r w:rsidRPr="00BA27EA">
        <w:rPr>
          <w:rFonts w:ascii="Arial" w:hAnsi="Arial" w:cs="Arial"/>
          <w:sz w:val="16"/>
          <w:szCs w:val="16"/>
        </w:rPr>
        <w:t xml:space="preserve"> Внести изменения в муниципальную программу</w:t>
      </w:r>
      <w:r w:rsidRPr="00BA27EA">
        <w:rPr>
          <w:rFonts w:ascii="Arial" w:hAnsi="Arial" w:cs="Arial"/>
          <w:bCs/>
          <w:spacing w:val="-2"/>
          <w:sz w:val="16"/>
          <w:szCs w:val="16"/>
        </w:rPr>
        <w:t xml:space="preserve"> «</w:t>
      </w:r>
      <w:r w:rsidRPr="00BA27EA">
        <w:rPr>
          <w:rFonts w:ascii="Arial" w:hAnsi="Arial" w:cs="Arial"/>
          <w:sz w:val="16"/>
          <w:szCs w:val="16"/>
        </w:rPr>
        <w:t>Совершенствование и содержание дорожного хозяйства на территории Валдайского г</w:t>
      </w:r>
      <w:r w:rsidRPr="00BA27EA">
        <w:rPr>
          <w:rFonts w:ascii="Arial" w:hAnsi="Arial" w:cs="Arial"/>
          <w:sz w:val="16"/>
          <w:szCs w:val="16"/>
        </w:rPr>
        <w:t>о</w:t>
      </w:r>
      <w:r w:rsidRPr="00BA27EA">
        <w:rPr>
          <w:rFonts w:ascii="Arial" w:hAnsi="Arial" w:cs="Arial"/>
          <w:sz w:val="16"/>
          <w:szCs w:val="16"/>
        </w:rPr>
        <w:t>родского поселения на 2020-2022 годы», утвержденную постановлением Администрации Ва</w:t>
      </w:r>
      <w:r w:rsidRPr="00BA27EA">
        <w:rPr>
          <w:rFonts w:ascii="Arial" w:hAnsi="Arial" w:cs="Arial"/>
          <w:sz w:val="16"/>
          <w:szCs w:val="16"/>
        </w:rPr>
        <w:t>л</w:t>
      </w:r>
      <w:r w:rsidRPr="00BA27EA">
        <w:rPr>
          <w:rFonts w:ascii="Arial" w:hAnsi="Arial" w:cs="Arial"/>
          <w:sz w:val="16"/>
          <w:szCs w:val="16"/>
        </w:rPr>
        <w:t>дайского муниципального района от 29.11.2019 № 2043:</w:t>
      </w:r>
    </w:p>
    <w:p w:rsidR="006C65FF" w:rsidRPr="00BA27EA" w:rsidRDefault="006C65FF" w:rsidP="006C65FF">
      <w:pPr>
        <w:tabs>
          <w:tab w:val="left" w:pos="3560"/>
        </w:tabs>
        <w:ind w:left="14" w:right="19" w:firstLine="128"/>
        <w:jc w:val="both"/>
        <w:rPr>
          <w:rFonts w:ascii="Arial" w:hAnsi="Arial" w:cs="Arial"/>
          <w:sz w:val="16"/>
          <w:szCs w:val="16"/>
        </w:rPr>
      </w:pPr>
      <w:r w:rsidRPr="00BA27EA">
        <w:rPr>
          <w:rFonts w:ascii="Arial" w:hAnsi="Arial" w:cs="Arial"/>
          <w:sz w:val="16"/>
          <w:szCs w:val="16"/>
        </w:rPr>
        <w:t>1.1. Изложить пункт 7 паспорта муниципальной программы в реда</w:t>
      </w:r>
      <w:r w:rsidRPr="00BA27EA">
        <w:rPr>
          <w:rFonts w:ascii="Arial" w:hAnsi="Arial" w:cs="Arial"/>
          <w:sz w:val="16"/>
          <w:szCs w:val="16"/>
        </w:rPr>
        <w:t>к</w:t>
      </w:r>
      <w:r w:rsidRPr="00BA27EA">
        <w:rPr>
          <w:rFonts w:ascii="Arial" w:hAnsi="Arial" w:cs="Arial"/>
          <w:sz w:val="16"/>
          <w:szCs w:val="16"/>
        </w:rPr>
        <w:t>ции:</w:t>
      </w:r>
    </w:p>
    <w:p w:rsidR="006C65FF" w:rsidRPr="00BA27EA" w:rsidRDefault="006C65FF" w:rsidP="006C65FF">
      <w:pPr>
        <w:ind w:firstLine="128"/>
        <w:jc w:val="both"/>
        <w:rPr>
          <w:rFonts w:ascii="Arial" w:hAnsi="Arial" w:cs="Arial"/>
          <w:sz w:val="16"/>
          <w:szCs w:val="16"/>
        </w:rPr>
      </w:pPr>
      <w:r w:rsidRPr="00BA27EA">
        <w:rPr>
          <w:rFonts w:ascii="Arial" w:hAnsi="Arial" w:cs="Arial"/>
          <w:sz w:val="16"/>
          <w:szCs w:val="16"/>
        </w:rPr>
        <w:t>«7. Объемы и источники финансирования муниципальной программы с разбивкой по годам ре</w:t>
      </w:r>
      <w:r w:rsidRPr="00BA27EA">
        <w:rPr>
          <w:rFonts w:ascii="Arial" w:hAnsi="Arial" w:cs="Arial"/>
          <w:sz w:val="16"/>
          <w:szCs w:val="16"/>
        </w:rPr>
        <w:t>а</w:t>
      </w:r>
      <w:r w:rsidRPr="00BA27EA">
        <w:rPr>
          <w:rFonts w:ascii="Arial" w:hAnsi="Arial" w:cs="Arial"/>
          <w:sz w:val="16"/>
          <w:szCs w:val="16"/>
        </w:rPr>
        <w:t>лизации:</w:t>
      </w:r>
    </w:p>
    <w:tbl>
      <w:tblPr>
        <w:tblW w:w="1162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417"/>
        <w:gridCol w:w="1308"/>
        <w:gridCol w:w="2411"/>
        <w:gridCol w:w="2126"/>
        <w:gridCol w:w="1702"/>
        <w:gridCol w:w="1559"/>
      </w:tblGrid>
      <w:tr w:rsidR="006C65FF" w:rsidRPr="00BA27EA" w:rsidTr="006C65FF">
        <w:trPr>
          <w:trHeight w:val="20"/>
        </w:trPr>
        <w:tc>
          <w:tcPr>
            <w:tcW w:w="1101" w:type="dxa"/>
            <w:vMerge w:val="restart"/>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p>
          <w:p w:rsidR="006C65FF" w:rsidRPr="00BA27EA" w:rsidRDefault="006C65FF" w:rsidP="006C65FF">
            <w:pPr>
              <w:jc w:val="center"/>
              <w:rPr>
                <w:rFonts w:ascii="Arial" w:hAnsi="Arial" w:cs="Arial"/>
                <w:b/>
                <w:sz w:val="16"/>
                <w:szCs w:val="16"/>
              </w:rPr>
            </w:pPr>
            <w:r w:rsidRPr="00BA27EA">
              <w:rPr>
                <w:rFonts w:ascii="Arial" w:hAnsi="Arial" w:cs="Arial"/>
                <w:b/>
                <w:sz w:val="16"/>
                <w:szCs w:val="16"/>
              </w:rPr>
              <w:t>Год</w:t>
            </w:r>
          </w:p>
          <w:p w:rsidR="006C65FF" w:rsidRPr="00BA27EA" w:rsidRDefault="006C65FF" w:rsidP="006C65FF">
            <w:pPr>
              <w:overflowPunct w:val="0"/>
              <w:autoSpaceDE w:val="0"/>
              <w:autoSpaceDN w:val="0"/>
              <w:adjustRightInd w:val="0"/>
              <w:jc w:val="center"/>
              <w:rPr>
                <w:rFonts w:ascii="Arial" w:hAnsi="Arial" w:cs="Arial"/>
                <w:b/>
                <w:sz w:val="16"/>
                <w:szCs w:val="16"/>
              </w:rPr>
            </w:pPr>
          </w:p>
        </w:tc>
        <w:tc>
          <w:tcPr>
            <w:tcW w:w="10523" w:type="dxa"/>
            <w:gridSpan w:val="6"/>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Источник финансирования</w:t>
            </w:r>
          </w:p>
        </w:tc>
      </w:tr>
      <w:tr w:rsidR="006C65FF" w:rsidRPr="00BA27EA" w:rsidTr="006C65FF">
        <w:trPr>
          <w:trHeight w:val="20"/>
        </w:trPr>
        <w:tc>
          <w:tcPr>
            <w:tcW w:w="1101" w:type="dxa"/>
            <w:vMerge/>
            <w:tcBorders>
              <w:top w:val="single" w:sz="4" w:space="0" w:color="auto"/>
              <w:left w:val="single" w:sz="4" w:space="0" w:color="auto"/>
              <w:bottom w:val="single" w:sz="4" w:space="0" w:color="auto"/>
              <w:right w:val="single" w:sz="4" w:space="0" w:color="auto"/>
            </w:tcBorders>
            <w:vAlign w:val="center"/>
          </w:tcPr>
          <w:p w:rsidR="006C65FF" w:rsidRPr="00BA27EA" w:rsidRDefault="006C65FF" w:rsidP="006C65FF">
            <w:pPr>
              <w:rPr>
                <w:rFonts w:ascii="Arial" w:hAnsi="Arial" w:cs="Arial"/>
                <w:b/>
                <w:sz w:val="16"/>
                <w:szCs w:val="16"/>
              </w:rPr>
            </w:pPr>
          </w:p>
        </w:tc>
        <w:tc>
          <w:tcPr>
            <w:tcW w:w="1417"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облас</w:t>
            </w:r>
            <w:r w:rsidRPr="00BA27EA">
              <w:rPr>
                <w:rFonts w:ascii="Arial" w:hAnsi="Arial" w:cs="Arial"/>
                <w:b/>
                <w:sz w:val="16"/>
                <w:szCs w:val="16"/>
              </w:rPr>
              <w:t>т</w:t>
            </w:r>
            <w:r w:rsidRPr="00BA27EA">
              <w:rPr>
                <w:rFonts w:ascii="Arial" w:hAnsi="Arial" w:cs="Arial"/>
                <w:b/>
                <w:sz w:val="16"/>
                <w:szCs w:val="16"/>
              </w:rPr>
              <w:t>ной</w:t>
            </w:r>
          </w:p>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бюджет</w:t>
            </w:r>
          </w:p>
        </w:tc>
        <w:tc>
          <w:tcPr>
            <w:tcW w:w="13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федерал</w:t>
            </w:r>
            <w:r w:rsidRPr="00BA27EA">
              <w:rPr>
                <w:rFonts w:ascii="Arial" w:hAnsi="Arial" w:cs="Arial"/>
                <w:b/>
                <w:sz w:val="16"/>
                <w:szCs w:val="16"/>
              </w:rPr>
              <w:t>ь</w:t>
            </w:r>
            <w:r w:rsidRPr="00BA27EA">
              <w:rPr>
                <w:rFonts w:ascii="Arial" w:hAnsi="Arial" w:cs="Arial"/>
                <w:b/>
                <w:sz w:val="16"/>
                <w:szCs w:val="16"/>
              </w:rPr>
              <w:t>ный бюджет</w:t>
            </w:r>
          </w:p>
        </w:tc>
        <w:tc>
          <w:tcPr>
            <w:tcW w:w="24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бюджет Валдайского м</w:t>
            </w:r>
            <w:r w:rsidRPr="00BA27EA">
              <w:rPr>
                <w:rFonts w:ascii="Arial" w:hAnsi="Arial" w:cs="Arial"/>
                <w:b/>
                <w:sz w:val="16"/>
                <w:szCs w:val="16"/>
              </w:rPr>
              <w:t>у</w:t>
            </w:r>
            <w:r w:rsidRPr="00BA27EA">
              <w:rPr>
                <w:rFonts w:ascii="Arial" w:hAnsi="Arial" w:cs="Arial"/>
                <w:b/>
                <w:sz w:val="16"/>
                <w:szCs w:val="16"/>
              </w:rPr>
              <w:t>ниц</w:t>
            </w:r>
            <w:r w:rsidRPr="00BA27EA">
              <w:rPr>
                <w:rFonts w:ascii="Arial" w:hAnsi="Arial" w:cs="Arial"/>
                <w:b/>
                <w:sz w:val="16"/>
                <w:szCs w:val="16"/>
              </w:rPr>
              <w:t>и</w:t>
            </w:r>
            <w:r w:rsidRPr="00BA27EA">
              <w:rPr>
                <w:rFonts w:ascii="Arial" w:hAnsi="Arial" w:cs="Arial"/>
                <w:b/>
                <w:sz w:val="16"/>
                <w:szCs w:val="16"/>
              </w:rPr>
              <w:t>пального района</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городского пос</w:t>
            </w:r>
            <w:r w:rsidRPr="00BA27EA">
              <w:rPr>
                <w:rFonts w:ascii="Arial" w:hAnsi="Arial" w:cs="Arial"/>
                <w:b/>
                <w:sz w:val="16"/>
                <w:szCs w:val="16"/>
              </w:rPr>
              <w:t>е</w:t>
            </w:r>
            <w:r w:rsidRPr="00BA27EA">
              <w:rPr>
                <w:rFonts w:ascii="Arial" w:hAnsi="Arial" w:cs="Arial"/>
                <w:b/>
                <w:sz w:val="16"/>
                <w:szCs w:val="16"/>
              </w:rPr>
              <w:t>ления</w:t>
            </w:r>
          </w:p>
        </w:tc>
        <w:tc>
          <w:tcPr>
            <w:tcW w:w="1702"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внебюдже</w:t>
            </w:r>
            <w:r w:rsidRPr="00BA27EA">
              <w:rPr>
                <w:rFonts w:ascii="Arial" w:hAnsi="Arial" w:cs="Arial"/>
                <w:b/>
                <w:sz w:val="16"/>
                <w:szCs w:val="16"/>
              </w:rPr>
              <w:t>т</w:t>
            </w:r>
            <w:r w:rsidRPr="00BA27EA">
              <w:rPr>
                <w:rFonts w:ascii="Arial" w:hAnsi="Arial" w:cs="Arial"/>
                <w:b/>
                <w:sz w:val="16"/>
                <w:szCs w:val="16"/>
              </w:rPr>
              <w:t>ные средс</w:t>
            </w:r>
            <w:r w:rsidRPr="00BA27EA">
              <w:rPr>
                <w:rFonts w:ascii="Arial" w:hAnsi="Arial" w:cs="Arial"/>
                <w:b/>
                <w:sz w:val="16"/>
                <w:szCs w:val="16"/>
              </w:rPr>
              <w:t>т</w:t>
            </w:r>
            <w:r w:rsidRPr="00BA27EA">
              <w:rPr>
                <w:rFonts w:ascii="Arial" w:hAnsi="Arial" w:cs="Arial"/>
                <w:b/>
                <w:sz w:val="16"/>
                <w:szCs w:val="16"/>
              </w:rPr>
              <w:t>ва</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всего</w:t>
            </w:r>
          </w:p>
        </w:tc>
      </w:tr>
      <w:tr w:rsidR="006C65FF" w:rsidRPr="00BA27EA" w:rsidTr="006C65FF">
        <w:trPr>
          <w:trHeight w:val="20"/>
        </w:trPr>
        <w:tc>
          <w:tcPr>
            <w:tcW w:w="110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1</w:t>
            </w:r>
          </w:p>
        </w:tc>
        <w:tc>
          <w:tcPr>
            <w:tcW w:w="1417"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w:t>
            </w:r>
          </w:p>
        </w:tc>
        <w:tc>
          <w:tcPr>
            <w:tcW w:w="13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w:t>
            </w:r>
          </w:p>
        </w:tc>
        <w:tc>
          <w:tcPr>
            <w:tcW w:w="24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4</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5</w:t>
            </w:r>
          </w:p>
        </w:tc>
        <w:tc>
          <w:tcPr>
            <w:tcW w:w="1702"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6</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7</w:t>
            </w:r>
          </w:p>
        </w:tc>
      </w:tr>
      <w:tr w:rsidR="006C65FF" w:rsidRPr="00BA27EA" w:rsidTr="006C65FF">
        <w:trPr>
          <w:trHeight w:val="20"/>
        </w:trPr>
        <w:tc>
          <w:tcPr>
            <w:tcW w:w="110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2020</w:t>
            </w:r>
          </w:p>
        </w:tc>
        <w:tc>
          <w:tcPr>
            <w:tcW w:w="1417"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rPr>
                <w:rFonts w:ascii="Arial" w:hAnsi="Arial" w:cs="Arial"/>
                <w:sz w:val="16"/>
                <w:szCs w:val="16"/>
              </w:rPr>
            </w:pPr>
            <w:r w:rsidRPr="00BA27EA">
              <w:rPr>
                <w:rFonts w:ascii="Arial" w:hAnsi="Arial" w:cs="Arial"/>
                <w:sz w:val="16"/>
                <w:szCs w:val="16"/>
              </w:rPr>
              <w:t>76 015,000</w:t>
            </w:r>
          </w:p>
        </w:tc>
        <w:tc>
          <w:tcPr>
            <w:tcW w:w="13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4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32 942,043</w:t>
            </w:r>
          </w:p>
        </w:tc>
        <w:tc>
          <w:tcPr>
            <w:tcW w:w="1702"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108 957,043</w:t>
            </w:r>
          </w:p>
        </w:tc>
      </w:tr>
      <w:tr w:rsidR="006C65FF" w:rsidRPr="00BA27EA" w:rsidTr="006C65FF">
        <w:trPr>
          <w:trHeight w:val="20"/>
        </w:trPr>
        <w:tc>
          <w:tcPr>
            <w:tcW w:w="110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2021</w:t>
            </w:r>
          </w:p>
        </w:tc>
        <w:tc>
          <w:tcPr>
            <w:tcW w:w="1417"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sz w:val="16"/>
                <w:szCs w:val="16"/>
              </w:rPr>
              <w:t>3938,000</w:t>
            </w:r>
          </w:p>
        </w:tc>
        <w:tc>
          <w:tcPr>
            <w:tcW w:w="13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4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sz w:val="16"/>
                <w:szCs w:val="16"/>
              </w:rPr>
              <w:t>25 227,700</w:t>
            </w:r>
          </w:p>
        </w:tc>
        <w:tc>
          <w:tcPr>
            <w:tcW w:w="1702"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29 165,7</w:t>
            </w:r>
          </w:p>
        </w:tc>
      </w:tr>
      <w:tr w:rsidR="006C65FF" w:rsidRPr="00BA27EA" w:rsidTr="006C65FF">
        <w:trPr>
          <w:trHeight w:val="20"/>
        </w:trPr>
        <w:tc>
          <w:tcPr>
            <w:tcW w:w="110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lastRenderedPageBreak/>
              <w:t>2022</w:t>
            </w:r>
          </w:p>
        </w:tc>
        <w:tc>
          <w:tcPr>
            <w:tcW w:w="1417"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sz w:val="16"/>
                <w:szCs w:val="16"/>
              </w:rPr>
              <w:t>3938,000</w:t>
            </w:r>
          </w:p>
        </w:tc>
        <w:tc>
          <w:tcPr>
            <w:tcW w:w="13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4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r w:rsidRPr="00BA27EA">
              <w:rPr>
                <w:rFonts w:ascii="Arial" w:hAnsi="Arial" w:cs="Arial"/>
                <w:sz w:val="16"/>
                <w:szCs w:val="16"/>
              </w:rPr>
              <w:t>25 227,700</w:t>
            </w:r>
          </w:p>
        </w:tc>
        <w:tc>
          <w:tcPr>
            <w:tcW w:w="1702"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29 165,7</w:t>
            </w:r>
          </w:p>
        </w:tc>
      </w:tr>
      <w:tr w:rsidR="006C65FF" w:rsidRPr="00BA27EA" w:rsidTr="006C65FF">
        <w:trPr>
          <w:trHeight w:val="20"/>
        </w:trPr>
        <w:tc>
          <w:tcPr>
            <w:tcW w:w="110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ВС</w:t>
            </w:r>
            <w:r w:rsidRPr="00BA27EA">
              <w:rPr>
                <w:rFonts w:ascii="Arial" w:hAnsi="Arial" w:cs="Arial"/>
                <w:b/>
                <w:sz w:val="16"/>
                <w:szCs w:val="16"/>
              </w:rPr>
              <w:t>Е</w:t>
            </w:r>
            <w:r w:rsidRPr="00BA27EA">
              <w:rPr>
                <w:rFonts w:ascii="Arial" w:hAnsi="Arial" w:cs="Arial"/>
                <w:b/>
                <w:sz w:val="16"/>
                <w:szCs w:val="16"/>
              </w:rPr>
              <w:t>ГО</w:t>
            </w:r>
          </w:p>
        </w:tc>
        <w:tc>
          <w:tcPr>
            <w:tcW w:w="1417"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sz w:val="16"/>
                <w:szCs w:val="16"/>
              </w:rPr>
              <w:t>83 891,000</w:t>
            </w:r>
          </w:p>
        </w:tc>
        <w:tc>
          <w:tcPr>
            <w:tcW w:w="13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4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sz w:val="16"/>
                <w:szCs w:val="16"/>
              </w:rPr>
              <w:t>83 397,443</w:t>
            </w:r>
          </w:p>
        </w:tc>
        <w:tc>
          <w:tcPr>
            <w:tcW w:w="1702"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167 288,443</w:t>
            </w:r>
          </w:p>
        </w:tc>
      </w:tr>
    </w:tbl>
    <w:p w:rsidR="006C65FF" w:rsidRPr="00BA27EA" w:rsidRDefault="006C65FF" w:rsidP="006C65FF">
      <w:pPr>
        <w:tabs>
          <w:tab w:val="left" w:pos="3560"/>
        </w:tabs>
        <w:ind w:left="14" w:right="19" w:firstLine="695"/>
        <w:jc w:val="right"/>
        <w:rPr>
          <w:rFonts w:ascii="Arial" w:hAnsi="Arial" w:cs="Arial"/>
          <w:sz w:val="16"/>
          <w:szCs w:val="16"/>
        </w:rPr>
      </w:pPr>
      <w:r w:rsidRPr="00BA27EA">
        <w:rPr>
          <w:rFonts w:ascii="Arial" w:hAnsi="Arial" w:cs="Arial"/>
          <w:sz w:val="16"/>
          <w:szCs w:val="16"/>
        </w:rPr>
        <w:t>»;</w:t>
      </w:r>
    </w:p>
    <w:p w:rsidR="006C65FF" w:rsidRPr="00BA27EA" w:rsidRDefault="006C65FF" w:rsidP="006C65FF">
      <w:pPr>
        <w:tabs>
          <w:tab w:val="left" w:pos="3560"/>
        </w:tabs>
        <w:ind w:left="14" w:right="19" w:firstLine="128"/>
        <w:jc w:val="both"/>
        <w:rPr>
          <w:rFonts w:ascii="Arial" w:hAnsi="Arial" w:cs="Arial"/>
          <w:sz w:val="16"/>
          <w:szCs w:val="16"/>
        </w:rPr>
      </w:pPr>
      <w:r w:rsidRPr="00BA27EA">
        <w:rPr>
          <w:rFonts w:ascii="Arial" w:hAnsi="Arial" w:cs="Arial"/>
          <w:sz w:val="16"/>
          <w:szCs w:val="16"/>
        </w:rPr>
        <w:t>1.2. Изложить пункт 4 подпрограммы «Строительство, ремонт и содержание автомобильных дорог общего пользования местного значения на терр</w:t>
      </w:r>
      <w:r w:rsidRPr="00BA27EA">
        <w:rPr>
          <w:rFonts w:ascii="Arial" w:hAnsi="Arial" w:cs="Arial"/>
          <w:sz w:val="16"/>
          <w:szCs w:val="16"/>
        </w:rPr>
        <w:t>и</w:t>
      </w:r>
      <w:r w:rsidRPr="00BA27EA">
        <w:rPr>
          <w:rFonts w:ascii="Arial" w:hAnsi="Arial" w:cs="Arial"/>
          <w:sz w:val="16"/>
          <w:szCs w:val="16"/>
        </w:rPr>
        <w:t>тории Валдайского городского поселения за счет средств областного бюджета и бюджета Валдайского городского п</w:t>
      </w:r>
      <w:r w:rsidRPr="00BA27EA">
        <w:rPr>
          <w:rFonts w:ascii="Arial" w:hAnsi="Arial" w:cs="Arial"/>
          <w:sz w:val="16"/>
          <w:szCs w:val="16"/>
        </w:rPr>
        <w:t>о</w:t>
      </w:r>
      <w:r w:rsidRPr="00BA27EA">
        <w:rPr>
          <w:rFonts w:ascii="Arial" w:hAnsi="Arial" w:cs="Arial"/>
          <w:sz w:val="16"/>
          <w:szCs w:val="16"/>
        </w:rPr>
        <w:t>селения» в редакции:</w:t>
      </w:r>
    </w:p>
    <w:p w:rsidR="006C65FF" w:rsidRPr="00BA27EA" w:rsidRDefault="006C65FF" w:rsidP="006C65FF">
      <w:pPr>
        <w:ind w:firstLine="128"/>
        <w:jc w:val="both"/>
        <w:rPr>
          <w:rFonts w:ascii="Arial" w:hAnsi="Arial" w:cs="Arial"/>
          <w:sz w:val="16"/>
          <w:szCs w:val="16"/>
        </w:rPr>
      </w:pPr>
      <w:r w:rsidRPr="00BA27EA">
        <w:rPr>
          <w:rFonts w:ascii="Arial" w:hAnsi="Arial" w:cs="Arial"/>
          <w:sz w:val="16"/>
          <w:szCs w:val="16"/>
        </w:rPr>
        <w:t>«4. Объемы и источники финансирования подпрограммы с разбивкой по годам ре</w:t>
      </w:r>
      <w:r w:rsidRPr="00BA27EA">
        <w:rPr>
          <w:rFonts w:ascii="Arial" w:hAnsi="Arial" w:cs="Arial"/>
          <w:sz w:val="16"/>
          <w:szCs w:val="16"/>
        </w:rPr>
        <w:t>а</w:t>
      </w:r>
      <w:r w:rsidRPr="00BA27EA">
        <w:rPr>
          <w:rFonts w:ascii="Arial" w:hAnsi="Arial" w:cs="Arial"/>
          <w:sz w:val="16"/>
          <w:szCs w:val="16"/>
        </w:rPr>
        <w:t>лизации:</w:t>
      </w:r>
    </w:p>
    <w:tbl>
      <w:tblPr>
        <w:tblW w:w="11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1444"/>
        <w:gridCol w:w="1108"/>
        <w:gridCol w:w="2711"/>
        <w:gridCol w:w="2126"/>
        <w:gridCol w:w="1559"/>
        <w:gridCol w:w="1519"/>
      </w:tblGrid>
      <w:tr w:rsidR="006C65FF" w:rsidRPr="00BA27EA" w:rsidTr="006C65FF">
        <w:trPr>
          <w:trHeight w:val="20"/>
        </w:trPr>
        <w:tc>
          <w:tcPr>
            <w:tcW w:w="1134" w:type="dxa"/>
            <w:vMerge w:val="restart"/>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p>
          <w:p w:rsidR="006C65FF" w:rsidRPr="00BA27EA" w:rsidRDefault="006C65FF" w:rsidP="006C65FF">
            <w:pPr>
              <w:jc w:val="center"/>
              <w:rPr>
                <w:rFonts w:ascii="Arial" w:hAnsi="Arial" w:cs="Arial"/>
                <w:b/>
                <w:sz w:val="16"/>
                <w:szCs w:val="16"/>
              </w:rPr>
            </w:pPr>
            <w:r w:rsidRPr="00BA27EA">
              <w:rPr>
                <w:rFonts w:ascii="Arial" w:hAnsi="Arial" w:cs="Arial"/>
                <w:b/>
                <w:sz w:val="16"/>
                <w:szCs w:val="16"/>
              </w:rPr>
              <w:t>Год</w:t>
            </w:r>
          </w:p>
          <w:p w:rsidR="006C65FF" w:rsidRPr="00BA27EA" w:rsidRDefault="006C65FF" w:rsidP="006C65FF">
            <w:pPr>
              <w:overflowPunct w:val="0"/>
              <w:autoSpaceDE w:val="0"/>
              <w:autoSpaceDN w:val="0"/>
              <w:adjustRightInd w:val="0"/>
              <w:jc w:val="center"/>
              <w:rPr>
                <w:rFonts w:ascii="Arial" w:hAnsi="Arial" w:cs="Arial"/>
                <w:b/>
                <w:sz w:val="16"/>
                <w:szCs w:val="16"/>
              </w:rPr>
            </w:pPr>
          </w:p>
        </w:tc>
        <w:tc>
          <w:tcPr>
            <w:tcW w:w="10467" w:type="dxa"/>
            <w:gridSpan w:val="6"/>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Источник финансирования</w:t>
            </w:r>
          </w:p>
        </w:tc>
      </w:tr>
      <w:tr w:rsidR="006C65FF" w:rsidRPr="00BA27EA" w:rsidTr="006C65FF">
        <w:trPr>
          <w:trHeight w:val="20"/>
        </w:trPr>
        <w:tc>
          <w:tcPr>
            <w:tcW w:w="1134" w:type="dxa"/>
            <w:vMerge/>
            <w:tcBorders>
              <w:top w:val="single" w:sz="4" w:space="0" w:color="auto"/>
              <w:left w:val="single" w:sz="4" w:space="0" w:color="auto"/>
              <w:bottom w:val="single" w:sz="4" w:space="0" w:color="auto"/>
              <w:right w:val="single" w:sz="4" w:space="0" w:color="auto"/>
            </w:tcBorders>
            <w:vAlign w:val="center"/>
          </w:tcPr>
          <w:p w:rsidR="006C65FF" w:rsidRPr="00BA27EA" w:rsidRDefault="006C65FF" w:rsidP="006C65FF">
            <w:pPr>
              <w:rPr>
                <w:rFonts w:ascii="Arial" w:hAnsi="Arial" w:cs="Arial"/>
                <w:b/>
                <w:sz w:val="16"/>
                <w:szCs w:val="16"/>
              </w:rPr>
            </w:pPr>
          </w:p>
        </w:tc>
        <w:tc>
          <w:tcPr>
            <w:tcW w:w="144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облас</w:t>
            </w:r>
            <w:r w:rsidRPr="00BA27EA">
              <w:rPr>
                <w:rFonts w:ascii="Arial" w:hAnsi="Arial" w:cs="Arial"/>
                <w:b/>
                <w:sz w:val="16"/>
                <w:szCs w:val="16"/>
              </w:rPr>
              <w:t>т</w:t>
            </w:r>
            <w:r w:rsidRPr="00BA27EA">
              <w:rPr>
                <w:rFonts w:ascii="Arial" w:hAnsi="Arial" w:cs="Arial"/>
                <w:b/>
                <w:sz w:val="16"/>
                <w:szCs w:val="16"/>
              </w:rPr>
              <w:t>ной</w:t>
            </w:r>
          </w:p>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бюджет</w:t>
            </w:r>
          </w:p>
        </w:tc>
        <w:tc>
          <w:tcPr>
            <w:tcW w:w="11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фед</w:t>
            </w:r>
            <w:r w:rsidRPr="00BA27EA">
              <w:rPr>
                <w:rFonts w:ascii="Arial" w:hAnsi="Arial" w:cs="Arial"/>
                <w:b/>
                <w:sz w:val="16"/>
                <w:szCs w:val="16"/>
              </w:rPr>
              <w:t>е</w:t>
            </w:r>
            <w:r w:rsidRPr="00BA27EA">
              <w:rPr>
                <w:rFonts w:ascii="Arial" w:hAnsi="Arial" w:cs="Arial"/>
                <w:b/>
                <w:sz w:val="16"/>
                <w:szCs w:val="16"/>
              </w:rPr>
              <w:t>ральный бю</w:t>
            </w:r>
            <w:r w:rsidRPr="00BA27EA">
              <w:rPr>
                <w:rFonts w:ascii="Arial" w:hAnsi="Arial" w:cs="Arial"/>
                <w:b/>
                <w:sz w:val="16"/>
                <w:szCs w:val="16"/>
              </w:rPr>
              <w:t>д</w:t>
            </w:r>
            <w:r w:rsidRPr="00BA27EA">
              <w:rPr>
                <w:rFonts w:ascii="Arial" w:hAnsi="Arial" w:cs="Arial"/>
                <w:b/>
                <w:sz w:val="16"/>
                <w:szCs w:val="16"/>
              </w:rPr>
              <w:t>жет</w:t>
            </w:r>
          </w:p>
        </w:tc>
        <w:tc>
          <w:tcPr>
            <w:tcW w:w="27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бюджет Валдайского муниц</w:t>
            </w:r>
            <w:r w:rsidRPr="00BA27EA">
              <w:rPr>
                <w:rFonts w:ascii="Arial" w:hAnsi="Arial" w:cs="Arial"/>
                <w:b/>
                <w:sz w:val="16"/>
                <w:szCs w:val="16"/>
              </w:rPr>
              <w:t>и</w:t>
            </w:r>
            <w:r w:rsidRPr="00BA27EA">
              <w:rPr>
                <w:rFonts w:ascii="Arial" w:hAnsi="Arial" w:cs="Arial"/>
                <w:b/>
                <w:sz w:val="16"/>
                <w:szCs w:val="16"/>
              </w:rPr>
              <w:t>пального ра</w:t>
            </w:r>
            <w:r w:rsidRPr="00BA27EA">
              <w:rPr>
                <w:rFonts w:ascii="Arial" w:hAnsi="Arial" w:cs="Arial"/>
                <w:b/>
                <w:sz w:val="16"/>
                <w:szCs w:val="16"/>
              </w:rPr>
              <w:t>й</w:t>
            </w:r>
            <w:r w:rsidRPr="00BA27EA">
              <w:rPr>
                <w:rFonts w:ascii="Arial" w:hAnsi="Arial" w:cs="Arial"/>
                <w:b/>
                <w:sz w:val="16"/>
                <w:szCs w:val="16"/>
              </w:rPr>
              <w:t>она</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городского посел</w:t>
            </w:r>
            <w:r w:rsidRPr="00BA27EA">
              <w:rPr>
                <w:rFonts w:ascii="Arial" w:hAnsi="Arial" w:cs="Arial"/>
                <w:b/>
                <w:sz w:val="16"/>
                <w:szCs w:val="16"/>
              </w:rPr>
              <w:t>е</w:t>
            </w:r>
            <w:r w:rsidRPr="00BA27EA">
              <w:rPr>
                <w:rFonts w:ascii="Arial" w:hAnsi="Arial" w:cs="Arial"/>
                <w:b/>
                <w:sz w:val="16"/>
                <w:szCs w:val="16"/>
              </w:rPr>
              <w:t>ния</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внебюдже</w:t>
            </w:r>
            <w:r w:rsidRPr="00BA27EA">
              <w:rPr>
                <w:rFonts w:ascii="Arial" w:hAnsi="Arial" w:cs="Arial"/>
                <w:b/>
                <w:sz w:val="16"/>
                <w:szCs w:val="16"/>
              </w:rPr>
              <w:t>т</w:t>
            </w:r>
            <w:r w:rsidRPr="00BA27EA">
              <w:rPr>
                <w:rFonts w:ascii="Arial" w:hAnsi="Arial" w:cs="Arial"/>
                <w:b/>
                <w:sz w:val="16"/>
                <w:szCs w:val="16"/>
              </w:rPr>
              <w:t>ные средс</w:t>
            </w:r>
            <w:r w:rsidRPr="00BA27EA">
              <w:rPr>
                <w:rFonts w:ascii="Arial" w:hAnsi="Arial" w:cs="Arial"/>
                <w:b/>
                <w:sz w:val="16"/>
                <w:szCs w:val="16"/>
              </w:rPr>
              <w:t>т</w:t>
            </w:r>
            <w:r w:rsidRPr="00BA27EA">
              <w:rPr>
                <w:rFonts w:ascii="Arial" w:hAnsi="Arial" w:cs="Arial"/>
                <w:b/>
                <w:sz w:val="16"/>
                <w:szCs w:val="16"/>
              </w:rPr>
              <w:t>ва</w:t>
            </w:r>
          </w:p>
        </w:tc>
        <w:tc>
          <w:tcPr>
            <w:tcW w:w="151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всего</w:t>
            </w:r>
          </w:p>
        </w:tc>
      </w:tr>
      <w:tr w:rsidR="006C65FF" w:rsidRPr="00BA27EA" w:rsidTr="006C65FF">
        <w:trPr>
          <w:trHeight w:val="20"/>
        </w:trPr>
        <w:tc>
          <w:tcPr>
            <w:tcW w:w="113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1</w:t>
            </w:r>
          </w:p>
        </w:tc>
        <w:tc>
          <w:tcPr>
            <w:tcW w:w="144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w:t>
            </w:r>
          </w:p>
        </w:tc>
        <w:tc>
          <w:tcPr>
            <w:tcW w:w="11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w:t>
            </w:r>
          </w:p>
        </w:tc>
        <w:tc>
          <w:tcPr>
            <w:tcW w:w="27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4</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5</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6</w:t>
            </w:r>
          </w:p>
        </w:tc>
        <w:tc>
          <w:tcPr>
            <w:tcW w:w="151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7</w:t>
            </w:r>
          </w:p>
        </w:tc>
      </w:tr>
      <w:tr w:rsidR="006C65FF" w:rsidRPr="00BA27EA" w:rsidTr="006C65FF">
        <w:trPr>
          <w:trHeight w:val="20"/>
        </w:trPr>
        <w:tc>
          <w:tcPr>
            <w:tcW w:w="113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2020</w:t>
            </w:r>
          </w:p>
        </w:tc>
        <w:tc>
          <w:tcPr>
            <w:tcW w:w="144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76 015,000</w:t>
            </w:r>
          </w:p>
        </w:tc>
        <w:tc>
          <w:tcPr>
            <w:tcW w:w="11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 xml:space="preserve">- </w:t>
            </w:r>
          </w:p>
        </w:tc>
        <w:tc>
          <w:tcPr>
            <w:tcW w:w="27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 xml:space="preserve"> -</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31 137,043</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 xml:space="preserve">- </w:t>
            </w:r>
          </w:p>
        </w:tc>
        <w:tc>
          <w:tcPr>
            <w:tcW w:w="151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107 152,043</w:t>
            </w:r>
          </w:p>
        </w:tc>
      </w:tr>
      <w:tr w:rsidR="006C65FF" w:rsidRPr="00BA27EA" w:rsidTr="006C65FF">
        <w:trPr>
          <w:trHeight w:val="20"/>
        </w:trPr>
        <w:tc>
          <w:tcPr>
            <w:tcW w:w="113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2021</w:t>
            </w:r>
          </w:p>
        </w:tc>
        <w:tc>
          <w:tcPr>
            <w:tcW w:w="144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3 938,000</w:t>
            </w:r>
          </w:p>
        </w:tc>
        <w:tc>
          <w:tcPr>
            <w:tcW w:w="11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w:t>
            </w:r>
          </w:p>
        </w:tc>
        <w:tc>
          <w:tcPr>
            <w:tcW w:w="27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23 422,7</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w:t>
            </w:r>
          </w:p>
        </w:tc>
        <w:tc>
          <w:tcPr>
            <w:tcW w:w="151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27 360,7</w:t>
            </w:r>
          </w:p>
        </w:tc>
      </w:tr>
      <w:tr w:rsidR="006C65FF" w:rsidRPr="00BA27EA" w:rsidTr="006C65FF">
        <w:trPr>
          <w:trHeight w:val="20"/>
        </w:trPr>
        <w:tc>
          <w:tcPr>
            <w:tcW w:w="113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2022</w:t>
            </w:r>
          </w:p>
        </w:tc>
        <w:tc>
          <w:tcPr>
            <w:tcW w:w="144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sz w:val="16"/>
                <w:szCs w:val="16"/>
              </w:rPr>
            </w:pPr>
            <w:r w:rsidRPr="00BA27EA">
              <w:rPr>
                <w:rFonts w:ascii="Arial" w:hAnsi="Arial" w:cs="Arial"/>
                <w:sz w:val="16"/>
                <w:szCs w:val="16"/>
              </w:rPr>
              <w:t>3 938,000</w:t>
            </w:r>
          </w:p>
        </w:tc>
        <w:tc>
          <w:tcPr>
            <w:tcW w:w="11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w:t>
            </w:r>
          </w:p>
        </w:tc>
        <w:tc>
          <w:tcPr>
            <w:tcW w:w="27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sz w:val="16"/>
                <w:szCs w:val="16"/>
              </w:rPr>
            </w:pPr>
            <w:r w:rsidRPr="00BA27EA">
              <w:rPr>
                <w:rFonts w:ascii="Arial" w:hAnsi="Arial" w:cs="Arial"/>
                <w:sz w:val="16"/>
                <w:szCs w:val="16"/>
              </w:rPr>
              <w:t>23 422,7</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w:t>
            </w:r>
          </w:p>
        </w:tc>
        <w:tc>
          <w:tcPr>
            <w:tcW w:w="151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27 360,7</w:t>
            </w:r>
          </w:p>
        </w:tc>
      </w:tr>
      <w:tr w:rsidR="006C65FF" w:rsidRPr="00BA27EA" w:rsidTr="006C65FF">
        <w:trPr>
          <w:trHeight w:val="20"/>
        </w:trPr>
        <w:tc>
          <w:tcPr>
            <w:tcW w:w="113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ВСЕГО</w:t>
            </w:r>
          </w:p>
        </w:tc>
        <w:tc>
          <w:tcPr>
            <w:tcW w:w="1444"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83 891,000</w:t>
            </w:r>
          </w:p>
        </w:tc>
        <w:tc>
          <w:tcPr>
            <w:tcW w:w="1108"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 xml:space="preserve">- </w:t>
            </w:r>
          </w:p>
        </w:tc>
        <w:tc>
          <w:tcPr>
            <w:tcW w:w="2711"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 xml:space="preserve"> -</w:t>
            </w:r>
          </w:p>
        </w:tc>
        <w:tc>
          <w:tcPr>
            <w:tcW w:w="2126"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77 982,443</w:t>
            </w:r>
          </w:p>
        </w:tc>
        <w:tc>
          <w:tcPr>
            <w:tcW w:w="155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 xml:space="preserve"> -</w:t>
            </w:r>
          </w:p>
        </w:tc>
        <w:tc>
          <w:tcPr>
            <w:tcW w:w="1519" w:type="dxa"/>
            <w:tcBorders>
              <w:top w:val="single" w:sz="4" w:space="0" w:color="auto"/>
              <w:left w:val="single" w:sz="4" w:space="0" w:color="auto"/>
              <w:bottom w:val="single" w:sz="4" w:space="0" w:color="auto"/>
              <w:right w:val="single" w:sz="4" w:space="0" w:color="auto"/>
            </w:tcBorders>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161 873,443</w:t>
            </w:r>
          </w:p>
        </w:tc>
      </w:tr>
    </w:tbl>
    <w:p w:rsidR="006C65FF" w:rsidRPr="00BA27EA" w:rsidRDefault="006C65FF" w:rsidP="006C65FF">
      <w:pPr>
        <w:ind w:firstLine="709"/>
        <w:jc w:val="right"/>
        <w:rPr>
          <w:rFonts w:ascii="Arial" w:hAnsi="Arial" w:cs="Arial"/>
          <w:sz w:val="16"/>
          <w:szCs w:val="16"/>
        </w:rPr>
      </w:pPr>
      <w:r w:rsidRPr="00BA27EA">
        <w:rPr>
          <w:rFonts w:ascii="Arial" w:hAnsi="Arial" w:cs="Arial"/>
          <w:sz w:val="16"/>
          <w:szCs w:val="16"/>
        </w:rPr>
        <w:t>»;</w:t>
      </w:r>
    </w:p>
    <w:p w:rsidR="006C65FF" w:rsidRPr="00BA27EA" w:rsidRDefault="006C65FF" w:rsidP="006C65FF">
      <w:pPr>
        <w:tabs>
          <w:tab w:val="left" w:pos="3560"/>
        </w:tabs>
        <w:ind w:left="11" w:right="19" w:firstLine="131"/>
        <w:jc w:val="both"/>
        <w:rPr>
          <w:rFonts w:ascii="Arial" w:hAnsi="Arial" w:cs="Arial"/>
          <w:sz w:val="16"/>
          <w:szCs w:val="16"/>
        </w:rPr>
      </w:pPr>
      <w:r w:rsidRPr="00BA27EA">
        <w:rPr>
          <w:rFonts w:ascii="Arial" w:hAnsi="Arial" w:cs="Arial"/>
          <w:sz w:val="16"/>
          <w:szCs w:val="16"/>
        </w:rPr>
        <w:t>1.3. Изложить строки 1.1.1-1.1.5 и «Итого» по подпрограмме «Строительство, ремонт и содержание автомобильных дорог общего пользования мес</w:t>
      </w:r>
      <w:r w:rsidRPr="00BA27EA">
        <w:rPr>
          <w:rFonts w:ascii="Arial" w:hAnsi="Arial" w:cs="Arial"/>
          <w:sz w:val="16"/>
          <w:szCs w:val="16"/>
        </w:rPr>
        <w:t>т</w:t>
      </w:r>
      <w:r w:rsidRPr="00BA27EA">
        <w:rPr>
          <w:rFonts w:ascii="Arial" w:hAnsi="Arial" w:cs="Arial"/>
          <w:sz w:val="16"/>
          <w:szCs w:val="16"/>
        </w:rPr>
        <w:t>ного значения на территории Валдайского городского поселения за счет средств областного бюджета и бюджета Валдайского городского посел</w:t>
      </w:r>
      <w:r w:rsidRPr="00BA27EA">
        <w:rPr>
          <w:rFonts w:ascii="Arial" w:hAnsi="Arial" w:cs="Arial"/>
          <w:sz w:val="16"/>
          <w:szCs w:val="16"/>
        </w:rPr>
        <w:t>е</w:t>
      </w:r>
      <w:r w:rsidRPr="00BA27EA">
        <w:rPr>
          <w:rFonts w:ascii="Arial" w:hAnsi="Arial" w:cs="Arial"/>
          <w:sz w:val="16"/>
          <w:szCs w:val="16"/>
        </w:rPr>
        <w:t>ния» мер</w:t>
      </w:r>
      <w:r w:rsidRPr="00BA27EA">
        <w:rPr>
          <w:rFonts w:ascii="Arial" w:hAnsi="Arial" w:cs="Arial"/>
          <w:sz w:val="16"/>
          <w:szCs w:val="16"/>
        </w:rPr>
        <w:t>о</w:t>
      </w:r>
      <w:r w:rsidRPr="00BA27EA">
        <w:rPr>
          <w:rFonts w:ascii="Arial" w:hAnsi="Arial" w:cs="Arial"/>
          <w:sz w:val="16"/>
          <w:szCs w:val="16"/>
        </w:rPr>
        <w:t>приятий муниципальной программы в прилагаемой редакции.</w:t>
      </w:r>
    </w:p>
    <w:p w:rsidR="006C65FF" w:rsidRPr="00BA27EA" w:rsidRDefault="006C65FF" w:rsidP="006C65FF">
      <w:pPr>
        <w:tabs>
          <w:tab w:val="left" w:pos="3560"/>
        </w:tabs>
        <w:ind w:left="11" w:firstLine="131"/>
        <w:jc w:val="both"/>
        <w:rPr>
          <w:rFonts w:ascii="Arial" w:hAnsi="Arial" w:cs="Arial"/>
          <w:bCs/>
          <w:sz w:val="16"/>
          <w:szCs w:val="16"/>
        </w:rPr>
      </w:pPr>
      <w:r w:rsidRPr="00BA27EA">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w:t>
      </w:r>
      <w:r w:rsidRPr="00BA27EA">
        <w:rPr>
          <w:rFonts w:ascii="Arial" w:hAnsi="Arial" w:cs="Arial"/>
          <w:sz w:val="16"/>
          <w:szCs w:val="16"/>
        </w:rPr>
        <w:t>ь</w:t>
      </w:r>
      <w:r w:rsidRPr="00BA27EA">
        <w:rPr>
          <w:rFonts w:ascii="Arial" w:hAnsi="Arial" w:cs="Arial"/>
          <w:sz w:val="16"/>
          <w:szCs w:val="16"/>
        </w:rPr>
        <w:t>ного района в сети «Инте</w:t>
      </w:r>
      <w:r w:rsidRPr="00BA27EA">
        <w:rPr>
          <w:rFonts w:ascii="Arial" w:hAnsi="Arial" w:cs="Arial"/>
          <w:sz w:val="16"/>
          <w:szCs w:val="16"/>
        </w:rPr>
        <w:t>р</w:t>
      </w:r>
      <w:r w:rsidRPr="00BA27EA">
        <w:rPr>
          <w:rFonts w:ascii="Arial" w:hAnsi="Arial" w:cs="Arial"/>
          <w:sz w:val="16"/>
          <w:szCs w:val="16"/>
        </w:rPr>
        <w:t>нет».</w:t>
      </w:r>
    </w:p>
    <w:p w:rsidR="006C65FF" w:rsidRPr="00BA27EA" w:rsidRDefault="006C65FF" w:rsidP="006C65FF">
      <w:pPr>
        <w:jc w:val="both"/>
        <w:rPr>
          <w:rFonts w:ascii="Arial" w:hAnsi="Arial" w:cs="Arial"/>
          <w:b/>
          <w:sz w:val="16"/>
          <w:szCs w:val="16"/>
        </w:rPr>
      </w:pPr>
      <w:r w:rsidRPr="00BA27EA">
        <w:rPr>
          <w:rFonts w:ascii="Arial" w:hAnsi="Arial" w:cs="Arial"/>
          <w:b/>
          <w:sz w:val="16"/>
          <w:szCs w:val="16"/>
        </w:rPr>
        <w:t>Глава муниципального района</w:t>
      </w:r>
      <w:r w:rsidRPr="00BA27EA">
        <w:rPr>
          <w:rFonts w:ascii="Arial" w:hAnsi="Arial" w:cs="Arial"/>
          <w:b/>
          <w:sz w:val="16"/>
          <w:szCs w:val="16"/>
        </w:rPr>
        <w:tab/>
      </w:r>
      <w:r w:rsidRPr="00BA27EA">
        <w:rPr>
          <w:rFonts w:ascii="Arial" w:hAnsi="Arial" w:cs="Arial"/>
          <w:b/>
          <w:sz w:val="16"/>
          <w:szCs w:val="16"/>
        </w:rPr>
        <w:tab/>
      </w:r>
      <w:proofErr w:type="spellStart"/>
      <w:r w:rsidRPr="00BA27EA">
        <w:rPr>
          <w:rFonts w:ascii="Arial" w:hAnsi="Arial" w:cs="Arial"/>
          <w:b/>
          <w:sz w:val="16"/>
          <w:szCs w:val="16"/>
        </w:rPr>
        <w:t>Ю.В.Стадэ</w:t>
      </w:r>
      <w:proofErr w:type="spellEnd"/>
    </w:p>
    <w:p w:rsidR="006C65FF" w:rsidRPr="00BA27EA" w:rsidRDefault="006C65FF" w:rsidP="006C65FF">
      <w:pPr>
        <w:ind w:left="4962" w:firstLine="2"/>
        <w:jc w:val="center"/>
        <w:rPr>
          <w:rFonts w:ascii="Arial" w:hAnsi="Arial" w:cs="Arial"/>
          <w:sz w:val="16"/>
          <w:szCs w:val="16"/>
        </w:rPr>
      </w:pPr>
      <w:r w:rsidRPr="00BA27EA">
        <w:rPr>
          <w:rFonts w:ascii="Arial" w:hAnsi="Arial" w:cs="Arial"/>
          <w:sz w:val="16"/>
          <w:szCs w:val="16"/>
        </w:rPr>
        <w:t>Прилож</w:t>
      </w:r>
      <w:r w:rsidRPr="00BA27EA">
        <w:rPr>
          <w:rFonts w:ascii="Arial" w:hAnsi="Arial" w:cs="Arial"/>
          <w:sz w:val="16"/>
          <w:szCs w:val="16"/>
        </w:rPr>
        <w:t>е</w:t>
      </w:r>
      <w:r w:rsidRPr="00BA27EA">
        <w:rPr>
          <w:rFonts w:ascii="Arial" w:hAnsi="Arial" w:cs="Arial"/>
          <w:sz w:val="16"/>
          <w:szCs w:val="16"/>
        </w:rPr>
        <w:t xml:space="preserve">ние </w:t>
      </w:r>
    </w:p>
    <w:p w:rsidR="006C65FF" w:rsidRPr="00BA27EA" w:rsidRDefault="006C65FF" w:rsidP="006C65FF">
      <w:pPr>
        <w:ind w:left="4962" w:firstLine="2"/>
        <w:jc w:val="center"/>
        <w:rPr>
          <w:rFonts w:ascii="Arial" w:hAnsi="Arial" w:cs="Arial"/>
          <w:sz w:val="16"/>
          <w:szCs w:val="16"/>
        </w:rPr>
      </w:pPr>
      <w:r w:rsidRPr="00BA27EA">
        <w:rPr>
          <w:rFonts w:ascii="Arial" w:hAnsi="Arial" w:cs="Arial"/>
          <w:sz w:val="16"/>
          <w:szCs w:val="16"/>
        </w:rPr>
        <w:t>к постановлению Администрации муниц</w:t>
      </w:r>
      <w:r w:rsidRPr="00BA27EA">
        <w:rPr>
          <w:rFonts w:ascii="Arial" w:hAnsi="Arial" w:cs="Arial"/>
          <w:sz w:val="16"/>
          <w:szCs w:val="16"/>
        </w:rPr>
        <w:t>и</w:t>
      </w:r>
      <w:r w:rsidRPr="00BA27EA">
        <w:rPr>
          <w:rFonts w:ascii="Arial" w:hAnsi="Arial" w:cs="Arial"/>
          <w:sz w:val="16"/>
          <w:szCs w:val="16"/>
        </w:rPr>
        <w:t xml:space="preserve">пального района </w:t>
      </w:r>
    </w:p>
    <w:p w:rsidR="006C65FF" w:rsidRPr="00BA27EA" w:rsidRDefault="006C65FF" w:rsidP="006C65FF">
      <w:pPr>
        <w:ind w:left="4962" w:firstLine="2"/>
        <w:jc w:val="center"/>
        <w:rPr>
          <w:rFonts w:ascii="Arial" w:hAnsi="Arial" w:cs="Arial"/>
          <w:sz w:val="16"/>
          <w:szCs w:val="16"/>
        </w:rPr>
      </w:pPr>
      <w:r w:rsidRPr="00BA27EA">
        <w:rPr>
          <w:rFonts w:ascii="Arial" w:hAnsi="Arial" w:cs="Arial"/>
          <w:sz w:val="16"/>
          <w:szCs w:val="16"/>
        </w:rPr>
        <w:t>от 31.03.2020 № 461</w:t>
      </w:r>
    </w:p>
    <w:p w:rsidR="006C65FF" w:rsidRPr="00BA27EA" w:rsidRDefault="006C65FF" w:rsidP="006C65FF">
      <w:pPr>
        <w:jc w:val="center"/>
        <w:rPr>
          <w:rFonts w:ascii="Arial" w:hAnsi="Arial" w:cs="Arial"/>
          <w:b/>
          <w:sz w:val="16"/>
          <w:szCs w:val="16"/>
        </w:rPr>
      </w:pPr>
      <w:r w:rsidRPr="00BA27EA">
        <w:rPr>
          <w:rFonts w:ascii="Arial" w:hAnsi="Arial" w:cs="Arial"/>
          <w:b/>
          <w:sz w:val="16"/>
          <w:szCs w:val="16"/>
        </w:rPr>
        <w:t>Мероприятия муниципальной пр</w:t>
      </w:r>
      <w:r w:rsidRPr="00BA27EA">
        <w:rPr>
          <w:rFonts w:ascii="Arial" w:hAnsi="Arial" w:cs="Arial"/>
          <w:b/>
          <w:sz w:val="16"/>
          <w:szCs w:val="16"/>
        </w:rPr>
        <w:t>о</w:t>
      </w:r>
      <w:r w:rsidRPr="00BA27EA">
        <w:rPr>
          <w:rFonts w:ascii="Arial" w:hAnsi="Arial" w:cs="Arial"/>
          <w:b/>
          <w:sz w:val="16"/>
          <w:szCs w:val="16"/>
        </w:rPr>
        <w:t>граммы</w:t>
      </w:r>
    </w:p>
    <w:p w:rsidR="006C65FF" w:rsidRPr="00BA27EA" w:rsidRDefault="006C65FF" w:rsidP="006C65FF">
      <w:pPr>
        <w:jc w:val="center"/>
        <w:rPr>
          <w:rFonts w:ascii="Arial" w:hAnsi="Arial" w:cs="Arial"/>
          <w:b/>
          <w:sz w:val="16"/>
          <w:szCs w:val="16"/>
        </w:rPr>
      </w:pPr>
      <w:r w:rsidRPr="00BA27EA">
        <w:rPr>
          <w:rFonts w:ascii="Arial" w:hAnsi="Arial" w:cs="Arial"/>
          <w:b/>
          <w:sz w:val="16"/>
          <w:szCs w:val="16"/>
        </w:rPr>
        <w:t>«Совершенствование и содержание дорожного хозяйства на территории</w:t>
      </w:r>
    </w:p>
    <w:p w:rsidR="006C65FF" w:rsidRPr="00BA27EA" w:rsidRDefault="006C65FF" w:rsidP="006C65FF">
      <w:pPr>
        <w:jc w:val="center"/>
        <w:rPr>
          <w:rFonts w:ascii="Arial" w:hAnsi="Arial" w:cs="Arial"/>
          <w:b/>
          <w:sz w:val="16"/>
          <w:szCs w:val="16"/>
        </w:rPr>
      </w:pPr>
      <w:r w:rsidRPr="00BA27EA">
        <w:rPr>
          <w:rFonts w:ascii="Arial" w:hAnsi="Arial" w:cs="Arial"/>
          <w:b/>
          <w:sz w:val="16"/>
          <w:szCs w:val="16"/>
        </w:rPr>
        <w:t>Валдайского городского поселения на 2020-2022 годы»</w:t>
      </w:r>
    </w:p>
    <w:tbl>
      <w:tblPr>
        <w:tblW w:w="11544"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1"/>
        <w:gridCol w:w="2976"/>
        <w:gridCol w:w="1843"/>
        <w:gridCol w:w="708"/>
        <w:gridCol w:w="851"/>
        <w:gridCol w:w="1643"/>
        <w:gridCol w:w="908"/>
        <w:gridCol w:w="876"/>
        <w:gridCol w:w="968"/>
      </w:tblGrid>
      <w:tr w:rsidR="006C65FF" w:rsidRPr="00BA27EA" w:rsidTr="006C65FF">
        <w:tc>
          <w:tcPr>
            <w:tcW w:w="771" w:type="dxa"/>
            <w:vMerge w:val="restart"/>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 xml:space="preserve">№ </w:t>
            </w:r>
            <w:r w:rsidRPr="00BA27EA">
              <w:rPr>
                <w:rFonts w:ascii="Arial" w:hAnsi="Arial" w:cs="Arial"/>
                <w:b/>
                <w:sz w:val="16"/>
                <w:szCs w:val="16"/>
              </w:rPr>
              <w:br/>
            </w:r>
            <w:proofErr w:type="spellStart"/>
            <w:r w:rsidRPr="00BA27EA">
              <w:rPr>
                <w:rFonts w:ascii="Arial" w:hAnsi="Arial" w:cs="Arial"/>
                <w:b/>
                <w:sz w:val="16"/>
                <w:szCs w:val="16"/>
              </w:rPr>
              <w:t>п</w:t>
            </w:r>
            <w:proofErr w:type="spellEnd"/>
            <w:r w:rsidRPr="00BA27EA">
              <w:rPr>
                <w:rFonts w:ascii="Arial" w:hAnsi="Arial" w:cs="Arial"/>
                <w:b/>
                <w:sz w:val="16"/>
                <w:szCs w:val="16"/>
              </w:rPr>
              <w:t>/</w:t>
            </w:r>
            <w:proofErr w:type="spellStart"/>
            <w:r w:rsidRPr="00BA27EA">
              <w:rPr>
                <w:rFonts w:ascii="Arial" w:hAnsi="Arial" w:cs="Arial"/>
                <w:b/>
                <w:sz w:val="16"/>
                <w:szCs w:val="16"/>
              </w:rPr>
              <w:t>п</w:t>
            </w:r>
            <w:proofErr w:type="spellEnd"/>
          </w:p>
          <w:p w:rsidR="006C65FF" w:rsidRPr="00BA27EA" w:rsidRDefault="006C65FF" w:rsidP="006C65FF">
            <w:pPr>
              <w:jc w:val="center"/>
              <w:rPr>
                <w:rFonts w:ascii="Arial" w:hAnsi="Arial" w:cs="Arial"/>
                <w:b/>
                <w:sz w:val="16"/>
                <w:szCs w:val="16"/>
              </w:rPr>
            </w:pPr>
          </w:p>
        </w:tc>
        <w:tc>
          <w:tcPr>
            <w:tcW w:w="2976" w:type="dxa"/>
            <w:vMerge w:val="restart"/>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Наименование м</w:t>
            </w:r>
            <w:r w:rsidRPr="00BA27EA">
              <w:rPr>
                <w:rFonts w:ascii="Arial" w:hAnsi="Arial" w:cs="Arial"/>
                <w:b/>
                <w:sz w:val="16"/>
                <w:szCs w:val="16"/>
              </w:rPr>
              <w:t>е</w:t>
            </w:r>
            <w:r w:rsidRPr="00BA27EA">
              <w:rPr>
                <w:rFonts w:ascii="Arial" w:hAnsi="Arial" w:cs="Arial"/>
                <w:b/>
                <w:sz w:val="16"/>
                <w:szCs w:val="16"/>
              </w:rPr>
              <w:t>роприятия</w:t>
            </w:r>
          </w:p>
        </w:tc>
        <w:tc>
          <w:tcPr>
            <w:tcW w:w="1843" w:type="dxa"/>
            <w:vMerge w:val="restart"/>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Исполнитель мер</w:t>
            </w:r>
            <w:r w:rsidRPr="00BA27EA">
              <w:rPr>
                <w:rFonts w:ascii="Arial" w:hAnsi="Arial" w:cs="Arial"/>
                <w:b/>
                <w:sz w:val="16"/>
                <w:szCs w:val="16"/>
              </w:rPr>
              <w:t>о</w:t>
            </w:r>
            <w:r w:rsidRPr="00BA27EA">
              <w:rPr>
                <w:rFonts w:ascii="Arial" w:hAnsi="Arial" w:cs="Arial"/>
                <w:b/>
                <w:sz w:val="16"/>
                <w:szCs w:val="16"/>
              </w:rPr>
              <w:t>приятия</w:t>
            </w:r>
          </w:p>
        </w:tc>
        <w:tc>
          <w:tcPr>
            <w:tcW w:w="708" w:type="dxa"/>
            <w:vMerge w:val="restart"/>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Срок реал</w:t>
            </w:r>
            <w:r w:rsidRPr="00BA27EA">
              <w:rPr>
                <w:rFonts w:ascii="Arial" w:hAnsi="Arial" w:cs="Arial"/>
                <w:b/>
                <w:sz w:val="16"/>
                <w:szCs w:val="16"/>
              </w:rPr>
              <w:t>и</w:t>
            </w:r>
            <w:r w:rsidRPr="00BA27EA">
              <w:rPr>
                <w:rFonts w:ascii="Arial" w:hAnsi="Arial" w:cs="Arial"/>
                <w:b/>
                <w:sz w:val="16"/>
                <w:szCs w:val="16"/>
              </w:rPr>
              <w:t>зации</w:t>
            </w:r>
          </w:p>
        </w:tc>
        <w:tc>
          <w:tcPr>
            <w:tcW w:w="851" w:type="dxa"/>
            <w:vMerge w:val="restart"/>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Целевой показ</w:t>
            </w:r>
            <w:r w:rsidRPr="00BA27EA">
              <w:rPr>
                <w:rFonts w:ascii="Arial" w:hAnsi="Arial" w:cs="Arial"/>
                <w:b/>
                <w:sz w:val="16"/>
                <w:szCs w:val="16"/>
              </w:rPr>
              <w:t>а</w:t>
            </w:r>
            <w:r w:rsidRPr="00BA27EA">
              <w:rPr>
                <w:rFonts w:ascii="Arial" w:hAnsi="Arial" w:cs="Arial"/>
                <w:b/>
                <w:sz w:val="16"/>
                <w:szCs w:val="16"/>
              </w:rPr>
              <w:t>тель</w:t>
            </w:r>
          </w:p>
        </w:tc>
        <w:tc>
          <w:tcPr>
            <w:tcW w:w="1643" w:type="dxa"/>
            <w:vMerge w:val="restart"/>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Источник фина</w:t>
            </w:r>
            <w:r w:rsidRPr="00BA27EA">
              <w:rPr>
                <w:rFonts w:ascii="Arial" w:hAnsi="Arial" w:cs="Arial"/>
                <w:b/>
                <w:sz w:val="16"/>
                <w:szCs w:val="16"/>
              </w:rPr>
              <w:t>н</w:t>
            </w:r>
            <w:r w:rsidRPr="00BA27EA">
              <w:rPr>
                <w:rFonts w:ascii="Arial" w:hAnsi="Arial" w:cs="Arial"/>
                <w:b/>
                <w:sz w:val="16"/>
                <w:szCs w:val="16"/>
              </w:rPr>
              <w:t>сирования</w:t>
            </w:r>
          </w:p>
        </w:tc>
        <w:tc>
          <w:tcPr>
            <w:tcW w:w="2752" w:type="dxa"/>
            <w:gridSpan w:val="3"/>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Объем финансирования по г</w:t>
            </w:r>
            <w:r w:rsidRPr="00BA27EA">
              <w:rPr>
                <w:rFonts w:ascii="Arial" w:hAnsi="Arial" w:cs="Arial"/>
                <w:b/>
                <w:sz w:val="16"/>
                <w:szCs w:val="16"/>
              </w:rPr>
              <w:t>о</w:t>
            </w:r>
            <w:r w:rsidRPr="00BA27EA">
              <w:rPr>
                <w:rFonts w:ascii="Arial" w:hAnsi="Arial" w:cs="Arial"/>
                <w:b/>
                <w:sz w:val="16"/>
                <w:szCs w:val="16"/>
              </w:rPr>
              <w:t>дам, тыс.руб.</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908" w:type="dxa"/>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2020</w:t>
            </w:r>
          </w:p>
        </w:tc>
        <w:tc>
          <w:tcPr>
            <w:tcW w:w="876" w:type="dxa"/>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2021</w:t>
            </w:r>
          </w:p>
        </w:tc>
        <w:tc>
          <w:tcPr>
            <w:tcW w:w="968" w:type="dxa"/>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2022</w:t>
            </w:r>
          </w:p>
        </w:tc>
      </w:tr>
      <w:tr w:rsidR="006C65FF" w:rsidRPr="00BA27EA" w:rsidTr="006C65FF">
        <w:tc>
          <w:tcPr>
            <w:tcW w:w="771"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1</w:t>
            </w:r>
          </w:p>
        </w:tc>
        <w:tc>
          <w:tcPr>
            <w:tcW w:w="2976"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2</w:t>
            </w:r>
          </w:p>
        </w:tc>
        <w:tc>
          <w:tcPr>
            <w:tcW w:w="1843"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3</w:t>
            </w:r>
          </w:p>
        </w:tc>
        <w:tc>
          <w:tcPr>
            <w:tcW w:w="708"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4</w:t>
            </w:r>
          </w:p>
        </w:tc>
        <w:tc>
          <w:tcPr>
            <w:tcW w:w="851"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5</w:t>
            </w:r>
          </w:p>
        </w:tc>
        <w:tc>
          <w:tcPr>
            <w:tcW w:w="1643"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6</w:t>
            </w:r>
          </w:p>
        </w:tc>
        <w:tc>
          <w:tcPr>
            <w:tcW w:w="908"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7</w:t>
            </w:r>
          </w:p>
        </w:tc>
        <w:tc>
          <w:tcPr>
            <w:tcW w:w="876"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8</w:t>
            </w:r>
          </w:p>
        </w:tc>
        <w:tc>
          <w:tcPr>
            <w:tcW w:w="968" w:type="dxa"/>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9</w:t>
            </w:r>
          </w:p>
        </w:tc>
      </w:tr>
      <w:tr w:rsidR="006C65FF" w:rsidRPr="00BA27EA" w:rsidTr="006C65FF">
        <w:tc>
          <w:tcPr>
            <w:tcW w:w="771" w:type="dxa"/>
            <w:vMerge w:val="restart"/>
            <w:tcMar>
              <w:left w:w="28" w:type="dxa"/>
              <w:right w:w="28" w:type="dxa"/>
            </w:tcMar>
          </w:tcPr>
          <w:p w:rsidR="006C65FF" w:rsidRPr="00BA27EA" w:rsidRDefault="006C65FF" w:rsidP="006C65FF">
            <w:pPr>
              <w:jc w:val="center"/>
              <w:rPr>
                <w:rFonts w:ascii="Arial" w:hAnsi="Arial" w:cs="Arial"/>
                <w:sz w:val="16"/>
                <w:szCs w:val="16"/>
              </w:rPr>
            </w:pPr>
            <w:r w:rsidRPr="00BA27EA">
              <w:rPr>
                <w:rFonts w:ascii="Arial" w:hAnsi="Arial" w:cs="Arial"/>
                <w:sz w:val="16"/>
                <w:szCs w:val="16"/>
              </w:rPr>
              <w:t>1.1.1.</w:t>
            </w:r>
          </w:p>
        </w:tc>
        <w:tc>
          <w:tcPr>
            <w:tcW w:w="2976" w:type="dxa"/>
            <w:vMerge w:val="restart"/>
            <w:tcMar>
              <w:left w:w="28" w:type="dxa"/>
              <w:right w:w="28" w:type="dxa"/>
            </w:tcMar>
          </w:tcPr>
          <w:p w:rsidR="006C65FF" w:rsidRPr="00BA27EA" w:rsidRDefault="006C65FF" w:rsidP="006C65FF">
            <w:pPr>
              <w:autoSpaceDN w:val="0"/>
              <w:jc w:val="both"/>
              <w:rPr>
                <w:rFonts w:ascii="Arial" w:hAnsi="Arial" w:cs="Arial"/>
                <w:sz w:val="16"/>
                <w:szCs w:val="16"/>
              </w:rPr>
            </w:pPr>
            <w:r w:rsidRPr="00BA27EA">
              <w:rPr>
                <w:rFonts w:ascii="Arial" w:hAnsi="Arial" w:cs="Arial"/>
                <w:sz w:val="16"/>
                <w:szCs w:val="16"/>
              </w:rPr>
              <w:t>Содержание автомобильных дорог, тротуаров, автобусных ост</w:t>
            </w:r>
            <w:r w:rsidRPr="00BA27EA">
              <w:rPr>
                <w:rFonts w:ascii="Arial" w:hAnsi="Arial" w:cs="Arial"/>
                <w:sz w:val="16"/>
                <w:szCs w:val="16"/>
              </w:rPr>
              <w:t>а</w:t>
            </w:r>
            <w:r w:rsidRPr="00BA27EA">
              <w:rPr>
                <w:rFonts w:ascii="Arial" w:hAnsi="Arial" w:cs="Arial"/>
                <w:sz w:val="16"/>
                <w:szCs w:val="16"/>
              </w:rPr>
              <w:t>новок в зимний и летний периоды на террит</w:t>
            </w:r>
            <w:r w:rsidRPr="00BA27EA">
              <w:rPr>
                <w:rFonts w:ascii="Arial" w:hAnsi="Arial" w:cs="Arial"/>
                <w:sz w:val="16"/>
                <w:szCs w:val="16"/>
              </w:rPr>
              <w:t>о</w:t>
            </w:r>
            <w:r w:rsidRPr="00BA27EA">
              <w:rPr>
                <w:rFonts w:ascii="Arial" w:hAnsi="Arial" w:cs="Arial"/>
                <w:sz w:val="16"/>
                <w:szCs w:val="16"/>
              </w:rPr>
              <w:t>рии Валдайского городского посел</w:t>
            </w:r>
            <w:r w:rsidRPr="00BA27EA">
              <w:rPr>
                <w:rFonts w:ascii="Arial" w:hAnsi="Arial" w:cs="Arial"/>
                <w:sz w:val="16"/>
                <w:szCs w:val="16"/>
              </w:rPr>
              <w:t>е</w:t>
            </w:r>
            <w:r w:rsidRPr="00BA27EA">
              <w:rPr>
                <w:rFonts w:ascii="Arial" w:hAnsi="Arial" w:cs="Arial"/>
                <w:sz w:val="16"/>
                <w:szCs w:val="16"/>
              </w:rPr>
              <w:t>ния в нормативном с</w:t>
            </w:r>
            <w:r w:rsidRPr="00BA27EA">
              <w:rPr>
                <w:rFonts w:ascii="Arial" w:hAnsi="Arial" w:cs="Arial"/>
                <w:sz w:val="16"/>
                <w:szCs w:val="16"/>
              </w:rPr>
              <w:t>о</w:t>
            </w:r>
            <w:r w:rsidRPr="00BA27EA">
              <w:rPr>
                <w:rFonts w:ascii="Arial" w:hAnsi="Arial" w:cs="Arial"/>
                <w:sz w:val="16"/>
                <w:szCs w:val="16"/>
              </w:rPr>
              <w:t>стоянии</w:t>
            </w:r>
          </w:p>
        </w:tc>
        <w:tc>
          <w:tcPr>
            <w:tcW w:w="1843"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комитет ж</w:t>
            </w:r>
            <w:r w:rsidRPr="00BA27EA">
              <w:rPr>
                <w:rFonts w:ascii="Arial" w:hAnsi="Arial" w:cs="Arial"/>
                <w:sz w:val="16"/>
                <w:szCs w:val="16"/>
              </w:rPr>
              <w:t>и</w:t>
            </w:r>
            <w:r w:rsidRPr="00BA27EA">
              <w:rPr>
                <w:rFonts w:ascii="Arial" w:hAnsi="Arial" w:cs="Arial"/>
                <w:sz w:val="16"/>
                <w:szCs w:val="16"/>
              </w:rPr>
              <w:t>лищно-коммунального и д</w:t>
            </w:r>
            <w:r w:rsidRPr="00BA27EA">
              <w:rPr>
                <w:rFonts w:ascii="Arial" w:hAnsi="Arial" w:cs="Arial"/>
                <w:sz w:val="16"/>
                <w:szCs w:val="16"/>
              </w:rPr>
              <w:t>о</w:t>
            </w:r>
            <w:r w:rsidRPr="00BA27EA">
              <w:rPr>
                <w:rFonts w:ascii="Arial" w:hAnsi="Arial" w:cs="Arial"/>
                <w:sz w:val="16"/>
                <w:szCs w:val="16"/>
              </w:rPr>
              <w:t>рожного хозяйства Администрации мун</w:t>
            </w:r>
            <w:r w:rsidRPr="00BA27EA">
              <w:rPr>
                <w:rFonts w:ascii="Arial" w:hAnsi="Arial" w:cs="Arial"/>
                <w:sz w:val="16"/>
                <w:szCs w:val="16"/>
              </w:rPr>
              <w:t>и</w:t>
            </w:r>
            <w:r w:rsidRPr="00BA27EA">
              <w:rPr>
                <w:rFonts w:ascii="Arial" w:hAnsi="Arial" w:cs="Arial"/>
                <w:sz w:val="16"/>
                <w:szCs w:val="16"/>
              </w:rPr>
              <w:t>ципального ра</w:t>
            </w:r>
            <w:r w:rsidRPr="00BA27EA">
              <w:rPr>
                <w:rFonts w:ascii="Arial" w:hAnsi="Arial" w:cs="Arial"/>
                <w:sz w:val="16"/>
                <w:szCs w:val="16"/>
              </w:rPr>
              <w:t>й</w:t>
            </w:r>
            <w:r w:rsidRPr="00BA27EA">
              <w:rPr>
                <w:rFonts w:ascii="Arial" w:hAnsi="Arial" w:cs="Arial"/>
                <w:sz w:val="16"/>
                <w:szCs w:val="16"/>
              </w:rPr>
              <w:t>она</w:t>
            </w:r>
          </w:p>
        </w:tc>
        <w:tc>
          <w:tcPr>
            <w:tcW w:w="708"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2020-</w:t>
            </w:r>
            <w:r w:rsidRPr="00BA27EA">
              <w:rPr>
                <w:rFonts w:ascii="Arial" w:hAnsi="Arial" w:cs="Arial"/>
                <w:sz w:val="16"/>
                <w:szCs w:val="16"/>
              </w:rPr>
              <w:br/>
              <w:t xml:space="preserve">2022 </w:t>
            </w:r>
            <w:r w:rsidRPr="00BA27EA">
              <w:rPr>
                <w:rFonts w:ascii="Arial" w:hAnsi="Arial" w:cs="Arial"/>
                <w:sz w:val="16"/>
                <w:szCs w:val="16"/>
              </w:rPr>
              <w:br/>
              <w:t>годы</w:t>
            </w:r>
          </w:p>
        </w:tc>
        <w:tc>
          <w:tcPr>
            <w:tcW w:w="851"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1.1.1</w:t>
            </w:r>
          </w:p>
        </w:tc>
        <w:tc>
          <w:tcPr>
            <w:tcW w:w="1643"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w:t>
            </w:r>
            <w:r w:rsidRPr="00BA27EA">
              <w:rPr>
                <w:rFonts w:ascii="Arial" w:hAnsi="Arial" w:cs="Arial"/>
                <w:b/>
                <w:sz w:val="16"/>
                <w:szCs w:val="16"/>
              </w:rPr>
              <w:t>д</w:t>
            </w:r>
            <w:r w:rsidRPr="00BA27EA">
              <w:rPr>
                <w:rFonts w:ascii="Arial" w:hAnsi="Arial" w:cs="Arial"/>
                <w:b/>
                <w:sz w:val="16"/>
                <w:szCs w:val="16"/>
              </w:rPr>
              <w:t>ского пос</w:t>
            </w:r>
            <w:r w:rsidRPr="00BA27EA">
              <w:rPr>
                <w:rFonts w:ascii="Arial" w:hAnsi="Arial" w:cs="Arial"/>
                <w:b/>
                <w:sz w:val="16"/>
                <w:szCs w:val="16"/>
              </w:rPr>
              <w:t>е</w:t>
            </w:r>
            <w:r w:rsidRPr="00BA27EA">
              <w:rPr>
                <w:rFonts w:ascii="Arial" w:hAnsi="Arial" w:cs="Arial"/>
                <w:b/>
                <w:sz w:val="16"/>
                <w:szCs w:val="16"/>
              </w:rPr>
              <w:t>ления</w:t>
            </w:r>
          </w:p>
        </w:tc>
        <w:tc>
          <w:tcPr>
            <w:tcW w:w="908"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16 500,00</w:t>
            </w:r>
          </w:p>
        </w:tc>
        <w:tc>
          <w:tcPr>
            <w:tcW w:w="876"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16 500,00</w:t>
            </w:r>
          </w:p>
        </w:tc>
        <w:tc>
          <w:tcPr>
            <w:tcW w:w="968"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16 500,00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both"/>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sz w:val="16"/>
                <w:szCs w:val="16"/>
              </w:rPr>
            </w:pPr>
            <w:r w:rsidRPr="00BA27EA">
              <w:rPr>
                <w:rFonts w:ascii="Arial" w:hAnsi="Arial" w:cs="Arial"/>
                <w:b/>
                <w:sz w:val="16"/>
                <w:szCs w:val="16"/>
              </w:rPr>
              <w:t>областной бю</w:t>
            </w:r>
            <w:r w:rsidRPr="00BA27EA">
              <w:rPr>
                <w:rFonts w:ascii="Arial" w:hAnsi="Arial" w:cs="Arial"/>
                <w:b/>
                <w:sz w:val="16"/>
                <w:szCs w:val="16"/>
              </w:rPr>
              <w:t>д</w:t>
            </w:r>
            <w:r w:rsidRPr="00BA27EA">
              <w:rPr>
                <w:rFonts w:ascii="Arial" w:hAnsi="Arial" w:cs="Arial"/>
                <w:b/>
                <w:sz w:val="16"/>
                <w:szCs w:val="16"/>
              </w:rPr>
              <w:t>жет</w:t>
            </w:r>
          </w:p>
        </w:tc>
        <w:tc>
          <w:tcPr>
            <w:tcW w:w="908"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0,00</w:t>
            </w:r>
          </w:p>
        </w:tc>
        <w:tc>
          <w:tcPr>
            <w:tcW w:w="876"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0,00</w:t>
            </w:r>
          </w:p>
        </w:tc>
        <w:tc>
          <w:tcPr>
            <w:tcW w:w="968"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both"/>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Итого</w:t>
            </w:r>
          </w:p>
        </w:tc>
        <w:tc>
          <w:tcPr>
            <w:tcW w:w="908"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16 500,00</w:t>
            </w:r>
          </w:p>
        </w:tc>
        <w:tc>
          <w:tcPr>
            <w:tcW w:w="876"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 xml:space="preserve">16 500,00 </w:t>
            </w:r>
          </w:p>
        </w:tc>
        <w:tc>
          <w:tcPr>
            <w:tcW w:w="968"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16 500,00</w:t>
            </w:r>
          </w:p>
        </w:tc>
      </w:tr>
      <w:tr w:rsidR="006C65FF" w:rsidRPr="00BA27EA" w:rsidTr="006C65FF">
        <w:tc>
          <w:tcPr>
            <w:tcW w:w="771" w:type="dxa"/>
            <w:vMerge w:val="restart"/>
            <w:tcMar>
              <w:left w:w="28" w:type="dxa"/>
              <w:right w:w="28" w:type="dxa"/>
            </w:tcMar>
          </w:tcPr>
          <w:p w:rsidR="006C65FF" w:rsidRPr="00BA27EA" w:rsidRDefault="006C65FF" w:rsidP="006C65FF">
            <w:pPr>
              <w:overflowPunct w:val="0"/>
              <w:autoSpaceDE w:val="0"/>
              <w:autoSpaceDN w:val="0"/>
              <w:adjustRightInd w:val="0"/>
              <w:ind w:left="-8"/>
              <w:jc w:val="center"/>
              <w:rPr>
                <w:rFonts w:ascii="Arial" w:hAnsi="Arial" w:cs="Arial"/>
                <w:sz w:val="16"/>
                <w:szCs w:val="16"/>
              </w:rPr>
            </w:pPr>
            <w:r w:rsidRPr="00BA27EA">
              <w:rPr>
                <w:rFonts w:ascii="Arial" w:hAnsi="Arial" w:cs="Arial"/>
                <w:sz w:val="16"/>
                <w:szCs w:val="16"/>
              </w:rPr>
              <w:t>1.1.2.</w:t>
            </w:r>
          </w:p>
        </w:tc>
        <w:tc>
          <w:tcPr>
            <w:tcW w:w="2976" w:type="dxa"/>
            <w:vMerge w:val="restart"/>
            <w:tcMar>
              <w:left w:w="28" w:type="dxa"/>
              <w:right w:w="28" w:type="dxa"/>
            </w:tcMar>
          </w:tcPr>
          <w:p w:rsidR="006C65FF" w:rsidRPr="00BA27EA" w:rsidRDefault="006C65FF" w:rsidP="006C65FF">
            <w:pPr>
              <w:autoSpaceDN w:val="0"/>
              <w:jc w:val="both"/>
              <w:rPr>
                <w:rFonts w:ascii="Arial" w:hAnsi="Arial" w:cs="Arial"/>
                <w:sz w:val="16"/>
                <w:szCs w:val="16"/>
              </w:rPr>
            </w:pPr>
            <w:r w:rsidRPr="00BA27EA">
              <w:rPr>
                <w:rFonts w:ascii="Arial" w:hAnsi="Arial" w:cs="Arial"/>
                <w:sz w:val="16"/>
                <w:szCs w:val="16"/>
              </w:rPr>
              <w:t>Ремонт автомобильных дорог и тр</w:t>
            </w:r>
            <w:r w:rsidRPr="00BA27EA">
              <w:rPr>
                <w:rFonts w:ascii="Arial" w:hAnsi="Arial" w:cs="Arial"/>
                <w:sz w:val="16"/>
                <w:szCs w:val="16"/>
              </w:rPr>
              <w:t>о</w:t>
            </w:r>
            <w:r w:rsidRPr="00BA27EA">
              <w:rPr>
                <w:rFonts w:ascii="Arial" w:hAnsi="Arial" w:cs="Arial"/>
                <w:sz w:val="16"/>
                <w:szCs w:val="16"/>
              </w:rPr>
              <w:t>туаров общего польз</w:t>
            </w:r>
            <w:r w:rsidRPr="00BA27EA">
              <w:rPr>
                <w:rFonts w:ascii="Arial" w:hAnsi="Arial" w:cs="Arial"/>
                <w:sz w:val="16"/>
                <w:szCs w:val="16"/>
              </w:rPr>
              <w:t>о</w:t>
            </w:r>
            <w:r w:rsidRPr="00BA27EA">
              <w:rPr>
                <w:rFonts w:ascii="Arial" w:hAnsi="Arial" w:cs="Arial"/>
                <w:sz w:val="16"/>
                <w:szCs w:val="16"/>
              </w:rPr>
              <w:t>вания местного значения; ямочный (карточный) р</w:t>
            </w:r>
            <w:r w:rsidRPr="00BA27EA">
              <w:rPr>
                <w:rFonts w:ascii="Arial" w:hAnsi="Arial" w:cs="Arial"/>
                <w:sz w:val="16"/>
                <w:szCs w:val="16"/>
              </w:rPr>
              <w:t>е</w:t>
            </w:r>
            <w:r w:rsidRPr="00BA27EA">
              <w:rPr>
                <w:rFonts w:ascii="Arial" w:hAnsi="Arial" w:cs="Arial"/>
                <w:sz w:val="16"/>
                <w:szCs w:val="16"/>
              </w:rPr>
              <w:t>монт, р</w:t>
            </w:r>
            <w:r w:rsidRPr="00BA27EA">
              <w:rPr>
                <w:rFonts w:ascii="Arial" w:hAnsi="Arial" w:cs="Arial"/>
                <w:sz w:val="16"/>
                <w:szCs w:val="16"/>
              </w:rPr>
              <w:t>е</w:t>
            </w:r>
            <w:r w:rsidRPr="00BA27EA">
              <w:rPr>
                <w:rFonts w:ascii="Arial" w:hAnsi="Arial" w:cs="Arial"/>
                <w:sz w:val="16"/>
                <w:szCs w:val="16"/>
              </w:rPr>
              <w:t>монт подъездов к дворовым террит</w:t>
            </w:r>
            <w:r w:rsidRPr="00BA27EA">
              <w:rPr>
                <w:rFonts w:ascii="Arial" w:hAnsi="Arial" w:cs="Arial"/>
                <w:sz w:val="16"/>
                <w:szCs w:val="16"/>
              </w:rPr>
              <w:t>о</w:t>
            </w:r>
            <w:r w:rsidRPr="00BA27EA">
              <w:rPr>
                <w:rFonts w:ascii="Arial" w:hAnsi="Arial" w:cs="Arial"/>
                <w:sz w:val="16"/>
                <w:szCs w:val="16"/>
              </w:rPr>
              <w:t xml:space="preserve">риям </w:t>
            </w:r>
          </w:p>
        </w:tc>
        <w:tc>
          <w:tcPr>
            <w:tcW w:w="1843"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комитет ж</w:t>
            </w:r>
            <w:r w:rsidRPr="00BA27EA">
              <w:rPr>
                <w:rFonts w:ascii="Arial" w:hAnsi="Arial" w:cs="Arial"/>
                <w:sz w:val="16"/>
                <w:szCs w:val="16"/>
              </w:rPr>
              <w:t>и</w:t>
            </w:r>
            <w:r w:rsidRPr="00BA27EA">
              <w:rPr>
                <w:rFonts w:ascii="Arial" w:hAnsi="Arial" w:cs="Arial"/>
                <w:sz w:val="16"/>
                <w:szCs w:val="16"/>
              </w:rPr>
              <w:t>лищно-коммунального и д</w:t>
            </w:r>
            <w:r w:rsidRPr="00BA27EA">
              <w:rPr>
                <w:rFonts w:ascii="Arial" w:hAnsi="Arial" w:cs="Arial"/>
                <w:sz w:val="16"/>
                <w:szCs w:val="16"/>
              </w:rPr>
              <w:t>о</w:t>
            </w:r>
            <w:r w:rsidRPr="00BA27EA">
              <w:rPr>
                <w:rFonts w:ascii="Arial" w:hAnsi="Arial" w:cs="Arial"/>
                <w:sz w:val="16"/>
                <w:szCs w:val="16"/>
              </w:rPr>
              <w:t>рожного хозяйства Администрации мун</w:t>
            </w:r>
            <w:r w:rsidRPr="00BA27EA">
              <w:rPr>
                <w:rFonts w:ascii="Arial" w:hAnsi="Arial" w:cs="Arial"/>
                <w:sz w:val="16"/>
                <w:szCs w:val="16"/>
              </w:rPr>
              <w:t>и</w:t>
            </w:r>
            <w:r w:rsidRPr="00BA27EA">
              <w:rPr>
                <w:rFonts w:ascii="Arial" w:hAnsi="Arial" w:cs="Arial"/>
                <w:sz w:val="16"/>
                <w:szCs w:val="16"/>
              </w:rPr>
              <w:t>ципального ра</w:t>
            </w:r>
            <w:r w:rsidRPr="00BA27EA">
              <w:rPr>
                <w:rFonts w:ascii="Arial" w:hAnsi="Arial" w:cs="Arial"/>
                <w:sz w:val="16"/>
                <w:szCs w:val="16"/>
              </w:rPr>
              <w:t>й</w:t>
            </w:r>
            <w:r w:rsidRPr="00BA27EA">
              <w:rPr>
                <w:rFonts w:ascii="Arial" w:hAnsi="Arial" w:cs="Arial"/>
                <w:sz w:val="16"/>
                <w:szCs w:val="16"/>
              </w:rPr>
              <w:t>она</w:t>
            </w:r>
          </w:p>
        </w:tc>
        <w:tc>
          <w:tcPr>
            <w:tcW w:w="708"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2020-</w:t>
            </w:r>
            <w:r w:rsidRPr="00BA27EA">
              <w:rPr>
                <w:rFonts w:ascii="Arial" w:hAnsi="Arial" w:cs="Arial"/>
                <w:sz w:val="16"/>
                <w:szCs w:val="16"/>
              </w:rPr>
              <w:br/>
              <w:t xml:space="preserve">2022 </w:t>
            </w:r>
            <w:r w:rsidRPr="00BA27EA">
              <w:rPr>
                <w:rFonts w:ascii="Arial" w:hAnsi="Arial" w:cs="Arial"/>
                <w:sz w:val="16"/>
                <w:szCs w:val="16"/>
              </w:rPr>
              <w:br/>
              <w:t>годы</w:t>
            </w:r>
          </w:p>
        </w:tc>
        <w:tc>
          <w:tcPr>
            <w:tcW w:w="851"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 xml:space="preserve">1.1.2, </w:t>
            </w:r>
            <w:r w:rsidRPr="00BA27EA">
              <w:rPr>
                <w:rFonts w:ascii="Arial" w:hAnsi="Arial" w:cs="Arial"/>
                <w:sz w:val="16"/>
                <w:szCs w:val="16"/>
              </w:rPr>
              <w:br/>
              <w:t xml:space="preserve">1.1.5, </w:t>
            </w:r>
            <w:r w:rsidRPr="00BA27EA">
              <w:rPr>
                <w:rFonts w:ascii="Arial" w:hAnsi="Arial" w:cs="Arial"/>
                <w:sz w:val="16"/>
                <w:szCs w:val="16"/>
              </w:rPr>
              <w:br/>
              <w:t xml:space="preserve">1.1.7, </w:t>
            </w:r>
            <w:r w:rsidRPr="00BA27EA">
              <w:rPr>
                <w:rFonts w:ascii="Arial" w:hAnsi="Arial" w:cs="Arial"/>
                <w:sz w:val="16"/>
                <w:szCs w:val="16"/>
              </w:rPr>
              <w:br/>
              <w:t>1.1.8</w:t>
            </w:r>
          </w:p>
        </w:tc>
        <w:tc>
          <w:tcPr>
            <w:tcW w:w="1643"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w:t>
            </w:r>
            <w:r w:rsidRPr="00BA27EA">
              <w:rPr>
                <w:rFonts w:ascii="Arial" w:hAnsi="Arial" w:cs="Arial"/>
                <w:b/>
                <w:sz w:val="16"/>
                <w:szCs w:val="16"/>
              </w:rPr>
              <w:t>д</w:t>
            </w:r>
            <w:r w:rsidRPr="00BA27EA">
              <w:rPr>
                <w:rFonts w:ascii="Arial" w:hAnsi="Arial" w:cs="Arial"/>
                <w:b/>
                <w:sz w:val="16"/>
                <w:szCs w:val="16"/>
              </w:rPr>
              <w:t>ского пос</w:t>
            </w:r>
            <w:r w:rsidRPr="00BA27EA">
              <w:rPr>
                <w:rFonts w:ascii="Arial" w:hAnsi="Arial" w:cs="Arial"/>
                <w:b/>
                <w:sz w:val="16"/>
                <w:szCs w:val="16"/>
              </w:rPr>
              <w:t>е</w:t>
            </w:r>
            <w:r w:rsidRPr="00BA27EA">
              <w:rPr>
                <w:rFonts w:ascii="Arial" w:hAnsi="Arial" w:cs="Arial"/>
                <w:b/>
                <w:sz w:val="16"/>
                <w:szCs w:val="16"/>
              </w:rPr>
              <w:t xml:space="preserve">ления </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8834,78</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2838,15</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2838,15</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областной бю</w:t>
            </w:r>
            <w:r w:rsidRPr="00BA27EA">
              <w:rPr>
                <w:rFonts w:ascii="Arial" w:hAnsi="Arial" w:cs="Arial"/>
                <w:b/>
                <w:sz w:val="16"/>
                <w:szCs w:val="16"/>
              </w:rPr>
              <w:t>д</w:t>
            </w:r>
            <w:r w:rsidRPr="00BA27EA">
              <w:rPr>
                <w:rFonts w:ascii="Arial" w:hAnsi="Arial" w:cs="Arial"/>
                <w:b/>
                <w:sz w:val="16"/>
                <w:szCs w:val="16"/>
              </w:rPr>
              <w:t>жет</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3 938,00</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3 938,00</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3 938,00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Итого</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12 772,78</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6 776,15</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6 776,15</w:t>
            </w:r>
          </w:p>
        </w:tc>
      </w:tr>
      <w:tr w:rsidR="006C65FF" w:rsidRPr="00BA27EA" w:rsidTr="006C65FF">
        <w:tc>
          <w:tcPr>
            <w:tcW w:w="771" w:type="dxa"/>
            <w:vMerge w:val="restart"/>
            <w:tcMar>
              <w:left w:w="28" w:type="dxa"/>
              <w:right w:w="28" w:type="dxa"/>
            </w:tcMa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1.1.3.</w:t>
            </w:r>
          </w:p>
        </w:tc>
        <w:tc>
          <w:tcPr>
            <w:tcW w:w="2976" w:type="dxa"/>
            <w:vMerge w:val="restart"/>
            <w:tcMar>
              <w:left w:w="28" w:type="dxa"/>
              <w:right w:w="28" w:type="dxa"/>
            </w:tcMar>
          </w:tcPr>
          <w:p w:rsidR="006C65FF" w:rsidRPr="00BA27EA" w:rsidRDefault="006C65FF" w:rsidP="006C65FF">
            <w:pPr>
              <w:jc w:val="both"/>
              <w:rPr>
                <w:rFonts w:ascii="Arial" w:hAnsi="Arial" w:cs="Arial"/>
                <w:sz w:val="16"/>
                <w:szCs w:val="16"/>
              </w:rPr>
            </w:pPr>
            <w:r w:rsidRPr="00BA27EA">
              <w:rPr>
                <w:rFonts w:ascii="Arial" w:hAnsi="Arial" w:cs="Arial"/>
                <w:sz w:val="16"/>
                <w:szCs w:val="16"/>
              </w:rPr>
              <w:t>Паспортизация автомобильных д</w:t>
            </w:r>
            <w:r w:rsidRPr="00BA27EA">
              <w:rPr>
                <w:rFonts w:ascii="Arial" w:hAnsi="Arial" w:cs="Arial"/>
                <w:sz w:val="16"/>
                <w:szCs w:val="16"/>
              </w:rPr>
              <w:t>о</w:t>
            </w:r>
            <w:r w:rsidRPr="00BA27EA">
              <w:rPr>
                <w:rFonts w:ascii="Arial" w:hAnsi="Arial" w:cs="Arial"/>
                <w:sz w:val="16"/>
                <w:szCs w:val="16"/>
              </w:rPr>
              <w:t>рог общего пользования местного знач</w:t>
            </w:r>
            <w:r w:rsidRPr="00BA27EA">
              <w:rPr>
                <w:rFonts w:ascii="Arial" w:hAnsi="Arial" w:cs="Arial"/>
                <w:sz w:val="16"/>
                <w:szCs w:val="16"/>
              </w:rPr>
              <w:t>е</w:t>
            </w:r>
            <w:r w:rsidRPr="00BA27EA">
              <w:rPr>
                <w:rFonts w:ascii="Arial" w:hAnsi="Arial" w:cs="Arial"/>
                <w:sz w:val="16"/>
                <w:szCs w:val="16"/>
              </w:rPr>
              <w:t>ния</w:t>
            </w:r>
          </w:p>
        </w:tc>
        <w:tc>
          <w:tcPr>
            <w:tcW w:w="1843"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комитет ж</w:t>
            </w:r>
            <w:r w:rsidRPr="00BA27EA">
              <w:rPr>
                <w:rFonts w:ascii="Arial" w:hAnsi="Arial" w:cs="Arial"/>
                <w:sz w:val="16"/>
                <w:szCs w:val="16"/>
              </w:rPr>
              <w:t>и</w:t>
            </w:r>
            <w:r w:rsidRPr="00BA27EA">
              <w:rPr>
                <w:rFonts w:ascii="Arial" w:hAnsi="Arial" w:cs="Arial"/>
                <w:sz w:val="16"/>
                <w:szCs w:val="16"/>
              </w:rPr>
              <w:t>лищно-коммунального и д</w:t>
            </w:r>
            <w:r w:rsidRPr="00BA27EA">
              <w:rPr>
                <w:rFonts w:ascii="Arial" w:hAnsi="Arial" w:cs="Arial"/>
                <w:sz w:val="16"/>
                <w:szCs w:val="16"/>
              </w:rPr>
              <w:t>о</w:t>
            </w:r>
            <w:r w:rsidRPr="00BA27EA">
              <w:rPr>
                <w:rFonts w:ascii="Arial" w:hAnsi="Arial" w:cs="Arial"/>
                <w:sz w:val="16"/>
                <w:szCs w:val="16"/>
              </w:rPr>
              <w:t>рожного хозяйства Администрации мун</w:t>
            </w:r>
            <w:r w:rsidRPr="00BA27EA">
              <w:rPr>
                <w:rFonts w:ascii="Arial" w:hAnsi="Arial" w:cs="Arial"/>
                <w:sz w:val="16"/>
                <w:szCs w:val="16"/>
              </w:rPr>
              <w:t>и</w:t>
            </w:r>
            <w:r w:rsidRPr="00BA27EA">
              <w:rPr>
                <w:rFonts w:ascii="Arial" w:hAnsi="Arial" w:cs="Arial"/>
                <w:sz w:val="16"/>
                <w:szCs w:val="16"/>
              </w:rPr>
              <w:t>ципального ра</w:t>
            </w:r>
            <w:r w:rsidRPr="00BA27EA">
              <w:rPr>
                <w:rFonts w:ascii="Arial" w:hAnsi="Arial" w:cs="Arial"/>
                <w:sz w:val="16"/>
                <w:szCs w:val="16"/>
              </w:rPr>
              <w:t>й</w:t>
            </w:r>
            <w:r w:rsidRPr="00BA27EA">
              <w:rPr>
                <w:rFonts w:ascii="Arial" w:hAnsi="Arial" w:cs="Arial"/>
                <w:sz w:val="16"/>
                <w:szCs w:val="16"/>
              </w:rPr>
              <w:t>она</w:t>
            </w:r>
          </w:p>
        </w:tc>
        <w:tc>
          <w:tcPr>
            <w:tcW w:w="708"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2020-</w:t>
            </w:r>
            <w:r w:rsidRPr="00BA27EA">
              <w:rPr>
                <w:rFonts w:ascii="Arial" w:hAnsi="Arial" w:cs="Arial"/>
                <w:sz w:val="16"/>
                <w:szCs w:val="16"/>
              </w:rPr>
              <w:br/>
              <w:t xml:space="preserve">2022 </w:t>
            </w:r>
            <w:r w:rsidRPr="00BA27EA">
              <w:rPr>
                <w:rFonts w:ascii="Arial" w:hAnsi="Arial" w:cs="Arial"/>
                <w:sz w:val="16"/>
                <w:szCs w:val="16"/>
              </w:rPr>
              <w:br/>
              <w:t>годы</w:t>
            </w:r>
          </w:p>
        </w:tc>
        <w:tc>
          <w:tcPr>
            <w:tcW w:w="851"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1.1.4</w:t>
            </w:r>
          </w:p>
        </w:tc>
        <w:tc>
          <w:tcPr>
            <w:tcW w:w="1643"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w:t>
            </w:r>
            <w:r w:rsidRPr="00BA27EA">
              <w:rPr>
                <w:rFonts w:ascii="Arial" w:hAnsi="Arial" w:cs="Arial"/>
                <w:b/>
                <w:sz w:val="16"/>
                <w:szCs w:val="16"/>
              </w:rPr>
              <w:t>д</w:t>
            </w:r>
            <w:r w:rsidRPr="00BA27EA">
              <w:rPr>
                <w:rFonts w:ascii="Arial" w:hAnsi="Arial" w:cs="Arial"/>
                <w:b/>
                <w:sz w:val="16"/>
                <w:szCs w:val="16"/>
              </w:rPr>
              <w:t>ского пос</w:t>
            </w:r>
            <w:r w:rsidRPr="00BA27EA">
              <w:rPr>
                <w:rFonts w:ascii="Arial" w:hAnsi="Arial" w:cs="Arial"/>
                <w:b/>
                <w:sz w:val="16"/>
                <w:szCs w:val="16"/>
              </w:rPr>
              <w:t>е</w:t>
            </w:r>
            <w:r w:rsidRPr="00BA27EA">
              <w:rPr>
                <w:rFonts w:ascii="Arial" w:hAnsi="Arial" w:cs="Arial"/>
                <w:b/>
                <w:sz w:val="16"/>
                <w:szCs w:val="16"/>
              </w:rPr>
              <w:t xml:space="preserve">ления </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100,00</w:t>
            </w:r>
          </w:p>
        </w:tc>
        <w:tc>
          <w:tcPr>
            <w:tcW w:w="876"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100,00</w:t>
            </w:r>
          </w:p>
        </w:tc>
        <w:tc>
          <w:tcPr>
            <w:tcW w:w="968"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100,00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областной бю</w:t>
            </w:r>
            <w:r w:rsidRPr="00BA27EA">
              <w:rPr>
                <w:rFonts w:ascii="Arial" w:hAnsi="Arial" w:cs="Arial"/>
                <w:b/>
                <w:sz w:val="16"/>
                <w:szCs w:val="16"/>
              </w:rPr>
              <w:t>д</w:t>
            </w:r>
            <w:r w:rsidRPr="00BA27EA">
              <w:rPr>
                <w:rFonts w:ascii="Arial" w:hAnsi="Arial" w:cs="Arial"/>
                <w:b/>
                <w:sz w:val="16"/>
                <w:szCs w:val="16"/>
              </w:rPr>
              <w:t>жет</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0,00</w:t>
            </w:r>
          </w:p>
        </w:tc>
        <w:tc>
          <w:tcPr>
            <w:tcW w:w="876"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0,00</w:t>
            </w:r>
          </w:p>
        </w:tc>
        <w:tc>
          <w:tcPr>
            <w:tcW w:w="968" w:type="dxa"/>
            <w:tcMar>
              <w:left w:w="28" w:type="dxa"/>
              <w:right w:w="28" w:type="dxa"/>
            </w:tcMar>
            <w:vAlign w:val="center"/>
          </w:tcPr>
          <w:p w:rsidR="006C65FF" w:rsidRPr="00BA27EA" w:rsidRDefault="006C65FF" w:rsidP="006C65FF">
            <w:pPr>
              <w:jc w:val="center"/>
              <w:rPr>
                <w:rFonts w:ascii="Arial" w:hAnsi="Arial" w:cs="Arial"/>
                <w:sz w:val="16"/>
                <w:szCs w:val="16"/>
              </w:rPr>
            </w:pPr>
            <w:r w:rsidRPr="00BA27EA">
              <w:rPr>
                <w:rFonts w:ascii="Arial" w:hAnsi="Arial" w:cs="Arial"/>
                <w:sz w:val="16"/>
                <w:szCs w:val="16"/>
              </w:rPr>
              <w:t>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Итого</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100,00</w:t>
            </w:r>
          </w:p>
        </w:tc>
        <w:tc>
          <w:tcPr>
            <w:tcW w:w="876"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100,00</w:t>
            </w:r>
          </w:p>
        </w:tc>
        <w:tc>
          <w:tcPr>
            <w:tcW w:w="968"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100,00</w:t>
            </w:r>
          </w:p>
        </w:tc>
      </w:tr>
      <w:tr w:rsidR="006C65FF" w:rsidRPr="00BA27EA" w:rsidTr="006C65FF">
        <w:tc>
          <w:tcPr>
            <w:tcW w:w="771" w:type="dxa"/>
            <w:vMerge w:val="restart"/>
            <w:tcMar>
              <w:left w:w="28" w:type="dxa"/>
              <w:right w:w="28" w:type="dxa"/>
            </w:tcMa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1.1.4.</w:t>
            </w:r>
          </w:p>
        </w:tc>
        <w:tc>
          <w:tcPr>
            <w:tcW w:w="2976" w:type="dxa"/>
            <w:vMerge w:val="restart"/>
            <w:tcMar>
              <w:left w:w="28" w:type="dxa"/>
              <w:right w:w="28" w:type="dxa"/>
            </w:tcMar>
          </w:tcPr>
          <w:p w:rsidR="006C65FF" w:rsidRPr="00BA27EA" w:rsidRDefault="006C65FF" w:rsidP="006C65FF">
            <w:pPr>
              <w:autoSpaceDN w:val="0"/>
              <w:jc w:val="both"/>
              <w:rPr>
                <w:rFonts w:ascii="Arial" w:hAnsi="Arial" w:cs="Arial"/>
                <w:sz w:val="16"/>
                <w:szCs w:val="16"/>
              </w:rPr>
            </w:pPr>
            <w:r w:rsidRPr="00BA27EA">
              <w:rPr>
                <w:rFonts w:ascii="Arial" w:hAnsi="Arial" w:cs="Arial"/>
                <w:sz w:val="16"/>
                <w:szCs w:val="16"/>
              </w:rPr>
              <w:t>Разработка и проверка ПСД на стро</w:t>
            </w:r>
            <w:r w:rsidRPr="00BA27EA">
              <w:rPr>
                <w:rFonts w:ascii="Arial" w:hAnsi="Arial" w:cs="Arial"/>
                <w:sz w:val="16"/>
                <w:szCs w:val="16"/>
              </w:rPr>
              <w:t>и</w:t>
            </w:r>
            <w:r w:rsidRPr="00BA27EA">
              <w:rPr>
                <w:rFonts w:ascii="Arial" w:hAnsi="Arial" w:cs="Arial"/>
                <w:sz w:val="16"/>
                <w:szCs w:val="16"/>
              </w:rPr>
              <w:t>тельство (реконструкцию) автом</w:t>
            </w:r>
            <w:r w:rsidRPr="00BA27EA">
              <w:rPr>
                <w:rFonts w:ascii="Arial" w:hAnsi="Arial" w:cs="Arial"/>
                <w:sz w:val="16"/>
                <w:szCs w:val="16"/>
              </w:rPr>
              <w:t>о</w:t>
            </w:r>
            <w:r w:rsidRPr="00BA27EA">
              <w:rPr>
                <w:rFonts w:ascii="Arial" w:hAnsi="Arial" w:cs="Arial"/>
                <w:sz w:val="16"/>
                <w:szCs w:val="16"/>
              </w:rPr>
              <w:t>бильных дорог общего пользования местного значения, экспертиза прое</w:t>
            </w:r>
            <w:r w:rsidRPr="00BA27EA">
              <w:rPr>
                <w:rFonts w:ascii="Arial" w:hAnsi="Arial" w:cs="Arial"/>
                <w:sz w:val="16"/>
                <w:szCs w:val="16"/>
              </w:rPr>
              <w:t>к</w:t>
            </w:r>
            <w:r w:rsidRPr="00BA27EA">
              <w:rPr>
                <w:rFonts w:ascii="Arial" w:hAnsi="Arial" w:cs="Arial"/>
                <w:sz w:val="16"/>
                <w:szCs w:val="16"/>
              </w:rPr>
              <w:t>тов</w:t>
            </w:r>
          </w:p>
        </w:tc>
        <w:tc>
          <w:tcPr>
            <w:tcW w:w="1843"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комитет ж</w:t>
            </w:r>
            <w:r w:rsidRPr="00BA27EA">
              <w:rPr>
                <w:rFonts w:ascii="Arial" w:hAnsi="Arial" w:cs="Arial"/>
                <w:sz w:val="16"/>
                <w:szCs w:val="16"/>
              </w:rPr>
              <w:t>и</w:t>
            </w:r>
            <w:r w:rsidRPr="00BA27EA">
              <w:rPr>
                <w:rFonts w:ascii="Arial" w:hAnsi="Arial" w:cs="Arial"/>
                <w:sz w:val="16"/>
                <w:szCs w:val="16"/>
              </w:rPr>
              <w:t>лищно-коммунального и д</w:t>
            </w:r>
            <w:r w:rsidRPr="00BA27EA">
              <w:rPr>
                <w:rFonts w:ascii="Arial" w:hAnsi="Arial" w:cs="Arial"/>
                <w:sz w:val="16"/>
                <w:szCs w:val="16"/>
              </w:rPr>
              <w:t>о</w:t>
            </w:r>
            <w:r w:rsidRPr="00BA27EA">
              <w:rPr>
                <w:rFonts w:ascii="Arial" w:hAnsi="Arial" w:cs="Arial"/>
                <w:sz w:val="16"/>
                <w:szCs w:val="16"/>
              </w:rPr>
              <w:t>рожного хозяйства Администрации мун</w:t>
            </w:r>
            <w:r w:rsidRPr="00BA27EA">
              <w:rPr>
                <w:rFonts w:ascii="Arial" w:hAnsi="Arial" w:cs="Arial"/>
                <w:sz w:val="16"/>
                <w:szCs w:val="16"/>
              </w:rPr>
              <w:t>и</w:t>
            </w:r>
            <w:r w:rsidRPr="00BA27EA">
              <w:rPr>
                <w:rFonts w:ascii="Arial" w:hAnsi="Arial" w:cs="Arial"/>
                <w:sz w:val="16"/>
                <w:szCs w:val="16"/>
              </w:rPr>
              <w:t>ципального ра</w:t>
            </w:r>
            <w:r w:rsidRPr="00BA27EA">
              <w:rPr>
                <w:rFonts w:ascii="Arial" w:hAnsi="Arial" w:cs="Arial"/>
                <w:sz w:val="16"/>
                <w:szCs w:val="16"/>
              </w:rPr>
              <w:t>й</w:t>
            </w:r>
            <w:r w:rsidRPr="00BA27EA">
              <w:rPr>
                <w:rFonts w:ascii="Arial" w:hAnsi="Arial" w:cs="Arial"/>
                <w:sz w:val="16"/>
                <w:szCs w:val="16"/>
              </w:rPr>
              <w:t>она</w:t>
            </w:r>
          </w:p>
        </w:tc>
        <w:tc>
          <w:tcPr>
            <w:tcW w:w="708"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 xml:space="preserve">2020 - </w:t>
            </w:r>
            <w:r w:rsidRPr="00BA27EA">
              <w:rPr>
                <w:rFonts w:ascii="Arial" w:hAnsi="Arial" w:cs="Arial"/>
                <w:sz w:val="16"/>
                <w:szCs w:val="16"/>
              </w:rPr>
              <w:br/>
              <w:t xml:space="preserve">2022 </w:t>
            </w:r>
            <w:r w:rsidRPr="00BA27EA">
              <w:rPr>
                <w:rFonts w:ascii="Arial" w:hAnsi="Arial" w:cs="Arial"/>
                <w:sz w:val="16"/>
                <w:szCs w:val="16"/>
              </w:rPr>
              <w:br/>
              <w:t>годы</w:t>
            </w:r>
          </w:p>
        </w:tc>
        <w:tc>
          <w:tcPr>
            <w:tcW w:w="851"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1.1.3</w:t>
            </w:r>
          </w:p>
        </w:tc>
        <w:tc>
          <w:tcPr>
            <w:tcW w:w="1643"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w:t>
            </w:r>
            <w:r w:rsidRPr="00BA27EA">
              <w:rPr>
                <w:rFonts w:ascii="Arial" w:hAnsi="Arial" w:cs="Arial"/>
                <w:b/>
                <w:sz w:val="16"/>
                <w:szCs w:val="16"/>
              </w:rPr>
              <w:t>д</w:t>
            </w:r>
            <w:r w:rsidRPr="00BA27EA">
              <w:rPr>
                <w:rFonts w:ascii="Arial" w:hAnsi="Arial" w:cs="Arial"/>
                <w:b/>
                <w:sz w:val="16"/>
                <w:szCs w:val="16"/>
              </w:rPr>
              <w:t>ского пос</w:t>
            </w:r>
            <w:r w:rsidRPr="00BA27EA">
              <w:rPr>
                <w:rFonts w:ascii="Arial" w:hAnsi="Arial" w:cs="Arial"/>
                <w:b/>
                <w:sz w:val="16"/>
                <w:szCs w:val="16"/>
              </w:rPr>
              <w:t>е</w:t>
            </w:r>
            <w:r w:rsidRPr="00BA27EA">
              <w:rPr>
                <w:rFonts w:ascii="Arial" w:hAnsi="Arial" w:cs="Arial"/>
                <w:b/>
                <w:sz w:val="16"/>
                <w:szCs w:val="16"/>
              </w:rPr>
              <w:t>ления</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1039,705</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1000,00</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1000,00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областной бю</w:t>
            </w:r>
            <w:r w:rsidRPr="00BA27EA">
              <w:rPr>
                <w:rFonts w:ascii="Arial" w:hAnsi="Arial" w:cs="Arial"/>
                <w:b/>
                <w:sz w:val="16"/>
                <w:szCs w:val="16"/>
              </w:rPr>
              <w:t>д</w:t>
            </w:r>
            <w:r w:rsidRPr="00BA27EA">
              <w:rPr>
                <w:rFonts w:ascii="Arial" w:hAnsi="Arial" w:cs="Arial"/>
                <w:b/>
                <w:sz w:val="16"/>
                <w:szCs w:val="16"/>
              </w:rPr>
              <w:t>жет</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0,00</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0,00</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Итого</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1039,705</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1000,00</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1000,00</w:t>
            </w:r>
          </w:p>
        </w:tc>
      </w:tr>
      <w:tr w:rsidR="006C65FF" w:rsidRPr="00BA27EA" w:rsidTr="006C65FF">
        <w:tc>
          <w:tcPr>
            <w:tcW w:w="771" w:type="dxa"/>
            <w:vMerge w:val="restart"/>
            <w:tcMar>
              <w:left w:w="28" w:type="dxa"/>
              <w:right w:w="28" w:type="dxa"/>
            </w:tcMa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1.1.5.</w:t>
            </w:r>
          </w:p>
        </w:tc>
        <w:tc>
          <w:tcPr>
            <w:tcW w:w="2976" w:type="dxa"/>
            <w:vMerge w:val="restart"/>
            <w:tcMar>
              <w:left w:w="28" w:type="dxa"/>
              <w:right w:w="28" w:type="dxa"/>
            </w:tcMar>
          </w:tcPr>
          <w:p w:rsidR="006C65FF" w:rsidRPr="00BA27EA" w:rsidRDefault="006C65FF" w:rsidP="006C65FF">
            <w:pPr>
              <w:autoSpaceDN w:val="0"/>
              <w:jc w:val="both"/>
              <w:rPr>
                <w:rFonts w:ascii="Arial" w:hAnsi="Arial" w:cs="Arial"/>
                <w:sz w:val="16"/>
                <w:szCs w:val="16"/>
              </w:rPr>
            </w:pPr>
            <w:r w:rsidRPr="00BA27EA">
              <w:rPr>
                <w:rFonts w:ascii="Arial" w:hAnsi="Arial" w:cs="Arial"/>
                <w:sz w:val="16"/>
                <w:szCs w:val="16"/>
              </w:rPr>
              <w:t>Строительство (реконструкция) авт</w:t>
            </w:r>
            <w:r w:rsidRPr="00BA27EA">
              <w:rPr>
                <w:rFonts w:ascii="Arial" w:hAnsi="Arial" w:cs="Arial"/>
                <w:sz w:val="16"/>
                <w:szCs w:val="16"/>
              </w:rPr>
              <w:t>о</w:t>
            </w:r>
            <w:r w:rsidRPr="00BA27EA">
              <w:rPr>
                <w:rFonts w:ascii="Arial" w:hAnsi="Arial" w:cs="Arial"/>
                <w:sz w:val="16"/>
                <w:szCs w:val="16"/>
              </w:rPr>
              <w:t>мобильных дорог общ</w:t>
            </w:r>
            <w:r w:rsidRPr="00BA27EA">
              <w:rPr>
                <w:rFonts w:ascii="Arial" w:hAnsi="Arial" w:cs="Arial"/>
                <w:sz w:val="16"/>
                <w:szCs w:val="16"/>
              </w:rPr>
              <w:t>е</w:t>
            </w:r>
            <w:r w:rsidRPr="00BA27EA">
              <w:rPr>
                <w:rFonts w:ascii="Arial" w:hAnsi="Arial" w:cs="Arial"/>
                <w:sz w:val="16"/>
                <w:szCs w:val="16"/>
              </w:rPr>
              <w:t>го пользования местного зн</w:t>
            </w:r>
            <w:r w:rsidRPr="00BA27EA">
              <w:rPr>
                <w:rFonts w:ascii="Arial" w:hAnsi="Arial" w:cs="Arial"/>
                <w:sz w:val="16"/>
                <w:szCs w:val="16"/>
              </w:rPr>
              <w:t>а</w:t>
            </w:r>
            <w:r w:rsidRPr="00BA27EA">
              <w:rPr>
                <w:rFonts w:ascii="Arial" w:hAnsi="Arial" w:cs="Arial"/>
                <w:sz w:val="16"/>
                <w:szCs w:val="16"/>
              </w:rPr>
              <w:t>чения</w:t>
            </w:r>
          </w:p>
        </w:tc>
        <w:tc>
          <w:tcPr>
            <w:tcW w:w="1843"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комитет ж</w:t>
            </w:r>
            <w:r w:rsidRPr="00BA27EA">
              <w:rPr>
                <w:rFonts w:ascii="Arial" w:hAnsi="Arial" w:cs="Arial"/>
                <w:sz w:val="16"/>
                <w:szCs w:val="16"/>
              </w:rPr>
              <w:t>и</w:t>
            </w:r>
            <w:r w:rsidRPr="00BA27EA">
              <w:rPr>
                <w:rFonts w:ascii="Arial" w:hAnsi="Arial" w:cs="Arial"/>
                <w:sz w:val="16"/>
                <w:szCs w:val="16"/>
              </w:rPr>
              <w:t>лищно-коммунального и д</w:t>
            </w:r>
            <w:r w:rsidRPr="00BA27EA">
              <w:rPr>
                <w:rFonts w:ascii="Arial" w:hAnsi="Arial" w:cs="Arial"/>
                <w:sz w:val="16"/>
                <w:szCs w:val="16"/>
              </w:rPr>
              <w:t>о</w:t>
            </w:r>
            <w:r w:rsidRPr="00BA27EA">
              <w:rPr>
                <w:rFonts w:ascii="Arial" w:hAnsi="Arial" w:cs="Arial"/>
                <w:sz w:val="16"/>
                <w:szCs w:val="16"/>
              </w:rPr>
              <w:t>рожного хозяйства Администрации мун</w:t>
            </w:r>
            <w:r w:rsidRPr="00BA27EA">
              <w:rPr>
                <w:rFonts w:ascii="Arial" w:hAnsi="Arial" w:cs="Arial"/>
                <w:sz w:val="16"/>
                <w:szCs w:val="16"/>
              </w:rPr>
              <w:t>и</w:t>
            </w:r>
            <w:r w:rsidRPr="00BA27EA">
              <w:rPr>
                <w:rFonts w:ascii="Arial" w:hAnsi="Arial" w:cs="Arial"/>
                <w:sz w:val="16"/>
                <w:szCs w:val="16"/>
              </w:rPr>
              <w:t>ципального ра</w:t>
            </w:r>
            <w:r w:rsidRPr="00BA27EA">
              <w:rPr>
                <w:rFonts w:ascii="Arial" w:hAnsi="Arial" w:cs="Arial"/>
                <w:sz w:val="16"/>
                <w:szCs w:val="16"/>
              </w:rPr>
              <w:t>й</w:t>
            </w:r>
            <w:r w:rsidRPr="00BA27EA">
              <w:rPr>
                <w:rFonts w:ascii="Arial" w:hAnsi="Arial" w:cs="Arial"/>
                <w:sz w:val="16"/>
                <w:szCs w:val="16"/>
              </w:rPr>
              <w:t>она</w:t>
            </w:r>
          </w:p>
        </w:tc>
        <w:tc>
          <w:tcPr>
            <w:tcW w:w="708"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2020-</w:t>
            </w:r>
            <w:r w:rsidRPr="00BA27EA">
              <w:rPr>
                <w:rFonts w:ascii="Arial" w:hAnsi="Arial" w:cs="Arial"/>
                <w:sz w:val="16"/>
                <w:szCs w:val="16"/>
              </w:rPr>
              <w:br/>
              <w:t xml:space="preserve">2022 </w:t>
            </w:r>
            <w:r w:rsidRPr="00BA27EA">
              <w:rPr>
                <w:rFonts w:ascii="Arial" w:hAnsi="Arial" w:cs="Arial"/>
                <w:sz w:val="16"/>
                <w:szCs w:val="16"/>
              </w:rPr>
              <w:br/>
              <w:t>годы</w:t>
            </w:r>
          </w:p>
        </w:tc>
        <w:tc>
          <w:tcPr>
            <w:tcW w:w="851" w:type="dxa"/>
            <w:vMerge w:val="restart"/>
            <w:tcMar>
              <w:left w:w="28" w:type="dxa"/>
              <w:right w:w="28" w:type="dxa"/>
            </w:tcMar>
          </w:tcPr>
          <w:p w:rsidR="006C65FF" w:rsidRPr="00BA27EA" w:rsidRDefault="006C65FF" w:rsidP="006C65FF">
            <w:pPr>
              <w:autoSpaceDN w:val="0"/>
              <w:jc w:val="center"/>
              <w:rPr>
                <w:rFonts w:ascii="Arial" w:hAnsi="Arial" w:cs="Arial"/>
                <w:sz w:val="16"/>
                <w:szCs w:val="16"/>
              </w:rPr>
            </w:pPr>
            <w:r w:rsidRPr="00BA27EA">
              <w:rPr>
                <w:rFonts w:ascii="Arial" w:hAnsi="Arial" w:cs="Arial"/>
                <w:sz w:val="16"/>
                <w:szCs w:val="16"/>
              </w:rPr>
              <w:t>1.1.6</w:t>
            </w:r>
          </w:p>
        </w:tc>
        <w:tc>
          <w:tcPr>
            <w:tcW w:w="1643" w:type="dxa"/>
            <w:tcMar>
              <w:left w:w="28" w:type="dxa"/>
              <w:right w:w="28" w:type="dxa"/>
            </w:tcMar>
            <w:vAlign w:val="cente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бюджет Валда</w:t>
            </w:r>
            <w:r w:rsidRPr="00BA27EA">
              <w:rPr>
                <w:rFonts w:ascii="Arial" w:hAnsi="Arial" w:cs="Arial"/>
                <w:b/>
                <w:sz w:val="16"/>
                <w:szCs w:val="16"/>
              </w:rPr>
              <w:t>й</w:t>
            </w:r>
            <w:r w:rsidRPr="00BA27EA">
              <w:rPr>
                <w:rFonts w:ascii="Arial" w:hAnsi="Arial" w:cs="Arial"/>
                <w:b/>
                <w:sz w:val="16"/>
                <w:szCs w:val="16"/>
              </w:rPr>
              <w:t>ского горо</w:t>
            </w:r>
            <w:r w:rsidRPr="00BA27EA">
              <w:rPr>
                <w:rFonts w:ascii="Arial" w:hAnsi="Arial" w:cs="Arial"/>
                <w:b/>
                <w:sz w:val="16"/>
                <w:szCs w:val="16"/>
              </w:rPr>
              <w:t>д</w:t>
            </w:r>
            <w:r w:rsidRPr="00BA27EA">
              <w:rPr>
                <w:rFonts w:ascii="Arial" w:hAnsi="Arial" w:cs="Arial"/>
                <w:b/>
                <w:sz w:val="16"/>
                <w:szCs w:val="16"/>
              </w:rPr>
              <w:t>ского пос</w:t>
            </w:r>
            <w:r w:rsidRPr="00BA27EA">
              <w:rPr>
                <w:rFonts w:ascii="Arial" w:hAnsi="Arial" w:cs="Arial"/>
                <w:b/>
                <w:sz w:val="16"/>
                <w:szCs w:val="16"/>
              </w:rPr>
              <w:t>е</w:t>
            </w:r>
            <w:r w:rsidRPr="00BA27EA">
              <w:rPr>
                <w:rFonts w:ascii="Arial" w:hAnsi="Arial" w:cs="Arial"/>
                <w:b/>
                <w:sz w:val="16"/>
                <w:szCs w:val="16"/>
              </w:rPr>
              <w:t>ления</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4662,558</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2984,55</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2984,55</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областной бю</w:t>
            </w:r>
            <w:r w:rsidRPr="00BA27EA">
              <w:rPr>
                <w:rFonts w:ascii="Arial" w:hAnsi="Arial" w:cs="Arial"/>
                <w:b/>
                <w:sz w:val="16"/>
                <w:szCs w:val="16"/>
              </w:rPr>
              <w:t>д</w:t>
            </w:r>
            <w:r w:rsidRPr="00BA27EA">
              <w:rPr>
                <w:rFonts w:ascii="Arial" w:hAnsi="Arial" w:cs="Arial"/>
                <w:b/>
                <w:sz w:val="16"/>
                <w:szCs w:val="16"/>
              </w:rPr>
              <w:t>жет</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72 077,000</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0,00</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sz w:val="16"/>
                <w:szCs w:val="16"/>
              </w:rPr>
            </w:pPr>
            <w:r w:rsidRPr="00BA27EA">
              <w:rPr>
                <w:rFonts w:ascii="Arial" w:hAnsi="Arial" w:cs="Arial"/>
                <w:sz w:val="16"/>
                <w:szCs w:val="16"/>
              </w:rPr>
              <w:t>0,00</w:t>
            </w:r>
          </w:p>
        </w:tc>
      </w:tr>
      <w:tr w:rsidR="006C65FF" w:rsidRPr="00BA27EA" w:rsidTr="006C65FF">
        <w:tc>
          <w:tcPr>
            <w:tcW w:w="771" w:type="dxa"/>
            <w:vMerge/>
            <w:tcMar>
              <w:left w:w="28" w:type="dxa"/>
              <w:right w:w="28" w:type="dxa"/>
            </w:tcMar>
          </w:tcPr>
          <w:p w:rsidR="006C65FF" w:rsidRPr="00BA27EA" w:rsidRDefault="006C65FF" w:rsidP="006C65FF">
            <w:pPr>
              <w:jc w:val="center"/>
              <w:rPr>
                <w:rFonts w:ascii="Arial" w:hAnsi="Arial" w:cs="Arial"/>
                <w:b/>
                <w:sz w:val="16"/>
                <w:szCs w:val="16"/>
              </w:rPr>
            </w:pPr>
          </w:p>
        </w:tc>
        <w:tc>
          <w:tcPr>
            <w:tcW w:w="2976" w:type="dxa"/>
            <w:vMerge/>
            <w:tcMar>
              <w:left w:w="28" w:type="dxa"/>
              <w:right w:w="28" w:type="dxa"/>
            </w:tcMar>
          </w:tcPr>
          <w:p w:rsidR="006C65FF" w:rsidRPr="00BA27EA" w:rsidRDefault="006C65FF" w:rsidP="006C65FF">
            <w:pPr>
              <w:jc w:val="center"/>
              <w:rPr>
                <w:rFonts w:ascii="Arial" w:hAnsi="Arial" w:cs="Arial"/>
                <w:b/>
                <w:sz w:val="16"/>
                <w:szCs w:val="16"/>
              </w:rPr>
            </w:pPr>
          </w:p>
        </w:tc>
        <w:tc>
          <w:tcPr>
            <w:tcW w:w="1843" w:type="dxa"/>
            <w:vMerge/>
            <w:tcMar>
              <w:left w:w="28" w:type="dxa"/>
              <w:right w:w="28" w:type="dxa"/>
            </w:tcMar>
          </w:tcPr>
          <w:p w:rsidR="006C65FF" w:rsidRPr="00BA27EA" w:rsidRDefault="006C65FF" w:rsidP="006C65FF">
            <w:pPr>
              <w:jc w:val="center"/>
              <w:rPr>
                <w:rFonts w:ascii="Arial" w:hAnsi="Arial" w:cs="Arial"/>
                <w:b/>
                <w:sz w:val="16"/>
                <w:szCs w:val="16"/>
              </w:rPr>
            </w:pPr>
          </w:p>
        </w:tc>
        <w:tc>
          <w:tcPr>
            <w:tcW w:w="708" w:type="dxa"/>
            <w:vMerge/>
            <w:tcMar>
              <w:left w:w="28" w:type="dxa"/>
              <w:right w:w="28" w:type="dxa"/>
            </w:tcMar>
          </w:tcPr>
          <w:p w:rsidR="006C65FF" w:rsidRPr="00BA27EA" w:rsidRDefault="006C65FF" w:rsidP="006C65FF">
            <w:pPr>
              <w:jc w:val="center"/>
              <w:rPr>
                <w:rFonts w:ascii="Arial" w:hAnsi="Arial" w:cs="Arial"/>
                <w:b/>
                <w:sz w:val="16"/>
                <w:szCs w:val="16"/>
              </w:rPr>
            </w:pPr>
          </w:p>
        </w:tc>
        <w:tc>
          <w:tcPr>
            <w:tcW w:w="851" w:type="dxa"/>
            <w:vMerge/>
            <w:tcMar>
              <w:left w:w="28" w:type="dxa"/>
              <w:right w:w="28" w:type="dxa"/>
            </w:tcMar>
          </w:tcPr>
          <w:p w:rsidR="006C65FF" w:rsidRPr="00BA27EA" w:rsidRDefault="006C65FF" w:rsidP="006C65FF">
            <w:pPr>
              <w:jc w:val="center"/>
              <w:rPr>
                <w:rFonts w:ascii="Arial" w:hAnsi="Arial" w:cs="Arial"/>
                <w:b/>
                <w:sz w:val="16"/>
                <w:szCs w:val="16"/>
              </w:rPr>
            </w:pPr>
          </w:p>
        </w:tc>
        <w:tc>
          <w:tcPr>
            <w:tcW w:w="1643" w:type="dxa"/>
            <w:tcMar>
              <w:left w:w="28" w:type="dxa"/>
              <w:right w:w="28" w:type="dxa"/>
            </w:tcMar>
            <w:vAlign w:val="center"/>
          </w:tcPr>
          <w:p w:rsidR="006C65FF" w:rsidRPr="00BA27EA" w:rsidRDefault="006C65FF" w:rsidP="006C65FF">
            <w:pPr>
              <w:autoSpaceDN w:val="0"/>
              <w:jc w:val="center"/>
              <w:rPr>
                <w:rFonts w:ascii="Arial" w:hAnsi="Arial" w:cs="Arial"/>
                <w:b/>
                <w:sz w:val="16"/>
                <w:szCs w:val="16"/>
              </w:rPr>
            </w:pPr>
            <w:r w:rsidRPr="00BA27EA">
              <w:rPr>
                <w:rFonts w:ascii="Arial" w:hAnsi="Arial" w:cs="Arial"/>
                <w:b/>
                <w:sz w:val="16"/>
                <w:szCs w:val="16"/>
              </w:rPr>
              <w:t>Итого</w:t>
            </w:r>
          </w:p>
        </w:tc>
        <w:tc>
          <w:tcPr>
            <w:tcW w:w="90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76 739,558</w:t>
            </w:r>
          </w:p>
        </w:tc>
        <w:tc>
          <w:tcPr>
            <w:tcW w:w="876"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2984,55</w:t>
            </w:r>
          </w:p>
        </w:tc>
        <w:tc>
          <w:tcPr>
            <w:tcW w:w="968" w:type="dxa"/>
            <w:tcMar>
              <w:left w:w="28" w:type="dxa"/>
              <w:right w:w="28" w:type="dxa"/>
            </w:tcMar>
            <w:vAlign w:val="center"/>
          </w:tcPr>
          <w:p w:rsidR="006C65FF" w:rsidRPr="00BA27EA" w:rsidRDefault="006C65FF" w:rsidP="006C65FF">
            <w:pPr>
              <w:overflowPunct w:val="0"/>
              <w:autoSpaceDE w:val="0"/>
              <w:autoSpaceDN w:val="0"/>
              <w:adjustRightInd w:val="0"/>
              <w:jc w:val="center"/>
              <w:rPr>
                <w:rFonts w:ascii="Arial" w:hAnsi="Arial" w:cs="Arial"/>
                <w:b/>
                <w:sz w:val="16"/>
                <w:szCs w:val="16"/>
              </w:rPr>
            </w:pPr>
            <w:r w:rsidRPr="00BA27EA">
              <w:rPr>
                <w:rFonts w:ascii="Arial" w:hAnsi="Arial" w:cs="Arial"/>
                <w:b/>
                <w:sz w:val="16"/>
                <w:szCs w:val="16"/>
              </w:rPr>
              <w:t>2984,55</w:t>
            </w:r>
          </w:p>
        </w:tc>
      </w:tr>
      <w:tr w:rsidR="006C65FF" w:rsidRPr="00BA27EA" w:rsidTr="006C65FF">
        <w:tc>
          <w:tcPr>
            <w:tcW w:w="8792" w:type="dxa"/>
            <w:gridSpan w:val="6"/>
            <w:tcMar>
              <w:left w:w="28" w:type="dxa"/>
              <w:right w:w="28" w:type="dxa"/>
            </w:tcMar>
          </w:tcPr>
          <w:p w:rsidR="006C65FF" w:rsidRPr="00BA27EA" w:rsidRDefault="006C65FF" w:rsidP="006C65FF">
            <w:pPr>
              <w:autoSpaceDN w:val="0"/>
              <w:rPr>
                <w:rFonts w:ascii="Arial" w:hAnsi="Arial" w:cs="Arial"/>
                <w:b/>
                <w:sz w:val="16"/>
                <w:szCs w:val="16"/>
              </w:rPr>
            </w:pPr>
            <w:r w:rsidRPr="00BA27EA">
              <w:rPr>
                <w:rFonts w:ascii="Arial" w:hAnsi="Arial" w:cs="Arial"/>
                <w:b/>
                <w:sz w:val="16"/>
                <w:szCs w:val="16"/>
              </w:rPr>
              <w:t>ИТОГО:</w:t>
            </w:r>
          </w:p>
        </w:tc>
        <w:tc>
          <w:tcPr>
            <w:tcW w:w="908" w:type="dxa"/>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107 152,043</w:t>
            </w:r>
          </w:p>
        </w:tc>
        <w:tc>
          <w:tcPr>
            <w:tcW w:w="876" w:type="dxa"/>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27 360,7</w:t>
            </w:r>
          </w:p>
        </w:tc>
        <w:tc>
          <w:tcPr>
            <w:tcW w:w="968" w:type="dxa"/>
            <w:tcMar>
              <w:left w:w="28" w:type="dxa"/>
              <w:right w:w="28" w:type="dxa"/>
            </w:tcMar>
          </w:tcPr>
          <w:p w:rsidR="006C65FF" w:rsidRPr="00BA27EA" w:rsidRDefault="006C65FF" w:rsidP="006C65FF">
            <w:pPr>
              <w:jc w:val="center"/>
              <w:rPr>
                <w:rFonts w:ascii="Arial" w:hAnsi="Arial" w:cs="Arial"/>
                <w:b/>
                <w:sz w:val="16"/>
                <w:szCs w:val="16"/>
              </w:rPr>
            </w:pPr>
            <w:r w:rsidRPr="00BA27EA">
              <w:rPr>
                <w:rFonts w:ascii="Arial" w:hAnsi="Arial" w:cs="Arial"/>
                <w:b/>
                <w:sz w:val="16"/>
                <w:szCs w:val="16"/>
              </w:rPr>
              <w:t>27 360,7</w:t>
            </w:r>
          </w:p>
        </w:tc>
      </w:tr>
    </w:tbl>
    <w:p w:rsidR="006C65FF" w:rsidRDefault="006C65FF" w:rsidP="0041722D">
      <w:pPr>
        <w:rPr>
          <w:rFonts w:ascii="Arial" w:hAnsi="Arial" w:cs="Arial"/>
          <w:sz w:val="16"/>
          <w:szCs w:val="16"/>
        </w:rPr>
      </w:pPr>
    </w:p>
    <w:p w:rsidR="006C65FF" w:rsidRPr="00777688" w:rsidRDefault="006C65FF" w:rsidP="006C65FF">
      <w:pPr>
        <w:pStyle w:val="20"/>
        <w:rPr>
          <w:rFonts w:ascii="Arial" w:hAnsi="Arial" w:cs="Arial"/>
          <w:color w:val="000000"/>
          <w:sz w:val="16"/>
          <w:szCs w:val="16"/>
        </w:rPr>
      </w:pPr>
      <w:r w:rsidRPr="00777688">
        <w:rPr>
          <w:rFonts w:ascii="Arial" w:hAnsi="Arial" w:cs="Arial"/>
          <w:color w:val="000000"/>
          <w:sz w:val="16"/>
          <w:szCs w:val="16"/>
        </w:rPr>
        <w:t>АДМИНИСТРАЦИЯ ВАЛДАЙСКОГО МУНИЦИПАЛЬНОГО РАЙОНА</w:t>
      </w:r>
    </w:p>
    <w:p w:rsidR="006C65FF" w:rsidRPr="00777688" w:rsidRDefault="006C65FF" w:rsidP="006C65FF">
      <w:pPr>
        <w:pStyle w:val="3"/>
        <w:rPr>
          <w:rFonts w:ascii="Arial" w:hAnsi="Arial" w:cs="Arial"/>
          <w:sz w:val="16"/>
          <w:szCs w:val="16"/>
        </w:rPr>
      </w:pPr>
      <w:r w:rsidRPr="00777688">
        <w:rPr>
          <w:rFonts w:ascii="Arial" w:hAnsi="Arial" w:cs="Arial"/>
          <w:sz w:val="16"/>
          <w:szCs w:val="16"/>
        </w:rPr>
        <w:t>П О С Т А Н О В Л Е Н И Е</w:t>
      </w:r>
    </w:p>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31.03.2020 № 462</w:t>
      </w:r>
    </w:p>
    <w:p w:rsidR="006C65FF" w:rsidRPr="00777688" w:rsidRDefault="006C65FF" w:rsidP="006C65FF">
      <w:pPr>
        <w:ind w:right="14"/>
        <w:jc w:val="center"/>
        <w:rPr>
          <w:rFonts w:ascii="Arial" w:hAnsi="Arial" w:cs="Arial"/>
          <w:b/>
          <w:color w:val="000000"/>
          <w:sz w:val="16"/>
          <w:szCs w:val="16"/>
        </w:rPr>
      </w:pPr>
      <w:r w:rsidRPr="00777688">
        <w:rPr>
          <w:rFonts w:ascii="Arial" w:hAnsi="Arial" w:cs="Arial"/>
          <w:b/>
          <w:color w:val="000000"/>
          <w:sz w:val="16"/>
          <w:szCs w:val="16"/>
        </w:rPr>
        <w:t>О внесении изменений в муниципальную программу Валдайского района «Развитие культуры</w:t>
      </w:r>
    </w:p>
    <w:p w:rsidR="006C65FF" w:rsidRPr="00777688" w:rsidRDefault="006C65FF" w:rsidP="006C65FF">
      <w:pPr>
        <w:ind w:right="14"/>
        <w:jc w:val="center"/>
        <w:rPr>
          <w:rFonts w:ascii="Arial" w:hAnsi="Arial" w:cs="Arial"/>
          <w:b/>
          <w:color w:val="000000"/>
          <w:sz w:val="16"/>
          <w:szCs w:val="16"/>
        </w:rPr>
      </w:pPr>
      <w:r w:rsidRPr="00777688">
        <w:rPr>
          <w:rFonts w:ascii="Arial" w:hAnsi="Arial" w:cs="Arial"/>
          <w:b/>
          <w:color w:val="000000"/>
          <w:sz w:val="16"/>
          <w:szCs w:val="16"/>
        </w:rPr>
        <w:t>в Валдайском муниципальном районе (2017-2022 годы)»</w:t>
      </w:r>
    </w:p>
    <w:p w:rsidR="006C65FF" w:rsidRPr="00777688" w:rsidRDefault="006C65FF" w:rsidP="006C65FF">
      <w:pPr>
        <w:ind w:firstLine="142"/>
        <w:jc w:val="both"/>
        <w:rPr>
          <w:rFonts w:ascii="Arial" w:hAnsi="Arial" w:cs="Arial"/>
          <w:b/>
          <w:color w:val="000000"/>
          <w:sz w:val="16"/>
          <w:szCs w:val="16"/>
        </w:rPr>
      </w:pPr>
      <w:r w:rsidRPr="00777688">
        <w:rPr>
          <w:rFonts w:ascii="Arial" w:hAnsi="Arial" w:cs="Arial"/>
          <w:color w:val="000000"/>
          <w:sz w:val="16"/>
          <w:szCs w:val="16"/>
        </w:rPr>
        <w:t xml:space="preserve">Администрация Валдайского муниципального района </w:t>
      </w:r>
      <w:r w:rsidRPr="00777688">
        <w:rPr>
          <w:rFonts w:ascii="Arial" w:hAnsi="Arial" w:cs="Arial"/>
          <w:b/>
          <w:color w:val="000000"/>
          <w:sz w:val="16"/>
          <w:szCs w:val="16"/>
        </w:rPr>
        <w:t>ПОСТАНО</w:t>
      </w:r>
      <w:r w:rsidRPr="00777688">
        <w:rPr>
          <w:rFonts w:ascii="Arial" w:hAnsi="Arial" w:cs="Arial"/>
          <w:b/>
          <w:color w:val="000000"/>
          <w:sz w:val="16"/>
          <w:szCs w:val="16"/>
        </w:rPr>
        <w:t>В</w:t>
      </w:r>
      <w:r w:rsidRPr="00777688">
        <w:rPr>
          <w:rFonts w:ascii="Arial" w:hAnsi="Arial" w:cs="Arial"/>
          <w:b/>
          <w:color w:val="000000"/>
          <w:sz w:val="16"/>
          <w:szCs w:val="16"/>
        </w:rPr>
        <w:t>ЛЯЕТ:</w:t>
      </w:r>
    </w:p>
    <w:p w:rsidR="006C65FF" w:rsidRPr="00777688" w:rsidRDefault="006C65FF" w:rsidP="006C65FF">
      <w:pPr>
        <w:ind w:firstLine="142"/>
        <w:jc w:val="both"/>
        <w:rPr>
          <w:rFonts w:ascii="Arial" w:hAnsi="Arial" w:cs="Arial"/>
          <w:sz w:val="16"/>
          <w:szCs w:val="16"/>
        </w:rPr>
      </w:pPr>
      <w:r w:rsidRPr="00777688">
        <w:rPr>
          <w:rFonts w:ascii="Arial" w:hAnsi="Arial" w:cs="Arial"/>
          <w:sz w:val="16"/>
          <w:szCs w:val="16"/>
        </w:rPr>
        <w:t>1. Внести изменения в муниципальную программу Валдайского района «Развитие культуры в Валдайском муниципальном районе (2017-2022 годы)», утвержденную постановлением Администрации Валдайского муниц</w:t>
      </w:r>
      <w:r w:rsidRPr="00777688">
        <w:rPr>
          <w:rFonts w:ascii="Arial" w:hAnsi="Arial" w:cs="Arial"/>
          <w:sz w:val="16"/>
          <w:szCs w:val="16"/>
        </w:rPr>
        <w:t>и</w:t>
      </w:r>
      <w:r w:rsidRPr="00777688">
        <w:rPr>
          <w:rFonts w:ascii="Arial" w:hAnsi="Arial" w:cs="Arial"/>
          <w:sz w:val="16"/>
          <w:szCs w:val="16"/>
        </w:rPr>
        <w:t>пального района от 16.11.2016 №1814:</w:t>
      </w:r>
    </w:p>
    <w:p w:rsidR="006C65FF" w:rsidRPr="00777688" w:rsidRDefault="006C65FF" w:rsidP="006C65FF">
      <w:pPr>
        <w:ind w:firstLine="142"/>
        <w:jc w:val="both"/>
        <w:rPr>
          <w:rFonts w:ascii="Arial" w:hAnsi="Arial" w:cs="Arial"/>
          <w:sz w:val="16"/>
          <w:szCs w:val="16"/>
        </w:rPr>
      </w:pPr>
      <w:r w:rsidRPr="00777688">
        <w:rPr>
          <w:rFonts w:ascii="Arial" w:hAnsi="Arial" w:cs="Arial"/>
          <w:sz w:val="16"/>
          <w:szCs w:val="16"/>
        </w:rPr>
        <w:t>1.1. Изложить раздел «Объемы и источники финансирования муниципальной программы с разбивкой по годам реализации» паспорта муниц</w:t>
      </w:r>
      <w:r w:rsidRPr="00777688">
        <w:rPr>
          <w:rFonts w:ascii="Arial" w:hAnsi="Arial" w:cs="Arial"/>
          <w:sz w:val="16"/>
          <w:szCs w:val="16"/>
        </w:rPr>
        <w:t>и</w:t>
      </w:r>
      <w:r w:rsidRPr="00777688">
        <w:rPr>
          <w:rFonts w:ascii="Arial" w:hAnsi="Arial" w:cs="Arial"/>
          <w:sz w:val="16"/>
          <w:szCs w:val="16"/>
        </w:rPr>
        <w:t>пальной программы в редакции:</w:t>
      </w:r>
    </w:p>
    <w:tbl>
      <w:tblPr>
        <w:tblW w:w="11686" w:type="dxa"/>
        <w:tblLayout w:type="fixed"/>
        <w:tblCellMar>
          <w:top w:w="102" w:type="dxa"/>
          <w:left w:w="62" w:type="dxa"/>
          <w:bottom w:w="102" w:type="dxa"/>
          <w:right w:w="62" w:type="dxa"/>
        </w:tblCellMar>
        <w:tblLook w:val="04A0"/>
      </w:tblPr>
      <w:tblGrid>
        <w:gridCol w:w="2614"/>
        <w:gridCol w:w="9072"/>
      </w:tblGrid>
      <w:tr w:rsidR="006C65FF" w:rsidRPr="00777688" w:rsidTr="006C65FF">
        <w:tc>
          <w:tcPr>
            <w:tcW w:w="2614" w:type="dxa"/>
            <w:tcBorders>
              <w:top w:val="single" w:sz="4" w:space="0" w:color="auto"/>
              <w:left w:val="single" w:sz="4" w:space="0" w:color="auto"/>
              <w:bottom w:val="single" w:sz="4" w:space="0" w:color="auto"/>
              <w:right w:val="single" w:sz="4" w:space="0" w:color="auto"/>
            </w:tcBorders>
            <w:hideMark/>
          </w:tcPr>
          <w:p w:rsidR="006C65FF" w:rsidRPr="00777688" w:rsidRDefault="006C65FF" w:rsidP="006C65FF">
            <w:pPr>
              <w:autoSpaceDE w:val="0"/>
              <w:autoSpaceDN w:val="0"/>
              <w:adjustRightInd w:val="0"/>
              <w:rPr>
                <w:rFonts w:ascii="Arial" w:hAnsi="Arial" w:cs="Arial"/>
                <w:sz w:val="16"/>
                <w:szCs w:val="16"/>
                <w:lang w:eastAsia="en-US"/>
              </w:rPr>
            </w:pPr>
            <w:r w:rsidRPr="00777688">
              <w:rPr>
                <w:rFonts w:ascii="Arial" w:hAnsi="Arial" w:cs="Arial"/>
                <w:sz w:val="16"/>
                <w:szCs w:val="16"/>
              </w:rPr>
              <w:t>«Объемы и источники финанс</w:t>
            </w:r>
            <w:r w:rsidRPr="00777688">
              <w:rPr>
                <w:rFonts w:ascii="Arial" w:hAnsi="Arial" w:cs="Arial"/>
                <w:sz w:val="16"/>
                <w:szCs w:val="16"/>
              </w:rPr>
              <w:t>и</w:t>
            </w:r>
            <w:r w:rsidRPr="00777688">
              <w:rPr>
                <w:rFonts w:ascii="Arial" w:hAnsi="Arial" w:cs="Arial"/>
                <w:sz w:val="16"/>
                <w:szCs w:val="16"/>
              </w:rPr>
              <w:t>рования муниципальной пр</w:t>
            </w:r>
            <w:r w:rsidRPr="00777688">
              <w:rPr>
                <w:rFonts w:ascii="Arial" w:hAnsi="Arial" w:cs="Arial"/>
                <w:sz w:val="16"/>
                <w:szCs w:val="16"/>
              </w:rPr>
              <w:t>о</w:t>
            </w:r>
            <w:r w:rsidRPr="00777688">
              <w:rPr>
                <w:rFonts w:ascii="Arial" w:hAnsi="Arial" w:cs="Arial"/>
                <w:sz w:val="16"/>
                <w:szCs w:val="16"/>
              </w:rPr>
              <w:t>граммы с разбивкой по годам реализации</w:t>
            </w:r>
          </w:p>
        </w:tc>
        <w:tc>
          <w:tcPr>
            <w:tcW w:w="9072" w:type="dxa"/>
            <w:tcBorders>
              <w:top w:val="single" w:sz="4" w:space="0" w:color="auto"/>
              <w:left w:val="single" w:sz="4" w:space="0" w:color="auto"/>
              <w:bottom w:val="single" w:sz="4" w:space="0" w:color="auto"/>
              <w:right w:val="single" w:sz="4" w:space="0" w:color="auto"/>
            </w:tcBorders>
          </w:tcPr>
          <w:tbl>
            <w:tblPr>
              <w:tblW w:w="9005" w:type="dxa"/>
              <w:tblLayout w:type="fixed"/>
              <w:tblLook w:val="04A0"/>
            </w:tblPr>
            <w:tblGrid>
              <w:gridCol w:w="882"/>
              <w:gridCol w:w="1319"/>
              <w:gridCol w:w="1843"/>
              <w:gridCol w:w="1984"/>
              <w:gridCol w:w="1418"/>
              <w:gridCol w:w="1559"/>
            </w:tblGrid>
            <w:tr w:rsidR="006C65FF" w:rsidRPr="00777688" w:rsidTr="006C65FF">
              <w:trPr>
                <w:trHeight w:val="20"/>
              </w:trPr>
              <w:tc>
                <w:tcPr>
                  <w:tcW w:w="882" w:type="dxa"/>
                  <w:vMerge w:val="restart"/>
                  <w:tcBorders>
                    <w:top w:val="single" w:sz="4" w:space="0" w:color="auto"/>
                    <w:left w:val="single" w:sz="4" w:space="0" w:color="auto"/>
                    <w:bottom w:val="single" w:sz="4" w:space="0" w:color="000000"/>
                    <w:right w:val="single" w:sz="4" w:space="0" w:color="auto"/>
                  </w:tcBorders>
                  <w:noWrap/>
                  <w:hideMark/>
                </w:tcPr>
                <w:p w:rsidR="006C65FF" w:rsidRPr="00777688" w:rsidRDefault="006C65FF" w:rsidP="006C65FF">
                  <w:pPr>
                    <w:jc w:val="center"/>
                    <w:rPr>
                      <w:rFonts w:ascii="Arial" w:hAnsi="Arial" w:cs="Arial"/>
                      <w:b/>
                      <w:sz w:val="16"/>
                      <w:szCs w:val="16"/>
                    </w:rPr>
                  </w:pPr>
                  <w:r w:rsidRPr="00777688">
                    <w:rPr>
                      <w:rFonts w:ascii="Arial" w:hAnsi="Arial" w:cs="Arial"/>
                      <w:b/>
                      <w:sz w:val="16"/>
                      <w:szCs w:val="16"/>
                    </w:rPr>
                    <w:t>Год</w:t>
                  </w:r>
                </w:p>
              </w:tc>
              <w:tc>
                <w:tcPr>
                  <w:tcW w:w="8123" w:type="dxa"/>
                  <w:gridSpan w:val="5"/>
                  <w:tcBorders>
                    <w:top w:val="single" w:sz="4" w:space="0" w:color="auto"/>
                    <w:left w:val="nil"/>
                    <w:bottom w:val="single" w:sz="4" w:space="0" w:color="auto"/>
                    <w:right w:val="single" w:sz="4" w:space="0" w:color="000000"/>
                  </w:tcBorders>
                  <w:noWrap/>
                  <w:hideMark/>
                </w:tcPr>
                <w:p w:rsidR="006C65FF" w:rsidRPr="00777688" w:rsidRDefault="006C65FF" w:rsidP="006C65FF">
                  <w:pPr>
                    <w:jc w:val="center"/>
                    <w:rPr>
                      <w:rFonts w:ascii="Arial" w:hAnsi="Arial" w:cs="Arial"/>
                      <w:b/>
                      <w:sz w:val="16"/>
                      <w:szCs w:val="16"/>
                    </w:rPr>
                  </w:pPr>
                  <w:r w:rsidRPr="00777688">
                    <w:rPr>
                      <w:rFonts w:ascii="Arial" w:hAnsi="Arial" w:cs="Arial"/>
                      <w:b/>
                      <w:sz w:val="16"/>
                      <w:szCs w:val="16"/>
                    </w:rPr>
                    <w:t>Источник финансирования, тыс. руб.</w:t>
                  </w:r>
                </w:p>
              </w:tc>
            </w:tr>
            <w:tr w:rsidR="006C65FF" w:rsidRPr="00777688" w:rsidTr="006C65FF">
              <w:trPr>
                <w:trHeight w:val="20"/>
              </w:trPr>
              <w:tc>
                <w:tcPr>
                  <w:tcW w:w="882" w:type="dxa"/>
                  <w:vMerge/>
                  <w:tcBorders>
                    <w:top w:val="single" w:sz="4" w:space="0" w:color="auto"/>
                    <w:left w:val="single" w:sz="4" w:space="0" w:color="auto"/>
                    <w:bottom w:val="single" w:sz="4" w:space="0" w:color="000000"/>
                    <w:right w:val="single" w:sz="4" w:space="0" w:color="auto"/>
                  </w:tcBorders>
                  <w:vAlign w:val="center"/>
                  <w:hideMark/>
                </w:tcPr>
                <w:p w:rsidR="006C65FF" w:rsidRPr="00777688" w:rsidRDefault="006C65FF" w:rsidP="006C65FF">
                  <w:pPr>
                    <w:rPr>
                      <w:rFonts w:ascii="Arial" w:hAnsi="Arial" w:cs="Arial"/>
                      <w:b/>
                      <w:sz w:val="16"/>
                      <w:szCs w:val="16"/>
                    </w:rPr>
                  </w:pPr>
                </w:p>
              </w:tc>
              <w:tc>
                <w:tcPr>
                  <w:tcW w:w="1319"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sz w:val="16"/>
                      <w:szCs w:val="16"/>
                    </w:rPr>
                  </w:pPr>
                  <w:r w:rsidRPr="00777688">
                    <w:rPr>
                      <w:b/>
                      <w:sz w:val="16"/>
                      <w:szCs w:val="16"/>
                    </w:rPr>
                    <w:t>облас</w:t>
                  </w:r>
                  <w:r w:rsidRPr="00777688">
                    <w:rPr>
                      <w:b/>
                      <w:sz w:val="16"/>
                      <w:szCs w:val="16"/>
                    </w:rPr>
                    <w:t>т</w:t>
                  </w:r>
                  <w:r w:rsidRPr="00777688">
                    <w:rPr>
                      <w:b/>
                      <w:sz w:val="16"/>
                      <w:szCs w:val="16"/>
                    </w:rPr>
                    <w:t xml:space="preserve">ной </w:t>
                  </w:r>
                </w:p>
                <w:p w:rsidR="006C65FF" w:rsidRPr="00777688" w:rsidRDefault="006C65FF" w:rsidP="006C65FF">
                  <w:pPr>
                    <w:pStyle w:val="ConsPlusNormal"/>
                    <w:ind w:firstLine="0"/>
                    <w:jc w:val="center"/>
                    <w:rPr>
                      <w:b/>
                      <w:sz w:val="16"/>
                      <w:szCs w:val="16"/>
                    </w:rPr>
                  </w:pPr>
                  <w:r w:rsidRPr="00777688">
                    <w:rPr>
                      <w:b/>
                      <w:sz w:val="16"/>
                      <w:szCs w:val="16"/>
                    </w:rPr>
                    <w:t>бюджет</w:t>
                  </w:r>
                </w:p>
              </w:tc>
              <w:tc>
                <w:tcPr>
                  <w:tcW w:w="1843"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sz w:val="16"/>
                      <w:szCs w:val="16"/>
                    </w:rPr>
                  </w:pPr>
                  <w:r w:rsidRPr="00777688">
                    <w:rPr>
                      <w:b/>
                      <w:sz w:val="16"/>
                      <w:szCs w:val="16"/>
                    </w:rPr>
                    <w:t>бюджет муниц</w:t>
                  </w:r>
                  <w:r w:rsidRPr="00777688">
                    <w:rPr>
                      <w:b/>
                      <w:sz w:val="16"/>
                      <w:szCs w:val="16"/>
                    </w:rPr>
                    <w:t>и</w:t>
                  </w:r>
                  <w:r w:rsidRPr="00777688">
                    <w:rPr>
                      <w:b/>
                      <w:sz w:val="16"/>
                      <w:szCs w:val="16"/>
                    </w:rPr>
                    <w:t>пального ра</w:t>
                  </w:r>
                  <w:r w:rsidRPr="00777688">
                    <w:rPr>
                      <w:b/>
                      <w:sz w:val="16"/>
                      <w:szCs w:val="16"/>
                    </w:rPr>
                    <w:t>й</w:t>
                  </w:r>
                  <w:r w:rsidRPr="00777688">
                    <w:rPr>
                      <w:b/>
                      <w:sz w:val="16"/>
                      <w:szCs w:val="16"/>
                    </w:rPr>
                    <w:t>она</w:t>
                  </w:r>
                </w:p>
              </w:tc>
              <w:tc>
                <w:tcPr>
                  <w:tcW w:w="1984"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sz w:val="16"/>
                      <w:szCs w:val="16"/>
                    </w:rPr>
                  </w:pPr>
                  <w:r w:rsidRPr="00777688">
                    <w:rPr>
                      <w:b/>
                      <w:sz w:val="16"/>
                      <w:szCs w:val="16"/>
                    </w:rPr>
                    <w:t>бюджет горо</w:t>
                  </w:r>
                  <w:r w:rsidRPr="00777688">
                    <w:rPr>
                      <w:b/>
                      <w:sz w:val="16"/>
                      <w:szCs w:val="16"/>
                    </w:rPr>
                    <w:t>д</w:t>
                  </w:r>
                  <w:r w:rsidRPr="00777688">
                    <w:rPr>
                      <w:b/>
                      <w:sz w:val="16"/>
                      <w:szCs w:val="16"/>
                    </w:rPr>
                    <w:t>ского посел</w:t>
                  </w:r>
                  <w:r w:rsidRPr="00777688">
                    <w:rPr>
                      <w:b/>
                      <w:sz w:val="16"/>
                      <w:szCs w:val="16"/>
                    </w:rPr>
                    <w:t>е</w:t>
                  </w:r>
                  <w:r w:rsidRPr="00777688">
                    <w:rPr>
                      <w:b/>
                      <w:sz w:val="16"/>
                      <w:szCs w:val="16"/>
                    </w:rPr>
                    <w:t>ния</w:t>
                  </w:r>
                </w:p>
              </w:tc>
              <w:tc>
                <w:tcPr>
                  <w:tcW w:w="1418"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sz w:val="16"/>
                      <w:szCs w:val="16"/>
                    </w:rPr>
                  </w:pPr>
                  <w:r w:rsidRPr="00777688">
                    <w:rPr>
                      <w:b/>
                      <w:sz w:val="16"/>
                      <w:szCs w:val="16"/>
                    </w:rPr>
                    <w:t>федеральный бю</w:t>
                  </w:r>
                  <w:r w:rsidRPr="00777688">
                    <w:rPr>
                      <w:b/>
                      <w:sz w:val="16"/>
                      <w:szCs w:val="16"/>
                    </w:rPr>
                    <w:t>д</w:t>
                  </w:r>
                  <w:r w:rsidRPr="00777688">
                    <w:rPr>
                      <w:b/>
                      <w:sz w:val="16"/>
                      <w:szCs w:val="16"/>
                    </w:rPr>
                    <w:t>жет</w:t>
                  </w:r>
                </w:p>
              </w:tc>
              <w:tc>
                <w:tcPr>
                  <w:tcW w:w="1559" w:type="dxa"/>
                  <w:tcBorders>
                    <w:top w:val="nil"/>
                    <w:left w:val="nil"/>
                    <w:bottom w:val="single" w:sz="4" w:space="0" w:color="auto"/>
                    <w:right w:val="single" w:sz="4" w:space="0" w:color="auto"/>
                  </w:tcBorders>
                  <w:hideMark/>
                </w:tcPr>
                <w:p w:rsidR="006C65FF" w:rsidRPr="00777688" w:rsidRDefault="006C65FF" w:rsidP="006C65FF">
                  <w:pPr>
                    <w:ind w:right="418"/>
                    <w:jc w:val="center"/>
                    <w:rPr>
                      <w:rFonts w:ascii="Arial" w:hAnsi="Arial" w:cs="Arial"/>
                      <w:b/>
                      <w:sz w:val="16"/>
                      <w:szCs w:val="16"/>
                    </w:rPr>
                  </w:pPr>
                  <w:r w:rsidRPr="00777688">
                    <w:rPr>
                      <w:rFonts w:ascii="Arial" w:hAnsi="Arial" w:cs="Arial"/>
                      <w:b/>
                      <w:sz w:val="16"/>
                      <w:szCs w:val="16"/>
                    </w:rPr>
                    <w:t>вс</w:t>
                  </w:r>
                  <w:r w:rsidRPr="00777688">
                    <w:rPr>
                      <w:rFonts w:ascii="Arial" w:hAnsi="Arial" w:cs="Arial"/>
                      <w:b/>
                      <w:sz w:val="16"/>
                      <w:szCs w:val="16"/>
                    </w:rPr>
                    <w:t>е</w:t>
                  </w:r>
                  <w:r w:rsidRPr="00777688">
                    <w:rPr>
                      <w:rFonts w:ascii="Arial" w:hAnsi="Arial" w:cs="Arial"/>
                      <w:b/>
                      <w:sz w:val="16"/>
                      <w:szCs w:val="16"/>
                    </w:rPr>
                    <w:t>го</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1</w:t>
                  </w:r>
                </w:p>
              </w:tc>
              <w:tc>
                <w:tcPr>
                  <w:tcW w:w="1319"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2</w:t>
                  </w:r>
                </w:p>
              </w:tc>
              <w:tc>
                <w:tcPr>
                  <w:tcW w:w="1843"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w:t>
                  </w:r>
                </w:p>
              </w:tc>
              <w:tc>
                <w:tcPr>
                  <w:tcW w:w="1984"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4</w:t>
                  </w:r>
                </w:p>
              </w:tc>
              <w:tc>
                <w:tcPr>
                  <w:tcW w:w="1418"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5</w:t>
                  </w:r>
                </w:p>
              </w:tc>
              <w:tc>
                <w:tcPr>
                  <w:tcW w:w="1559"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 2017</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16306,02499</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44558,18362</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428,0</w:t>
                  </w:r>
                </w:p>
              </w:tc>
              <w:tc>
                <w:tcPr>
                  <w:tcW w:w="1418" w:type="dxa"/>
                  <w:tcBorders>
                    <w:top w:val="nil"/>
                    <w:left w:val="nil"/>
                    <w:bottom w:val="single" w:sz="4" w:space="0" w:color="auto"/>
                    <w:right w:val="single" w:sz="4" w:space="0" w:color="auto"/>
                  </w:tcBorders>
                  <w:noWrap/>
                  <w:vAlign w:val="center"/>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8,2</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61300,40861</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 2018</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15885,6663</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55955,57627</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388,0</w:t>
                  </w:r>
                </w:p>
              </w:tc>
              <w:tc>
                <w:tcPr>
                  <w:tcW w:w="1418" w:type="dxa"/>
                  <w:tcBorders>
                    <w:top w:val="nil"/>
                    <w:left w:val="nil"/>
                    <w:bottom w:val="single" w:sz="4" w:space="0" w:color="auto"/>
                    <w:right w:val="single" w:sz="4" w:space="0" w:color="auto"/>
                  </w:tcBorders>
                  <w:noWrap/>
                  <w:vAlign w:val="center"/>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731,5</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72960,74257</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 2019</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7978,75868</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63179,0743</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388,0</w:t>
                  </w:r>
                </w:p>
              </w:tc>
              <w:tc>
                <w:tcPr>
                  <w:tcW w:w="1418" w:type="dxa"/>
                  <w:tcBorders>
                    <w:top w:val="nil"/>
                    <w:left w:val="nil"/>
                    <w:bottom w:val="single" w:sz="4" w:space="0" w:color="auto"/>
                    <w:right w:val="single" w:sz="4" w:space="0" w:color="auto"/>
                  </w:tcBorders>
                  <w:noWrap/>
                  <w:vAlign w:val="center"/>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880,3</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72426,13298</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 xml:space="preserve"> 2020</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7956,8</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67048,89435</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388,0</w:t>
                  </w:r>
                </w:p>
              </w:tc>
              <w:tc>
                <w:tcPr>
                  <w:tcW w:w="1418"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1141,1</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76534,79435</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 xml:space="preserve"> 2021</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957,7</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65285,23835</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388,0</w:t>
                  </w:r>
                </w:p>
              </w:tc>
              <w:tc>
                <w:tcPr>
                  <w:tcW w:w="1418"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66630,93835</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2022</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10961,2</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63214,33835</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388,0</w:t>
                  </w:r>
                </w:p>
              </w:tc>
              <w:tc>
                <w:tcPr>
                  <w:tcW w:w="1418"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74563,53835</w:t>
                  </w:r>
                </w:p>
              </w:tc>
            </w:tr>
            <w:tr w:rsidR="006C65FF" w:rsidRPr="00777688" w:rsidTr="006C65FF">
              <w:trPr>
                <w:trHeight w:val="20"/>
              </w:trPr>
              <w:tc>
                <w:tcPr>
                  <w:tcW w:w="882"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rPr>
                      <w:rFonts w:ascii="Arial" w:hAnsi="Arial" w:cs="Arial"/>
                      <w:sz w:val="16"/>
                      <w:szCs w:val="16"/>
                    </w:rPr>
                  </w:pPr>
                  <w:r w:rsidRPr="00777688">
                    <w:rPr>
                      <w:rFonts w:ascii="Arial" w:hAnsi="Arial" w:cs="Arial"/>
                      <w:sz w:val="16"/>
                      <w:szCs w:val="16"/>
                    </w:rPr>
                    <w:t>Всего</w:t>
                  </w:r>
                </w:p>
              </w:tc>
              <w:tc>
                <w:tcPr>
                  <w:tcW w:w="131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60046,14997</w:t>
                  </w:r>
                </w:p>
              </w:tc>
              <w:tc>
                <w:tcPr>
                  <w:tcW w:w="1843"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359241,30524</w:t>
                  </w:r>
                </w:p>
              </w:tc>
              <w:tc>
                <w:tcPr>
                  <w:tcW w:w="1984"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2368,0</w:t>
                  </w:r>
                </w:p>
              </w:tc>
              <w:tc>
                <w:tcPr>
                  <w:tcW w:w="1418"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2761,1</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sz w:val="16"/>
                      <w:szCs w:val="16"/>
                    </w:rPr>
                  </w:pPr>
                  <w:r w:rsidRPr="00777688">
                    <w:rPr>
                      <w:rFonts w:ascii="Arial" w:hAnsi="Arial" w:cs="Arial"/>
                      <w:sz w:val="16"/>
                      <w:szCs w:val="16"/>
                    </w:rPr>
                    <w:t>424416,55521</w:t>
                  </w:r>
                </w:p>
              </w:tc>
            </w:tr>
          </w:tbl>
          <w:p w:rsidR="006C65FF" w:rsidRPr="00777688" w:rsidRDefault="006C65FF" w:rsidP="006C65FF">
            <w:pPr>
              <w:autoSpaceDE w:val="0"/>
              <w:autoSpaceDN w:val="0"/>
              <w:adjustRightInd w:val="0"/>
              <w:rPr>
                <w:rFonts w:ascii="Arial" w:hAnsi="Arial" w:cs="Arial"/>
                <w:sz w:val="16"/>
                <w:szCs w:val="16"/>
                <w:lang w:eastAsia="en-US"/>
              </w:rPr>
            </w:pPr>
          </w:p>
        </w:tc>
      </w:tr>
    </w:tbl>
    <w:p w:rsidR="006C65FF" w:rsidRPr="00777688" w:rsidRDefault="006C65FF" w:rsidP="006C65FF">
      <w:pPr>
        <w:ind w:firstLine="700"/>
        <w:jc w:val="right"/>
        <w:rPr>
          <w:rFonts w:ascii="Arial" w:hAnsi="Arial" w:cs="Arial"/>
          <w:sz w:val="16"/>
          <w:szCs w:val="16"/>
        </w:rPr>
      </w:pPr>
      <w:r w:rsidRPr="00777688">
        <w:rPr>
          <w:rFonts w:ascii="Arial" w:hAnsi="Arial" w:cs="Arial"/>
          <w:sz w:val="16"/>
          <w:szCs w:val="16"/>
        </w:rPr>
        <w:t>»;</w:t>
      </w:r>
    </w:p>
    <w:p w:rsidR="006C65FF" w:rsidRPr="00777688" w:rsidRDefault="006C65FF" w:rsidP="006C65FF">
      <w:pPr>
        <w:ind w:firstLine="142"/>
        <w:jc w:val="both"/>
        <w:rPr>
          <w:rFonts w:ascii="Arial" w:hAnsi="Arial" w:cs="Arial"/>
          <w:sz w:val="16"/>
          <w:szCs w:val="16"/>
        </w:rPr>
      </w:pPr>
      <w:r w:rsidRPr="00777688">
        <w:rPr>
          <w:rFonts w:ascii="Arial" w:hAnsi="Arial" w:cs="Arial"/>
          <w:sz w:val="16"/>
          <w:szCs w:val="16"/>
        </w:rPr>
        <w:t>1.2. Изложить раздел «Объемы и источники финансирования подпрограммы с разбивкой по годам реализации» паспорта подпрограммы «Культ</w:t>
      </w:r>
      <w:r w:rsidRPr="00777688">
        <w:rPr>
          <w:rFonts w:ascii="Arial" w:hAnsi="Arial" w:cs="Arial"/>
          <w:sz w:val="16"/>
          <w:szCs w:val="16"/>
        </w:rPr>
        <w:t>у</w:t>
      </w:r>
      <w:r w:rsidRPr="00777688">
        <w:rPr>
          <w:rFonts w:ascii="Arial" w:hAnsi="Arial" w:cs="Arial"/>
          <w:sz w:val="16"/>
          <w:szCs w:val="16"/>
        </w:rPr>
        <w:t>ра Валдайского района» в редакции:</w:t>
      </w:r>
    </w:p>
    <w:tbl>
      <w:tblPr>
        <w:tblW w:w="11686" w:type="dxa"/>
        <w:tblLayout w:type="fixed"/>
        <w:tblCellMar>
          <w:top w:w="102" w:type="dxa"/>
          <w:left w:w="62" w:type="dxa"/>
          <w:bottom w:w="102" w:type="dxa"/>
          <w:right w:w="62" w:type="dxa"/>
        </w:tblCellMar>
        <w:tblLook w:val="04A0"/>
      </w:tblPr>
      <w:tblGrid>
        <w:gridCol w:w="2614"/>
        <w:gridCol w:w="9072"/>
      </w:tblGrid>
      <w:tr w:rsidR="006C65FF" w:rsidRPr="00777688" w:rsidTr="006C65FF">
        <w:tc>
          <w:tcPr>
            <w:tcW w:w="2614" w:type="dxa"/>
            <w:tcBorders>
              <w:top w:val="single" w:sz="4" w:space="0" w:color="auto"/>
              <w:left w:val="single" w:sz="4" w:space="0" w:color="auto"/>
              <w:bottom w:val="single" w:sz="4" w:space="0" w:color="auto"/>
              <w:right w:val="single" w:sz="4" w:space="0" w:color="auto"/>
            </w:tcBorders>
            <w:hideMark/>
          </w:tcPr>
          <w:p w:rsidR="006C65FF" w:rsidRPr="00777688" w:rsidRDefault="006C65FF" w:rsidP="006C65FF">
            <w:pPr>
              <w:autoSpaceDE w:val="0"/>
              <w:autoSpaceDN w:val="0"/>
              <w:adjustRightInd w:val="0"/>
              <w:rPr>
                <w:rFonts w:ascii="Arial" w:hAnsi="Arial" w:cs="Arial"/>
                <w:sz w:val="16"/>
                <w:szCs w:val="16"/>
                <w:lang w:eastAsia="en-US"/>
              </w:rPr>
            </w:pPr>
            <w:r w:rsidRPr="00777688">
              <w:rPr>
                <w:rFonts w:ascii="Arial" w:hAnsi="Arial" w:cs="Arial"/>
                <w:sz w:val="16"/>
                <w:szCs w:val="16"/>
              </w:rPr>
              <w:lastRenderedPageBreak/>
              <w:t>«Объемы и источники финанс</w:t>
            </w:r>
            <w:r w:rsidRPr="00777688">
              <w:rPr>
                <w:rFonts w:ascii="Arial" w:hAnsi="Arial" w:cs="Arial"/>
                <w:sz w:val="16"/>
                <w:szCs w:val="16"/>
              </w:rPr>
              <w:t>и</w:t>
            </w:r>
            <w:r w:rsidRPr="00777688">
              <w:rPr>
                <w:rFonts w:ascii="Arial" w:hAnsi="Arial" w:cs="Arial"/>
                <w:sz w:val="16"/>
                <w:szCs w:val="16"/>
              </w:rPr>
              <w:t>рования подпрограммы с ра</w:t>
            </w:r>
            <w:r w:rsidRPr="00777688">
              <w:rPr>
                <w:rFonts w:ascii="Arial" w:hAnsi="Arial" w:cs="Arial"/>
                <w:sz w:val="16"/>
                <w:szCs w:val="16"/>
              </w:rPr>
              <w:t>з</w:t>
            </w:r>
            <w:r w:rsidRPr="00777688">
              <w:rPr>
                <w:rFonts w:ascii="Arial" w:hAnsi="Arial" w:cs="Arial"/>
                <w:sz w:val="16"/>
                <w:szCs w:val="16"/>
              </w:rPr>
              <w:t>бивкой по годам ре</w:t>
            </w:r>
            <w:r w:rsidRPr="00777688">
              <w:rPr>
                <w:rFonts w:ascii="Arial" w:hAnsi="Arial" w:cs="Arial"/>
                <w:sz w:val="16"/>
                <w:szCs w:val="16"/>
              </w:rPr>
              <w:t>а</w:t>
            </w:r>
            <w:r w:rsidRPr="00777688">
              <w:rPr>
                <w:rFonts w:ascii="Arial" w:hAnsi="Arial" w:cs="Arial"/>
                <w:sz w:val="16"/>
                <w:szCs w:val="16"/>
              </w:rPr>
              <w:t>лизации</w:t>
            </w:r>
          </w:p>
        </w:tc>
        <w:tc>
          <w:tcPr>
            <w:tcW w:w="9072" w:type="dxa"/>
            <w:tcBorders>
              <w:top w:val="single" w:sz="4" w:space="0" w:color="auto"/>
              <w:left w:val="single" w:sz="4" w:space="0" w:color="auto"/>
              <w:bottom w:val="single" w:sz="4" w:space="0" w:color="auto"/>
              <w:right w:val="single" w:sz="4" w:space="0" w:color="auto"/>
            </w:tcBorders>
          </w:tcPr>
          <w:tbl>
            <w:tblPr>
              <w:tblW w:w="9005" w:type="dxa"/>
              <w:tblLayout w:type="fixed"/>
              <w:tblLook w:val="04A0"/>
            </w:tblPr>
            <w:tblGrid>
              <w:gridCol w:w="926"/>
              <w:gridCol w:w="1417"/>
              <w:gridCol w:w="1842"/>
              <w:gridCol w:w="1701"/>
              <w:gridCol w:w="1560"/>
              <w:gridCol w:w="1559"/>
            </w:tblGrid>
            <w:tr w:rsidR="006C65FF" w:rsidRPr="00777688" w:rsidTr="006C65FF">
              <w:trPr>
                <w:trHeight w:val="20"/>
              </w:trPr>
              <w:tc>
                <w:tcPr>
                  <w:tcW w:w="926" w:type="dxa"/>
                  <w:vMerge w:val="restart"/>
                  <w:tcBorders>
                    <w:top w:val="single" w:sz="4" w:space="0" w:color="auto"/>
                    <w:left w:val="single" w:sz="4" w:space="0" w:color="auto"/>
                    <w:bottom w:val="single" w:sz="4" w:space="0" w:color="000000"/>
                    <w:right w:val="single" w:sz="4" w:space="0" w:color="auto"/>
                  </w:tcBorders>
                  <w:noWrap/>
                  <w:hideMark/>
                </w:tcPr>
                <w:p w:rsidR="006C65FF" w:rsidRPr="00777688" w:rsidRDefault="006C65FF" w:rsidP="006C65FF">
                  <w:pPr>
                    <w:jc w:val="center"/>
                    <w:rPr>
                      <w:rFonts w:ascii="Arial" w:hAnsi="Arial" w:cs="Arial"/>
                      <w:b/>
                      <w:color w:val="000000"/>
                      <w:sz w:val="16"/>
                      <w:szCs w:val="16"/>
                    </w:rPr>
                  </w:pPr>
                  <w:r w:rsidRPr="00777688">
                    <w:rPr>
                      <w:rFonts w:ascii="Arial" w:hAnsi="Arial" w:cs="Arial"/>
                      <w:b/>
                      <w:color w:val="000000"/>
                      <w:sz w:val="16"/>
                      <w:szCs w:val="16"/>
                    </w:rPr>
                    <w:t>Год</w:t>
                  </w:r>
                </w:p>
              </w:tc>
              <w:tc>
                <w:tcPr>
                  <w:tcW w:w="8079" w:type="dxa"/>
                  <w:gridSpan w:val="5"/>
                  <w:tcBorders>
                    <w:top w:val="single" w:sz="4" w:space="0" w:color="auto"/>
                    <w:left w:val="nil"/>
                    <w:bottom w:val="single" w:sz="4" w:space="0" w:color="auto"/>
                    <w:right w:val="single" w:sz="4" w:space="0" w:color="000000"/>
                  </w:tcBorders>
                  <w:noWrap/>
                  <w:hideMark/>
                </w:tcPr>
                <w:p w:rsidR="006C65FF" w:rsidRPr="00777688" w:rsidRDefault="006C65FF" w:rsidP="006C65FF">
                  <w:pPr>
                    <w:jc w:val="center"/>
                    <w:rPr>
                      <w:rFonts w:ascii="Arial" w:hAnsi="Arial" w:cs="Arial"/>
                      <w:b/>
                      <w:color w:val="000000"/>
                      <w:sz w:val="16"/>
                      <w:szCs w:val="16"/>
                    </w:rPr>
                  </w:pPr>
                  <w:r w:rsidRPr="00777688">
                    <w:rPr>
                      <w:rFonts w:ascii="Arial" w:hAnsi="Arial" w:cs="Arial"/>
                      <w:b/>
                      <w:color w:val="000000"/>
                      <w:sz w:val="16"/>
                      <w:szCs w:val="16"/>
                    </w:rPr>
                    <w:t>Источник финансирования, тыс. руб.</w:t>
                  </w:r>
                </w:p>
              </w:tc>
            </w:tr>
            <w:tr w:rsidR="006C65FF" w:rsidRPr="00777688" w:rsidTr="006C65FF">
              <w:trPr>
                <w:trHeight w:val="20"/>
              </w:trPr>
              <w:tc>
                <w:tcPr>
                  <w:tcW w:w="926" w:type="dxa"/>
                  <w:vMerge/>
                  <w:tcBorders>
                    <w:top w:val="single" w:sz="4" w:space="0" w:color="auto"/>
                    <w:left w:val="single" w:sz="4" w:space="0" w:color="auto"/>
                    <w:bottom w:val="single" w:sz="4" w:space="0" w:color="000000"/>
                    <w:right w:val="single" w:sz="4" w:space="0" w:color="auto"/>
                  </w:tcBorders>
                  <w:vAlign w:val="center"/>
                  <w:hideMark/>
                </w:tcPr>
                <w:p w:rsidR="006C65FF" w:rsidRPr="00777688" w:rsidRDefault="006C65FF" w:rsidP="006C65FF">
                  <w:pPr>
                    <w:rPr>
                      <w:rFonts w:ascii="Arial" w:hAnsi="Arial" w:cs="Arial"/>
                      <w:b/>
                      <w:color w:val="000000"/>
                      <w:sz w:val="16"/>
                      <w:szCs w:val="16"/>
                    </w:rPr>
                  </w:pPr>
                </w:p>
              </w:tc>
              <w:tc>
                <w:tcPr>
                  <w:tcW w:w="1417"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color w:val="000000"/>
                      <w:sz w:val="16"/>
                      <w:szCs w:val="16"/>
                    </w:rPr>
                  </w:pPr>
                  <w:r w:rsidRPr="00777688">
                    <w:rPr>
                      <w:b/>
                      <w:color w:val="000000"/>
                      <w:sz w:val="16"/>
                      <w:szCs w:val="16"/>
                    </w:rPr>
                    <w:t>областной бю</w:t>
                  </w:r>
                  <w:r w:rsidRPr="00777688">
                    <w:rPr>
                      <w:b/>
                      <w:color w:val="000000"/>
                      <w:sz w:val="16"/>
                      <w:szCs w:val="16"/>
                    </w:rPr>
                    <w:t>д</w:t>
                  </w:r>
                  <w:r w:rsidRPr="00777688">
                    <w:rPr>
                      <w:b/>
                      <w:color w:val="000000"/>
                      <w:sz w:val="16"/>
                      <w:szCs w:val="16"/>
                    </w:rPr>
                    <w:t>жет</w:t>
                  </w:r>
                </w:p>
              </w:tc>
              <w:tc>
                <w:tcPr>
                  <w:tcW w:w="1842"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color w:val="000000"/>
                      <w:sz w:val="16"/>
                      <w:szCs w:val="16"/>
                    </w:rPr>
                  </w:pPr>
                  <w:r w:rsidRPr="00777688">
                    <w:rPr>
                      <w:b/>
                      <w:color w:val="000000"/>
                      <w:sz w:val="16"/>
                      <w:szCs w:val="16"/>
                    </w:rPr>
                    <w:t>бюджет муниц</w:t>
                  </w:r>
                  <w:r w:rsidRPr="00777688">
                    <w:rPr>
                      <w:b/>
                      <w:color w:val="000000"/>
                      <w:sz w:val="16"/>
                      <w:szCs w:val="16"/>
                    </w:rPr>
                    <w:t>и</w:t>
                  </w:r>
                  <w:r w:rsidRPr="00777688">
                    <w:rPr>
                      <w:b/>
                      <w:color w:val="000000"/>
                      <w:sz w:val="16"/>
                      <w:szCs w:val="16"/>
                    </w:rPr>
                    <w:t>пального ра</w:t>
                  </w:r>
                  <w:r w:rsidRPr="00777688">
                    <w:rPr>
                      <w:b/>
                      <w:color w:val="000000"/>
                      <w:sz w:val="16"/>
                      <w:szCs w:val="16"/>
                    </w:rPr>
                    <w:t>й</w:t>
                  </w:r>
                  <w:r w:rsidRPr="00777688">
                    <w:rPr>
                      <w:b/>
                      <w:color w:val="000000"/>
                      <w:sz w:val="16"/>
                      <w:szCs w:val="16"/>
                    </w:rPr>
                    <w:t>она</w:t>
                  </w:r>
                </w:p>
              </w:tc>
              <w:tc>
                <w:tcPr>
                  <w:tcW w:w="1701"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color w:val="000000"/>
                      <w:sz w:val="16"/>
                      <w:szCs w:val="16"/>
                    </w:rPr>
                  </w:pPr>
                  <w:r w:rsidRPr="00777688">
                    <w:rPr>
                      <w:b/>
                      <w:color w:val="000000"/>
                      <w:sz w:val="16"/>
                      <w:szCs w:val="16"/>
                    </w:rPr>
                    <w:t>бюджет городск</w:t>
                  </w:r>
                  <w:r w:rsidRPr="00777688">
                    <w:rPr>
                      <w:b/>
                      <w:color w:val="000000"/>
                      <w:sz w:val="16"/>
                      <w:szCs w:val="16"/>
                    </w:rPr>
                    <w:t>о</w:t>
                  </w:r>
                  <w:r w:rsidRPr="00777688">
                    <w:rPr>
                      <w:b/>
                      <w:color w:val="000000"/>
                      <w:sz w:val="16"/>
                      <w:szCs w:val="16"/>
                    </w:rPr>
                    <w:t>го п</w:t>
                  </w:r>
                  <w:r w:rsidRPr="00777688">
                    <w:rPr>
                      <w:b/>
                      <w:color w:val="000000"/>
                      <w:sz w:val="16"/>
                      <w:szCs w:val="16"/>
                    </w:rPr>
                    <w:t>о</w:t>
                  </w:r>
                  <w:r w:rsidRPr="00777688">
                    <w:rPr>
                      <w:b/>
                      <w:color w:val="000000"/>
                      <w:sz w:val="16"/>
                      <w:szCs w:val="16"/>
                    </w:rPr>
                    <w:t>селения</w:t>
                  </w:r>
                </w:p>
              </w:tc>
              <w:tc>
                <w:tcPr>
                  <w:tcW w:w="1560" w:type="dxa"/>
                  <w:tcBorders>
                    <w:top w:val="nil"/>
                    <w:left w:val="nil"/>
                    <w:bottom w:val="single" w:sz="4" w:space="0" w:color="auto"/>
                    <w:right w:val="single" w:sz="4" w:space="0" w:color="auto"/>
                  </w:tcBorders>
                  <w:hideMark/>
                </w:tcPr>
                <w:p w:rsidR="006C65FF" w:rsidRPr="00777688" w:rsidRDefault="006C65FF" w:rsidP="006C65FF">
                  <w:pPr>
                    <w:pStyle w:val="ConsPlusNormal"/>
                    <w:ind w:firstLine="0"/>
                    <w:jc w:val="center"/>
                    <w:rPr>
                      <w:b/>
                      <w:color w:val="000000"/>
                      <w:sz w:val="16"/>
                      <w:szCs w:val="16"/>
                    </w:rPr>
                  </w:pPr>
                  <w:r w:rsidRPr="00777688">
                    <w:rPr>
                      <w:b/>
                      <w:color w:val="000000"/>
                      <w:sz w:val="16"/>
                      <w:szCs w:val="16"/>
                    </w:rPr>
                    <w:t>федеральный бю</w:t>
                  </w:r>
                  <w:r w:rsidRPr="00777688">
                    <w:rPr>
                      <w:b/>
                      <w:color w:val="000000"/>
                      <w:sz w:val="16"/>
                      <w:szCs w:val="16"/>
                    </w:rPr>
                    <w:t>д</w:t>
                  </w:r>
                  <w:r w:rsidRPr="00777688">
                    <w:rPr>
                      <w:b/>
                      <w:color w:val="000000"/>
                      <w:sz w:val="16"/>
                      <w:szCs w:val="16"/>
                    </w:rPr>
                    <w:t>жет</w:t>
                  </w:r>
                </w:p>
              </w:tc>
              <w:tc>
                <w:tcPr>
                  <w:tcW w:w="1559" w:type="dxa"/>
                  <w:tcBorders>
                    <w:top w:val="nil"/>
                    <w:left w:val="nil"/>
                    <w:bottom w:val="single" w:sz="4" w:space="0" w:color="auto"/>
                    <w:right w:val="single" w:sz="4" w:space="0" w:color="auto"/>
                  </w:tcBorders>
                  <w:hideMark/>
                </w:tcPr>
                <w:p w:rsidR="006C65FF" w:rsidRPr="00777688" w:rsidRDefault="006C65FF" w:rsidP="006C65FF">
                  <w:pPr>
                    <w:rPr>
                      <w:rFonts w:ascii="Arial" w:hAnsi="Arial" w:cs="Arial"/>
                      <w:b/>
                      <w:color w:val="000000"/>
                      <w:sz w:val="16"/>
                      <w:szCs w:val="16"/>
                    </w:rPr>
                  </w:pPr>
                  <w:r w:rsidRPr="00777688">
                    <w:rPr>
                      <w:rFonts w:ascii="Arial" w:hAnsi="Arial" w:cs="Arial"/>
                      <w:b/>
                      <w:color w:val="000000"/>
                      <w:sz w:val="16"/>
                      <w:szCs w:val="16"/>
                    </w:rPr>
                    <w:t>всего</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vAlign w:val="bottom"/>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1</w:t>
                  </w:r>
                </w:p>
              </w:tc>
              <w:tc>
                <w:tcPr>
                  <w:tcW w:w="1417"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w:t>
                  </w:r>
                </w:p>
              </w:tc>
              <w:tc>
                <w:tcPr>
                  <w:tcW w:w="1842"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w:t>
                  </w:r>
                </w:p>
              </w:tc>
              <w:tc>
                <w:tcPr>
                  <w:tcW w:w="1701"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4</w:t>
                  </w:r>
                </w:p>
              </w:tc>
              <w:tc>
                <w:tcPr>
                  <w:tcW w:w="1560"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5</w:t>
                  </w:r>
                </w:p>
              </w:tc>
              <w:tc>
                <w:tcPr>
                  <w:tcW w:w="1559" w:type="dxa"/>
                  <w:tcBorders>
                    <w:top w:val="nil"/>
                    <w:left w:val="nil"/>
                    <w:bottom w:val="single" w:sz="4" w:space="0" w:color="auto"/>
                    <w:right w:val="single" w:sz="4" w:space="0" w:color="auto"/>
                  </w:tcBorders>
                  <w:noWrap/>
                  <w:vAlign w:val="bottom"/>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2017</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16273,26105</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42333,59774</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428,0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8,2</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59043,05879</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2018</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15848,74834</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53364,01772</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388,0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731,5</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70332,26606</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2019</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7936,7335</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60613,7395</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388,0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880,3</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69818,773</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2020</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7915,9</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64422,48794</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388,0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1141,1</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73867,48794</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2021</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957,7</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62691,03194</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388,0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64036,73194</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2022</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10961,2</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60620,13194</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388,0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71969,33194</w:t>
                  </w:r>
                </w:p>
              </w:tc>
            </w:tr>
            <w:tr w:rsidR="006C65FF" w:rsidRPr="00777688" w:rsidTr="006C65FF">
              <w:trPr>
                <w:trHeight w:val="20"/>
              </w:trPr>
              <w:tc>
                <w:tcPr>
                  <w:tcW w:w="926" w:type="dxa"/>
                  <w:tcBorders>
                    <w:top w:val="nil"/>
                    <w:left w:val="single" w:sz="4" w:space="0" w:color="auto"/>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Всего</w:t>
                  </w:r>
                </w:p>
              </w:tc>
              <w:tc>
                <w:tcPr>
                  <w:tcW w:w="1417"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59893,54289</w:t>
                  </w:r>
                </w:p>
              </w:tc>
              <w:tc>
                <w:tcPr>
                  <w:tcW w:w="1842"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344045,00678</w:t>
                  </w:r>
                </w:p>
              </w:tc>
              <w:tc>
                <w:tcPr>
                  <w:tcW w:w="1701"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2368,0</w:t>
                  </w:r>
                </w:p>
              </w:tc>
              <w:tc>
                <w:tcPr>
                  <w:tcW w:w="1560"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2761,1</w:t>
                  </w:r>
                </w:p>
              </w:tc>
              <w:tc>
                <w:tcPr>
                  <w:tcW w:w="1559" w:type="dxa"/>
                  <w:tcBorders>
                    <w:top w:val="nil"/>
                    <w:left w:val="nil"/>
                    <w:bottom w:val="single" w:sz="4" w:space="0" w:color="auto"/>
                    <w:right w:val="single" w:sz="4" w:space="0" w:color="auto"/>
                  </w:tcBorders>
                  <w:noWrap/>
                  <w:hideMark/>
                </w:tcPr>
                <w:p w:rsidR="006C65FF" w:rsidRPr="00777688" w:rsidRDefault="006C65FF" w:rsidP="006C65FF">
                  <w:pPr>
                    <w:jc w:val="center"/>
                    <w:rPr>
                      <w:rFonts w:ascii="Arial" w:hAnsi="Arial" w:cs="Arial"/>
                      <w:color w:val="000000"/>
                      <w:sz w:val="16"/>
                      <w:szCs w:val="16"/>
                    </w:rPr>
                  </w:pPr>
                  <w:r w:rsidRPr="00777688">
                    <w:rPr>
                      <w:rFonts w:ascii="Arial" w:hAnsi="Arial" w:cs="Arial"/>
                      <w:color w:val="000000"/>
                      <w:sz w:val="16"/>
                      <w:szCs w:val="16"/>
                    </w:rPr>
                    <w:t>409067,64967</w:t>
                  </w:r>
                </w:p>
              </w:tc>
            </w:tr>
          </w:tbl>
          <w:p w:rsidR="006C65FF" w:rsidRPr="00777688" w:rsidRDefault="006C65FF" w:rsidP="006C65FF">
            <w:pPr>
              <w:autoSpaceDE w:val="0"/>
              <w:autoSpaceDN w:val="0"/>
              <w:adjustRightInd w:val="0"/>
              <w:rPr>
                <w:rFonts w:ascii="Arial" w:hAnsi="Arial" w:cs="Arial"/>
                <w:sz w:val="16"/>
                <w:szCs w:val="16"/>
                <w:lang w:eastAsia="en-US"/>
              </w:rPr>
            </w:pPr>
          </w:p>
        </w:tc>
      </w:tr>
    </w:tbl>
    <w:p w:rsidR="006C65FF" w:rsidRPr="00777688" w:rsidRDefault="006C65FF" w:rsidP="006C65FF">
      <w:pPr>
        <w:ind w:firstLine="700"/>
        <w:jc w:val="right"/>
        <w:rPr>
          <w:rFonts w:ascii="Arial" w:hAnsi="Arial" w:cs="Arial"/>
          <w:sz w:val="16"/>
          <w:szCs w:val="16"/>
        </w:rPr>
      </w:pPr>
      <w:r w:rsidRPr="00777688">
        <w:rPr>
          <w:rFonts w:ascii="Arial" w:hAnsi="Arial" w:cs="Arial"/>
          <w:sz w:val="16"/>
          <w:szCs w:val="16"/>
        </w:rPr>
        <w:t>»;</w:t>
      </w:r>
    </w:p>
    <w:p w:rsidR="006C65FF" w:rsidRPr="00777688" w:rsidRDefault="006C65FF" w:rsidP="006C65FF">
      <w:pPr>
        <w:ind w:firstLine="142"/>
        <w:jc w:val="both"/>
        <w:rPr>
          <w:rFonts w:ascii="Arial" w:hAnsi="Arial" w:cs="Arial"/>
          <w:sz w:val="16"/>
          <w:szCs w:val="16"/>
        </w:rPr>
      </w:pPr>
      <w:r w:rsidRPr="00777688">
        <w:rPr>
          <w:rFonts w:ascii="Arial" w:hAnsi="Arial" w:cs="Arial"/>
          <w:sz w:val="16"/>
          <w:szCs w:val="16"/>
        </w:rPr>
        <w:t>1.3. Изложить строки 1.1.33, 1.1.34, 1.3.4, 1.3.6, 1.4.2 мероприятий муниципальной программы в прилагаемой р</w:t>
      </w:r>
      <w:r w:rsidRPr="00777688">
        <w:rPr>
          <w:rFonts w:ascii="Arial" w:hAnsi="Arial" w:cs="Arial"/>
          <w:sz w:val="16"/>
          <w:szCs w:val="16"/>
        </w:rPr>
        <w:t>е</w:t>
      </w:r>
      <w:r w:rsidRPr="00777688">
        <w:rPr>
          <w:rFonts w:ascii="Arial" w:hAnsi="Arial" w:cs="Arial"/>
          <w:sz w:val="16"/>
          <w:szCs w:val="16"/>
        </w:rPr>
        <w:t>дакции (приложение 1).</w:t>
      </w:r>
    </w:p>
    <w:p w:rsidR="006C65FF" w:rsidRPr="00777688" w:rsidRDefault="006C65FF" w:rsidP="006C65FF">
      <w:pPr>
        <w:ind w:firstLine="142"/>
        <w:jc w:val="both"/>
        <w:rPr>
          <w:rFonts w:ascii="Arial" w:hAnsi="Arial" w:cs="Arial"/>
          <w:sz w:val="16"/>
          <w:szCs w:val="16"/>
        </w:rPr>
      </w:pPr>
      <w:r w:rsidRPr="00777688">
        <w:rPr>
          <w:rFonts w:ascii="Arial" w:hAnsi="Arial" w:cs="Arial"/>
          <w:sz w:val="16"/>
          <w:szCs w:val="16"/>
        </w:rPr>
        <w:t>1.4. Дополнить мероприятия программы строкой 1.3.7 прилага</w:t>
      </w:r>
      <w:r w:rsidRPr="00777688">
        <w:rPr>
          <w:rFonts w:ascii="Arial" w:hAnsi="Arial" w:cs="Arial"/>
          <w:sz w:val="16"/>
          <w:szCs w:val="16"/>
        </w:rPr>
        <w:t>е</w:t>
      </w:r>
      <w:r w:rsidRPr="00777688">
        <w:rPr>
          <w:rFonts w:ascii="Arial" w:hAnsi="Arial" w:cs="Arial"/>
          <w:sz w:val="16"/>
          <w:szCs w:val="16"/>
        </w:rPr>
        <w:t>мого содержания (приложение 2).</w:t>
      </w:r>
    </w:p>
    <w:p w:rsidR="006C65FF" w:rsidRPr="00777688" w:rsidRDefault="006C65FF" w:rsidP="006C65FF">
      <w:pPr>
        <w:ind w:firstLine="142"/>
        <w:jc w:val="both"/>
        <w:rPr>
          <w:rFonts w:ascii="Arial" w:hAnsi="Arial" w:cs="Arial"/>
          <w:color w:val="000000"/>
          <w:sz w:val="16"/>
          <w:szCs w:val="16"/>
        </w:rPr>
      </w:pPr>
      <w:r w:rsidRPr="00777688">
        <w:rPr>
          <w:rFonts w:ascii="Arial" w:hAnsi="Arial" w:cs="Arial"/>
          <w:color w:val="000000"/>
          <w:sz w:val="16"/>
          <w:szCs w:val="16"/>
        </w:rPr>
        <w:t>2. Контроль за выполнением постановления возложить на первого заместителя Главы администрации муниц</w:t>
      </w:r>
      <w:r w:rsidRPr="00777688">
        <w:rPr>
          <w:rFonts w:ascii="Arial" w:hAnsi="Arial" w:cs="Arial"/>
          <w:color w:val="000000"/>
          <w:sz w:val="16"/>
          <w:szCs w:val="16"/>
        </w:rPr>
        <w:t>и</w:t>
      </w:r>
      <w:r w:rsidRPr="00777688">
        <w:rPr>
          <w:rFonts w:ascii="Arial" w:hAnsi="Arial" w:cs="Arial"/>
          <w:color w:val="000000"/>
          <w:sz w:val="16"/>
          <w:szCs w:val="16"/>
        </w:rPr>
        <w:t>пального района Рудину О.Я.</w:t>
      </w:r>
    </w:p>
    <w:p w:rsidR="006C65FF" w:rsidRPr="00777688" w:rsidRDefault="006C65FF" w:rsidP="006C65FF">
      <w:pPr>
        <w:ind w:firstLine="142"/>
        <w:jc w:val="both"/>
        <w:rPr>
          <w:rFonts w:ascii="Arial" w:hAnsi="Arial" w:cs="Arial"/>
          <w:color w:val="000000"/>
          <w:sz w:val="16"/>
          <w:szCs w:val="16"/>
        </w:rPr>
      </w:pPr>
      <w:r w:rsidRPr="00777688">
        <w:rPr>
          <w:rFonts w:ascii="Arial" w:hAnsi="Arial" w:cs="Arial"/>
          <w:color w:val="000000"/>
          <w:sz w:val="16"/>
          <w:szCs w:val="16"/>
        </w:rPr>
        <w:t>3. Опубликовать постановление в бюллетене «Валдайский Вестник» и разместить на официальном сайте Администрации Валдайского муниципал</w:t>
      </w:r>
      <w:r w:rsidRPr="00777688">
        <w:rPr>
          <w:rFonts w:ascii="Arial" w:hAnsi="Arial" w:cs="Arial"/>
          <w:color w:val="000000"/>
          <w:sz w:val="16"/>
          <w:szCs w:val="16"/>
        </w:rPr>
        <w:t>ь</w:t>
      </w:r>
      <w:r w:rsidRPr="00777688">
        <w:rPr>
          <w:rFonts w:ascii="Arial" w:hAnsi="Arial" w:cs="Arial"/>
          <w:color w:val="000000"/>
          <w:sz w:val="16"/>
          <w:szCs w:val="16"/>
        </w:rPr>
        <w:t>ного района в сети «Интернет».</w:t>
      </w:r>
    </w:p>
    <w:p w:rsidR="006C65FF" w:rsidRPr="00777688" w:rsidRDefault="006C65FF" w:rsidP="006C65FF">
      <w:pPr>
        <w:jc w:val="both"/>
        <w:rPr>
          <w:rFonts w:ascii="Arial" w:hAnsi="Arial" w:cs="Arial"/>
          <w:b/>
          <w:sz w:val="16"/>
          <w:szCs w:val="16"/>
        </w:rPr>
      </w:pPr>
      <w:r w:rsidRPr="00777688">
        <w:rPr>
          <w:rFonts w:ascii="Arial" w:hAnsi="Arial" w:cs="Arial"/>
          <w:b/>
          <w:sz w:val="16"/>
          <w:szCs w:val="16"/>
        </w:rPr>
        <w:t>Глава муниципального района</w:t>
      </w:r>
      <w:r w:rsidRPr="00777688">
        <w:rPr>
          <w:rFonts w:ascii="Arial" w:hAnsi="Arial" w:cs="Arial"/>
          <w:b/>
          <w:sz w:val="16"/>
          <w:szCs w:val="16"/>
        </w:rPr>
        <w:tab/>
      </w:r>
      <w:r w:rsidRPr="00777688">
        <w:rPr>
          <w:rFonts w:ascii="Arial" w:hAnsi="Arial" w:cs="Arial"/>
          <w:b/>
          <w:sz w:val="16"/>
          <w:szCs w:val="16"/>
        </w:rPr>
        <w:tab/>
      </w:r>
      <w:proofErr w:type="spellStart"/>
      <w:r w:rsidRPr="00777688">
        <w:rPr>
          <w:rFonts w:ascii="Arial" w:hAnsi="Arial" w:cs="Arial"/>
          <w:b/>
          <w:sz w:val="16"/>
          <w:szCs w:val="16"/>
        </w:rPr>
        <w:t>Ю.В.Стадэ</w:t>
      </w:r>
      <w:proofErr w:type="spellEnd"/>
    </w:p>
    <w:p w:rsidR="006C65FF" w:rsidRPr="00777688" w:rsidRDefault="006C65FF" w:rsidP="006C65FF">
      <w:pPr>
        <w:ind w:left="4820"/>
        <w:jc w:val="center"/>
        <w:rPr>
          <w:rFonts w:ascii="Arial" w:hAnsi="Arial" w:cs="Arial"/>
          <w:sz w:val="16"/>
          <w:szCs w:val="16"/>
        </w:rPr>
      </w:pPr>
      <w:r w:rsidRPr="00777688">
        <w:rPr>
          <w:rFonts w:ascii="Arial" w:hAnsi="Arial" w:cs="Arial"/>
          <w:sz w:val="16"/>
          <w:szCs w:val="16"/>
        </w:rPr>
        <w:t>Прилож</w:t>
      </w:r>
      <w:r w:rsidRPr="00777688">
        <w:rPr>
          <w:rFonts w:ascii="Arial" w:hAnsi="Arial" w:cs="Arial"/>
          <w:sz w:val="16"/>
          <w:szCs w:val="16"/>
        </w:rPr>
        <w:t>е</w:t>
      </w:r>
      <w:r w:rsidRPr="00777688">
        <w:rPr>
          <w:rFonts w:ascii="Arial" w:hAnsi="Arial" w:cs="Arial"/>
          <w:sz w:val="16"/>
          <w:szCs w:val="16"/>
        </w:rPr>
        <w:t>ние 1</w:t>
      </w:r>
    </w:p>
    <w:p w:rsidR="006C65FF" w:rsidRPr="00777688" w:rsidRDefault="006C65FF" w:rsidP="006C65FF">
      <w:pPr>
        <w:ind w:left="4820"/>
        <w:jc w:val="center"/>
        <w:rPr>
          <w:rFonts w:ascii="Arial" w:hAnsi="Arial" w:cs="Arial"/>
          <w:sz w:val="16"/>
          <w:szCs w:val="16"/>
        </w:rPr>
      </w:pPr>
      <w:r w:rsidRPr="00777688">
        <w:rPr>
          <w:rFonts w:ascii="Arial" w:hAnsi="Arial" w:cs="Arial"/>
          <w:sz w:val="16"/>
          <w:szCs w:val="16"/>
        </w:rPr>
        <w:t>к постановлению Администрации муниц</w:t>
      </w:r>
      <w:r w:rsidRPr="00777688">
        <w:rPr>
          <w:rFonts w:ascii="Arial" w:hAnsi="Arial" w:cs="Arial"/>
          <w:sz w:val="16"/>
          <w:szCs w:val="16"/>
        </w:rPr>
        <w:t>и</w:t>
      </w:r>
      <w:r w:rsidRPr="00777688">
        <w:rPr>
          <w:rFonts w:ascii="Arial" w:hAnsi="Arial" w:cs="Arial"/>
          <w:sz w:val="16"/>
          <w:szCs w:val="16"/>
        </w:rPr>
        <w:t xml:space="preserve">пального района </w:t>
      </w:r>
    </w:p>
    <w:p w:rsidR="006C65FF" w:rsidRPr="00777688" w:rsidRDefault="006C65FF" w:rsidP="006C65FF">
      <w:pPr>
        <w:ind w:left="4820"/>
        <w:jc w:val="center"/>
        <w:rPr>
          <w:rFonts w:ascii="Arial" w:hAnsi="Arial" w:cs="Arial"/>
          <w:sz w:val="16"/>
          <w:szCs w:val="16"/>
        </w:rPr>
      </w:pPr>
      <w:r w:rsidRPr="00777688">
        <w:rPr>
          <w:rFonts w:ascii="Arial" w:hAnsi="Arial" w:cs="Arial"/>
          <w:sz w:val="16"/>
          <w:szCs w:val="16"/>
        </w:rPr>
        <w:t>от 31.03.2020 № 462</w:t>
      </w:r>
    </w:p>
    <w:p w:rsidR="006C65FF" w:rsidRPr="00777688" w:rsidRDefault="006C65FF" w:rsidP="006C65FF">
      <w:pPr>
        <w:jc w:val="center"/>
        <w:rPr>
          <w:rFonts w:ascii="Arial" w:hAnsi="Arial" w:cs="Arial"/>
          <w:sz w:val="16"/>
          <w:szCs w:val="16"/>
        </w:rPr>
      </w:pPr>
    </w:p>
    <w:tbl>
      <w:tblPr>
        <w:tblW w:w="11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47"/>
        <w:gridCol w:w="2659"/>
        <w:gridCol w:w="992"/>
        <w:gridCol w:w="708"/>
        <w:gridCol w:w="1560"/>
        <w:gridCol w:w="1134"/>
        <w:gridCol w:w="567"/>
        <w:gridCol w:w="709"/>
        <w:gridCol w:w="708"/>
        <w:gridCol w:w="691"/>
        <w:gridCol w:w="443"/>
        <w:gridCol w:w="789"/>
      </w:tblGrid>
      <w:tr w:rsidR="006C65FF" w:rsidRPr="00777688" w:rsidTr="006C65FF">
        <w:trPr>
          <w:trHeight w:val="20"/>
        </w:trPr>
        <w:tc>
          <w:tcPr>
            <w:tcW w:w="647" w:type="dxa"/>
            <w:vMerge w:val="restart"/>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 xml:space="preserve">№ </w:t>
            </w:r>
            <w:proofErr w:type="spellStart"/>
            <w:r w:rsidRPr="00777688">
              <w:rPr>
                <w:rFonts w:ascii="Arial" w:hAnsi="Arial" w:cs="Arial"/>
                <w:b/>
                <w:sz w:val="16"/>
                <w:szCs w:val="16"/>
              </w:rPr>
              <w:t>п</w:t>
            </w:r>
            <w:proofErr w:type="spellEnd"/>
            <w:r w:rsidRPr="00777688">
              <w:rPr>
                <w:rFonts w:ascii="Arial" w:hAnsi="Arial" w:cs="Arial"/>
                <w:b/>
                <w:sz w:val="16"/>
                <w:szCs w:val="16"/>
              </w:rPr>
              <w:t>/</w:t>
            </w:r>
            <w:proofErr w:type="spellStart"/>
            <w:r w:rsidRPr="00777688">
              <w:rPr>
                <w:rFonts w:ascii="Arial" w:hAnsi="Arial" w:cs="Arial"/>
                <w:b/>
                <w:sz w:val="16"/>
                <w:szCs w:val="16"/>
              </w:rPr>
              <w:t>п</w:t>
            </w:r>
            <w:proofErr w:type="spellEnd"/>
          </w:p>
        </w:tc>
        <w:tc>
          <w:tcPr>
            <w:tcW w:w="2659" w:type="dxa"/>
            <w:vMerge w:val="restart"/>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Наименование мероприятия</w:t>
            </w:r>
          </w:p>
        </w:tc>
        <w:tc>
          <w:tcPr>
            <w:tcW w:w="992" w:type="dxa"/>
            <w:vMerge w:val="restart"/>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Исполн</w:t>
            </w:r>
            <w:r w:rsidRPr="00777688">
              <w:rPr>
                <w:rFonts w:ascii="Arial" w:hAnsi="Arial" w:cs="Arial"/>
                <w:b/>
                <w:sz w:val="16"/>
                <w:szCs w:val="16"/>
              </w:rPr>
              <w:t>и</w:t>
            </w:r>
            <w:r w:rsidRPr="00777688">
              <w:rPr>
                <w:rFonts w:ascii="Arial" w:hAnsi="Arial" w:cs="Arial"/>
                <w:b/>
                <w:sz w:val="16"/>
                <w:szCs w:val="16"/>
              </w:rPr>
              <w:t>тель</w:t>
            </w:r>
          </w:p>
        </w:tc>
        <w:tc>
          <w:tcPr>
            <w:tcW w:w="708" w:type="dxa"/>
            <w:vMerge w:val="restart"/>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Срок реал</w:t>
            </w:r>
            <w:r w:rsidRPr="00777688">
              <w:rPr>
                <w:rFonts w:ascii="Arial" w:hAnsi="Arial" w:cs="Arial"/>
                <w:b/>
                <w:sz w:val="16"/>
                <w:szCs w:val="16"/>
              </w:rPr>
              <w:t>и</w:t>
            </w:r>
            <w:r w:rsidRPr="00777688">
              <w:rPr>
                <w:rFonts w:ascii="Arial" w:hAnsi="Arial" w:cs="Arial"/>
                <w:b/>
                <w:sz w:val="16"/>
                <w:szCs w:val="16"/>
              </w:rPr>
              <w:t>зации</w:t>
            </w:r>
          </w:p>
        </w:tc>
        <w:tc>
          <w:tcPr>
            <w:tcW w:w="1560" w:type="dxa"/>
            <w:vMerge w:val="restart"/>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Целевой показ</w:t>
            </w:r>
            <w:r w:rsidRPr="00777688">
              <w:rPr>
                <w:rFonts w:ascii="Arial" w:hAnsi="Arial" w:cs="Arial"/>
                <w:b/>
                <w:sz w:val="16"/>
                <w:szCs w:val="16"/>
              </w:rPr>
              <w:t>а</w:t>
            </w:r>
            <w:r w:rsidRPr="00777688">
              <w:rPr>
                <w:rFonts w:ascii="Arial" w:hAnsi="Arial" w:cs="Arial"/>
                <w:b/>
                <w:sz w:val="16"/>
                <w:szCs w:val="16"/>
              </w:rPr>
              <w:t>тель (номер цел</w:t>
            </w:r>
            <w:r w:rsidRPr="00777688">
              <w:rPr>
                <w:rFonts w:ascii="Arial" w:hAnsi="Arial" w:cs="Arial"/>
                <w:b/>
                <w:sz w:val="16"/>
                <w:szCs w:val="16"/>
              </w:rPr>
              <w:t>е</w:t>
            </w:r>
            <w:r w:rsidRPr="00777688">
              <w:rPr>
                <w:rFonts w:ascii="Arial" w:hAnsi="Arial" w:cs="Arial"/>
                <w:b/>
                <w:sz w:val="16"/>
                <w:szCs w:val="16"/>
              </w:rPr>
              <w:t>вого показат</w:t>
            </w:r>
            <w:r w:rsidRPr="00777688">
              <w:rPr>
                <w:rFonts w:ascii="Arial" w:hAnsi="Arial" w:cs="Arial"/>
                <w:b/>
                <w:sz w:val="16"/>
                <w:szCs w:val="16"/>
              </w:rPr>
              <w:t>е</w:t>
            </w:r>
            <w:r w:rsidRPr="00777688">
              <w:rPr>
                <w:rFonts w:ascii="Arial" w:hAnsi="Arial" w:cs="Arial"/>
                <w:b/>
                <w:sz w:val="16"/>
                <w:szCs w:val="16"/>
              </w:rPr>
              <w:t>ля из перечня цел</w:t>
            </w:r>
            <w:r w:rsidRPr="00777688">
              <w:rPr>
                <w:rFonts w:ascii="Arial" w:hAnsi="Arial" w:cs="Arial"/>
                <w:b/>
                <w:sz w:val="16"/>
                <w:szCs w:val="16"/>
              </w:rPr>
              <w:t>е</w:t>
            </w:r>
            <w:r w:rsidRPr="00777688">
              <w:rPr>
                <w:rFonts w:ascii="Arial" w:hAnsi="Arial" w:cs="Arial"/>
                <w:b/>
                <w:sz w:val="16"/>
                <w:szCs w:val="16"/>
              </w:rPr>
              <w:t>вых показ</w:t>
            </w:r>
            <w:r w:rsidRPr="00777688">
              <w:rPr>
                <w:rFonts w:ascii="Arial" w:hAnsi="Arial" w:cs="Arial"/>
                <w:b/>
                <w:sz w:val="16"/>
                <w:szCs w:val="16"/>
              </w:rPr>
              <w:t>а</w:t>
            </w:r>
            <w:r w:rsidRPr="00777688">
              <w:rPr>
                <w:rFonts w:ascii="Arial" w:hAnsi="Arial" w:cs="Arial"/>
                <w:b/>
                <w:sz w:val="16"/>
                <w:szCs w:val="16"/>
              </w:rPr>
              <w:t>телей государс</w:t>
            </w:r>
            <w:r w:rsidRPr="00777688">
              <w:rPr>
                <w:rFonts w:ascii="Arial" w:hAnsi="Arial" w:cs="Arial"/>
                <w:b/>
                <w:sz w:val="16"/>
                <w:szCs w:val="16"/>
              </w:rPr>
              <w:t>т</w:t>
            </w:r>
            <w:r w:rsidRPr="00777688">
              <w:rPr>
                <w:rFonts w:ascii="Arial" w:hAnsi="Arial" w:cs="Arial"/>
                <w:b/>
                <w:sz w:val="16"/>
                <w:szCs w:val="16"/>
              </w:rPr>
              <w:t>венной програ</w:t>
            </w:r>
            <w:r w:rsidRPr="00777688">
              <w:rPr>
                <w:rFonts w:ascii="Arial" w:hAnsi="Arial" w:cs="Arial"/>
                <w:b/>
                <w:sz w:val="16"/>
                <w:szCs w:val="16"/>
              </w:rPr>
              <w:t>м</w:t>
            </w:r>
            <w:r w:rsidRPr="00777688">
              <w:rPr>
                <w:rFonts w:ascii="Arial" w:hAnsi="Arial" w:cs="Arial"/>
                <w:b/>
                <w:sz w:val="16"/>
                <w:szCs w:val="16"/>
              </w:rPr>
              <w:t>мы)</w:t>
            </w:r>
          </w:p>
        </w:tc>
        <w:tc>
          <w:tcPr>
            <w:tcW w:w="1134" w:type="dxa"/>
            <w:vMerge w:val="restart"/>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Источник финансир</w:t>
            </w:r>
            <w:r w:rsidRPr="00777688">
              <w:rPr>
                <w:rFonts w:ascii="Arial" w:hAnsi="Arial" w:cs="Arial"/>
                <w:b/>
                <w:sz w:val="16"/>
                <w:szCs w:val="16"/>
              </w:rPr>
              <w:t>о</w:t>
            </w:r>
            <w:r w:rsidRPr="00777688">
              <w:rPr>
                <w:rFonts w:ascii="Arial" w:hAnsi="Arial" w:cs="Arial"/>
                <w:b/>
                <w:sz w:val="16"/>
                <w:szCs w:val="16"/>
              </w:rPr>
              <w:t>вания</w:t>
            </w:r>
          </w:p>
        </w:tc>
        <w:tc>
          <w:tcPr>
            <w:tcW w:w="3907" w:type="dxa"/>
            <w:gridSpan w:val="6"/>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 xml:space="preserve">Объем финансирования по годам </w:t>
            </w:r>
            <w:r w:rsidRPr="00777688">
              <w:rPr>
                <w:rFonts w:ascii="Arial" w:hAnsi="Arial" w:cs="Arial"/>
                <w:b/>
                <w:sz w:val="16"/>
                <w:szCs w:val="16"/>
              </w:rPr>
              <w:br/>
              <w:t>(тыс. руб.)</w:t>
            </w:r>
          </w:p>
        </w:tc>
      </w:tr>
      <w:tr w:rsidR="006C65FF" w:rsidRPr="00777688" w:rsidTr="006C65FF">
        <w:trPr>
          <w:trHeight w:val="20"/>
        </w:trPr>
        <w:tc>
          <w:tcPr>
            <w:tcW w:w="647" w:type="dxa"/>
            <w:vMerge/>
            <w:vAlign w:val="center"/>
            <w:hideMark/>
          </w:tcPr>
          <w:p w:rsidR="006C65FF" w:rsidRPr="00777688" w:rsidRDefault="006C65FF" w:rsidP="006C65FF">
            <w:pPr>
              <w:jc w:val="center"/>
              <w:rPr>
                <w:rFonts w:ascii="Arial" w:hAnsi="Arial" w:cs="Arial"/>
                <w:b/>
                <w:sz w:val="16"/>
                <w:szCs w:val="16"/>
              </w:rPr>
            </w:pPr>
          </w:p>
        </w:tc>
        <w:tc>
          <w:tcPr>
            <w:tcW w:w="2659" w:type="dxa"/>
            <w:vMerge/>
            <w:vAlign w:val="center"/>
            <w:hideMark/>
          </w:tcPr>
          <w:p w:rsidR="006C65FF" w:rsidRPr="00777688" w:rsidRDefault="006C65FF" w:rsidP="006C65FF">
            <w:pPr>
              <w:jc w:val="center"/>
              <w:rPr>
                <w:rFonts w:ascii="Arial" w:hAnsi="Arial" w:cs="Arial"/>
                <w:b/>
                <w:sz w:val="16"/>
                <w:szCs w:val="16"/>
              </w:rPr>
            </w:pPr>
          </w:p>
        </w:tc>
        <w:tc>
          <w:tcPr>
            <w:tcW w:w="992" w:type="dxa"/>
            <w:vMerge/>
            <w:vAlign w:val="center"/>
            <w:hideMark/>
          </w:tcPr>
          <w:p w:rsidR="006C65FF" w:rsidRPr="00777688" w:rsidRDefault="006C65FF" w:rsidP="006C65FF">
            <w:pPr>
              <w:jc w:val="center"/>
              <w:rPr>
                <w:rFonts w:ascii="Arial" w:hAnsi="Arial" w:cs="Arial"/>
                <w:b/>
                <w:sz w:val="16"/>
                <w:szCs w:val="16"/>
              </w:rPr>
            </w:pPr>
          </w:p>
        </w:tc>
        <w:tc>
          <w:tcPr>
            <w:tcW w:w="708" w:type="dxa"/>
            <w:vMerge/>
            <w:vAlign w:val="center"/>
            <w:hideMark/>
          </w:tcPr>
          <w:p w:rsidR="006C65FF" w:rsidRPr="00777688" w:rsidRDefault="006C65FF" w:rsidP="006C65FF">
            <w:pPr>
              <w:jc w:val="center"/>
              <w:rPr>
                <w:rFonts w:ascii="Arial" w:hAnsi="Arial" w:cs="Arial"/>
                <w:b/>
                <w:sz w:val="16"/>
                <w:szCs w:val="16"/>
              </w:rPr>
            </w:pPr>
          </w:p>
        </w:tc>
        <w:tc>
          <w:tcPr>
            <w:tcW w:w="1560" w:type="dxa"/>
            <w:vMerge/>
            <w:vAlign w:val="center"/>
            <w:hideMark/>
          </w:tcPr>
          <w:p w:rsidR="006C65FF" w:rsidRPr="00777688" w:rsidRDefault="006C65FF" w:rsidP="006C65FF">
            <w:pPr>
              <w:jc w:val="center"/>
              <w:rPr>
                <w:rFonts w:ascii="Arial" w:hAnsi="Arial" w:cs="Arial"/>
                <w:b/>
                <w:sz w:val="16"/>
                <w:szCs w:val="16"/>
              </w:rPr>
            </w:pPr>
          </w:p>
        </w:tc>
        <w:tc>
          <w:tcPr>
            <w:tcW w:w="1134" w:type="dxa"/>
            <w:vMerge/>
            <w:vAlign w:val="center"/>
            <w:hideMark/>
          </w:tcPr>
          <w:p w:rsidR="006C65FF" w:rsidRPr="00777688" w:rsidRDefault="006C65FF" w:rsidP="006C65FF">
            <w:pPr>
              <w:jc w:val="center"/>
              <w:rPr>
                <w:rFonts w:ascii="Arial" w:hAnsi="Arial" w:cs="Arial"/>
                <w:b/>
                <w:sz w:val="16"/>
                <w:szCs w:val="16"/>
              </w:rPr>
            </w:pPr>
          </w:p>
        </w:tc>
        <w:tc>
          <w:tcPr>
            <w:tcW w:w="567" w:type="dxa"/>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2017</w:t>
            </w:r>
          </w:p>
        </w:tc>
        <w:tc>
          <w:tcPr>
            <w:tcW w:w="709" w:type="dxa"/>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2018</w:t>
            </w:r>
          </w:p>
        </w:tc>
        <w:tc>
          <w:tcPr>
            <w:tcW w:w="708" w:type="dxa"/>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2019</w:t>
            </w:r>
          </w:p>
        </w:tc>
        <w:tc>
          <w:tcPr>
            <w:tcW w:w="691" w:type="dxa"/>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2020</w:t>
            </w:r>
          </w:p>
        </w:tc>
        <w:tc>
          <w:tcPr>
            <w:tcW w:w="443" w:type="dxa"/>
            <w:vAlign w:val="center"/>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2021</w:t>
            </w:r>
          </w:p>
        </w:tc>
        <w:tc>
          <w:tcPr>
            <w:tcW w:w="789" w:type="dxa"/>
            <w:vAlign w:val="center"/>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2022</w:t>
            </w:r>
          </w:p>
        </w:tc>
      </w:tr>
      <w:tr w:rsidR="006C65FF" w:rsidRPr="00777688" w:rsidTr="006C65FF">
        <w:trPr>
          <w:trHeight w:val="20"/>
        </w:trPr>
        <w:tc>
          <w:tcPr>
            <w:tcW w:w="647"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1</w:t>
            </w:r>
          </w:p>
        </w:tc>
        <w:tc>
          <w:tcPr>
            <w:tcW w:w="2659"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2</w:t>
            </w:r>
          </w:p>
        </w:tc>
        <w:tc>
          <w:tcPr>
            <w:tcW w:w="992"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3</w:t>
            </w:r>
          </w:p>
        </w:tc>
        <w:tc>
          <w:tcPr>
            <w:tcW w:w="708"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4</w:t>
            </w:r>
          </w:p>
        </w:tc>
        <w:tc>
          <w:tcPr>
            <w:tcW w:w="1560"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5</w:t>
            </w:r>
          </w:p>
        </w:tc>
        <w:tc>
          <w:tcPr>
            <w:tcW w:w="1134"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6</w:t>
            </w:r>
          </w:p>
        </w:tc>
        <w:tc>
          <w:tcPr>
            <w:tcW w:w="567"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7</w:t>
            </w:r>
          </w:p>
        </w:tc>
        <w:tc>
          <w:tcPr>
            <w:tcW w:w="709"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8</w:t>
            </w:r>
          </w:p>
        </w:tc>
        <w:tc>
          <w:tcPr>
            <w:tcW w:w="708"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9</w:t>
            </w:r>
          </w:p>
        </w:tc>
        <w:tc>
          <w:tcPr>
            <w:tcW w:w="691" w:type="dxa"/>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10</w:t>
            </w:r>
          </w:p>
        </w:tc>
        <w:tc>
          <w:tcPr>
            <w:tcW w:w="443" w:type="dxa"/>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11</w:t>
            </w:r>
          </w:p>
        </w:tc>
        <w:tc>
          <w:tcPr>
            <w:tcW w:w="789" w:type="dxa"/>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12</w:t>
            </w:r>
          </w:p>
        </w:tc>
      </w:tr>
      <w:tr w:rsidR="006C65FF" w:rsidRPr="00777688" w:rsidTr="006C65FF">
        <w:trPr>
          <w:trHeight w:val="20"/>
        </w:trPr>
        <w:tc>
          <w:tcPr>
            <w:tcW w:w="647" w:type="dxa"/>
            <w:vMerge w:val="restart"/>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1.1.33.</w:t>
            </w:r>
          </w:p>
        </w:tc>
        <w:tc>
          <w:tcPr>
            <w:tcW w:w="2659" w:type="dxa"/>
            <w:vMerge w:val="restart"/>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Подключение муниципальных общедоступных библиотек к и</w:t>
            </w:r>
            <w:r w:rsidRPr="00777688">
              <w:rPr>
                <w:rFonts w:ascii="Arial" w:hAnsi="Arial" w:cs="Arial"/>
                <w:sz w:val="16"/>
                <w:szCs w:val="16"/>
              </w:rPr>
              <w:t>н</w:t>
            </w:r>
            <w:r w:rsidRPr="00777688">
              <w:rPr>
                <w:rFonts w:ascii="Arial" w:hAnsi="Arial" w:cs="Arial"/>
                <w:sz w:val="16"/>
                <w:szCs w:val="16"/>
              </w:rPr>
              <w:t>формацио</w:t>
            </w:r>
            <w:r w:rsidRPr="00777688">
              <w:rPr>
                <w:rFonts w:ascii="Arial" w:hAnsi="Arial" w:cs="Arial"/>
                <w:sz w:val="16"/>
                <w:szCs w:val="16"/>
              </w:rPr>
              <w:t>н</w:t>
            </w:r>
            <w:r w:rsidRPr="00777688">
              <w:rPr>
                <w:rFonts w:ascii="Arial" w:hAnsi="Arial" w:cs="Arial"/>
                <w:sz w:val="16"/>
                <w:szCs w:val="16"/>
              </w:rPr>
              <w:t>но-телекоммуникационной сети «И</w:t>
            </w:r>
            <w:r w:rsidRPr="00777688">
              <w:rPr>
                <w:rFonts w:ascii="Arial" w:hAnsi="Arial" w:cs="Arial"/>
                <w:sz w:val="16"/>
                <w:szCs w:val="16"/>
              </w:rPr>
              <w:t>н</w:t>
            </w:r>
            <w:r w:rsidRPr="00777688">
              <w:rPr>
                <w:rFonts w:ascii="Arial" w:hAnsi="Arial" w:cs="Arial"/>
                <w:sz w:val="16"/>
                <w:szCs w:val="16"/>
              </w:rPr>
              <w:t>тернет» и развитие библиотечн</w:t>
            </w:r>
            <w:r w:rsidRPr="00777688">
              <w:rPr>
                <w:rFonts w:ascii="Arial" w:hAnsi="Arial" w:cs="Arial"/>
                <w:sz w:val="16"/>
                <w:szCs w:val="16"/>
              </w:rPr>
              <w:t>о</w:t>
            </w:r>
            <w:r w:rsidRPr="00777688">
              <w:rPr>
                <w:rFonts w:ascii="Arial" w:hAnsi="Arial" w:cs="Arial"/>
                <w:sz w:val="16"/>
                <w:szCs w:val="16"/>
              </w:rPr>
              <w:t>го дела с учетом задачи расшир</w:t>
            </w:r>
            <w:r w:rsidRPr="00777688">
              <w:rPr>
                <w:rFonts w:ascii="Arial" w:hAnsi="Arial" w:cs="Arial"/>
                <w:sz w:val="16"/>
                <w:szCs w:val="16"/>
              </w:rPr>
              <w:t>е</w:t>
            </w:r>
            <w:r w:rsidRPr="00777688">
              <w:rPr>
                <w:rFonts w:ascii="Arial" w:hAnsi="Arial" w:cs="Arial"/>
                <w:sz w:val="16"/>
                <w:szCs w:val="16"/>
              </w:rPr>
              <w:t>ния информационных те</w:t>
            </w:r>
            <w:r w:rsidRPr="00777688">
              <w:rPr>
                <w:rFonts w:ascii="Arial" w:hAnsi="Arial" w:cs="Arial"/>
                <w:sz w:val="16"/>
                <w:szCs w:val="16"/>
              </w:rPr>
              <w:t>х</w:t>
            </w:r>
            <w:r w:rsidRPr="00777688">
              <w:rPr>
                <w:rFonts w:ascii="Arial" w:hAnsi="Arial" w:cs="Arial"/>
                <w:sz w:val="16"/>
                <w:szCs w:val="16"/>
              </w:rPr>
              <w:t>нологий и оцифровки в рамках су</w:t>
            </w:r>
            <w:r w:rsidRPr="00777688">
              <w:rPr>
                <w:rFonts w:ascii="Arial" w:hAnsi="Arial" w:cs="Arial"/>
                <w:sz w:val="16"/>
                <w:szCs w:val="16"/>
              </w:rPr>
              <w:t>б</w:t>
            </w:r>
            <w:r w:rsidRPr="00777688">
              <w:rPr>
                <w:rFonts w:ascii="Arial" w:hAnsi="Arial" w:cs="Arial"/>
                <w:sz w:val="16"/>
                <w:szCs w:val="16"/>
              </w:rPr>
              <w:t>сидии на иные цели</w:t>
            </w:r>
          </w:p>
        </w:tc>
        <w:tc>
          <w:tcPr>
            <w:tcW w:w="992"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комитет культ</w:t>
            </w:r>
            <w:r w:rsidRPr="00777688">
              <w:rPr>
                <w:rFonts w:ascii="Arial" w:hAnsi="Arial" w:cs="Arial"/>
                <w:sz w:val="16"/>
                <w:szCs w:val="16"/>
              </w:rPr>
              <w:t>у</w:t>
            </w:r>
            <w:r w:rsidRPr="00777688">
              <w:rPr>
                <w:rFonts w:ascii="Arial" w:hAnsi="Arial" w:cs="Arial"/>
                <w:sz w:val="16"/>
                <w:szCs w:val="16"/>
              </w:rPr>
              <w:t>ры и туризма</w:t>
            </w:r>
          </w:p>
        </w:tc>
        <w:tc>
          <w:tcPr>
            <w:tcW w:w="708"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 xml:space="preserve">2017-2022 </w:t>
            </w:r>
            <w:r w:rsidRPr="00777688">
              <w:rPr>
                <w:rFonts w:ascii="Arial" w:hAnsi="Arial" w:cs="Arial"/>
                <w:sz w:val="16"/>
                <w:szCs w:val="16"/>
              </w:rPr>
              <w:br/>
              <w:t>годы</w:t>
            </w:r>
          </w:p>
        </w:tc>
        <w:tc>
          <w:tcPr>
            <w:tcW w:w="1560" w:type="dxa"/>
            <w:vMerge w:val="restart"/>
          </w:tcPr>
          <w:p w:rsidR="006C65FF" w:rsidRPr="00777688" w:rsidRDefault="006C65FF" w:rsidP="006C65FF">
            <w:pPr>
              <w:ind w:right="-82"/>
              <w:jc w:val="center"/>
              <w:rPr>
                <w:rFonts w:ascii="Arial" w:hAnsi="Arial" w:cs="Arial"/>
                <w:sz w:val="16"/>
                <w:szCs w:val="16"/>
              </w:rPr>
            </w:pPr>
            <w:r w:rsidRPr="00777688">
              <w:rPr>
                <w:rFonts w:ascii="Arial" w:hAnsi="Arial" w:cs="Arial"/>
                <w:sz w:val="16"/>
                <w:szCs w:val="16"/>
              </w:rPr>
              <w:t>1.6,1.7,1.9</w:t>
            </w: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областной бю</w:t>
            </w:r>
            <w:r w:rsidRPr="00777688">
              <w:rPr>
                <w:rFonts w:ascii="Arial" w:hAnsi="Arial" w:cs="Arial"/>
                <w:sz w:val="16"/>
                <w:szCs w:val="16"/>
              </w:rPr>
              <w:t>д</w:t>
            </w:r>
            <w:r w:rsidRPr="00777688">
              <w:rPr>
                <w:rFonts w:ascii="Arial" w:hAnsi="Arial" w:cs="Arial"/>
                <w:sz w:val="16"/>
                <w:szCs w:val="16"/>
              </w:rPr>
              <w:t>жет</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8,9</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4,7</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autoSpaceDE w:val="0"/>
              <w:autoSpaceDN w:val="0"/>
              <w:adjustRightInd w:val="0"/>
              <w:jc w:val="center"/>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ind w:right="-82"/>
              <w:jc w:val="center"/>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федеральный бю</w:t>
            </w:r>
            <w:r w:rsidRPr="00777688">
              <w:rPr>
                <w:rFonts w:ascii="Arial" w:hAnsi="Arial" w:cs="Arial"/>
                <w:sz w:val="16"/>
                <w:szCs w:val="16"/>
              </w:rPr>
              <w:t>д</w:t>
            </w:r>
            <w:r w:rsidRPr="00777688">
              <w:rPr>
                <w:rFonts w:ascii="Arial" w:hAnsi="Arial" w:cs="Arial"/>
                <w:sz w:val="16"/>
                <w:szCs w:val="16"/>
              </w:rPr>
              <w:t>жет</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6,4</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3,7</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autoSpaceDE w:val="0"/>
              <w:autoSpaceDN w:val="0"/>
              <w:adjustRightInd w:val="0"/>
              <w:jc w:val="center"/>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ind w:right="-82"/>
              <w:jc w:val="center"/>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бюджет м</w:t>
            </w:r>
            <w:r w:rsidRPr="00777688">
              <w:rPr>
                <w:rFonts w:ascii="Arial" w:hAnsi="Arial" w:cs="Arial"/>
                <w:sz w:val="16"/>
                <w:szCs w:val="16"/>
              </w:rPr>
              <w:t>у</w:t>
            </w:r>
            <w:r w:rsidRPr="00777688">
              <w:rPr>
                <w:rFonts w:ascii="Arial" w:hAnsi="Arial" w:cs="Arial"/>
                <w:sz w:val="16"/>
                <w:szCs w:val="16"/>
              </w:rPr>
              <w:t>ниц</w:t>
            </w:r>
            <w:r w:rsidRPr="00777688">
              <w:rPr>
                <w:rFonts w:ascii="Arial" w:hAnsi="Arial" w:cs="Arial"/>
                <w:sz w:val="16"/>
                <w:szCs w:val="16"/>
              </w:rPr>
              <w:t>и</w:t>
            </w:r>
            <w:r w:rsidRPr="00777688">
              <w:rPr>
                <w:rFonts w:ascii="Arial" w:hAnsi="Arial" w:cs="Arial"/>
                <w:sz w:val="16"/>
                <w:szCs w:val="16"/>
              </w:rPr>
              <w:t>пального района</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0,805</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0,442</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val="restart"/>
            <w:hideMark/>
          </w:tcPr>
          <w:p w:rsidR="006C65FF" w:rsidRPr="00777688" w:rsidRDefault="006C65FF" w:rsidP="006C65FF">
            <w:pPr>
              <w:autoSpaceDE w:val="0"/>
              <w:autoSpaceDN w:val="0"/>
              <w:adjustRightInd w:val="0"/>
              <w:jc w:val="center"/>
              <w:rPr>
                <w:rFonts w:ascii="Arial" w:hAnsi="Arial" w:cs="Arial"/>
                <w:sz w:val="16"/>
                <w:szCs w:val="16"/>
              </w:rPr>
            </w:pPr>
            <w:r w:rsidRPr="00777688">
              <w:rPr>
                <w:rFonts w:ascii="Arial" w:hAnsi="Arial" w:cs="Arial"/>
                <w:sz w:val="16"/>
                <w:szCs w:val="16"/>
              </w:rPr>
              <w:t>1.1.34.</w:t>
            </w:r>
          </w:p>
        </w:tc>
        <w:tc>
          <w:tcPr>
            <w:tcW w:w="2659" w:type="dxa"/>
            <w:vMerge w:val="restart"/>
            <w:hideMark/>
          </w:tcPr>
          <w:p w:rsidR="006C65FF" w:rsidRPr="00777688" w:rsidRDefault="006C65FF" w:rsidP="006C65FF">
            <w:pPr>
              <w:jc w:val="both"/>
              <w:rPr>
                <w:rFonts w:ascii="Arial" w:hAnsi="Arial" w:cs="Arial"/>
                <w:sz w:val="16"/>
                <w:szCs w:val="16"/>
              </w:rPr>
            </w:pPr>
            <w:r w:rsidRPr="00777688">
              <w:rPr>
                <w:rFonts w:ascii="Arial" w:hAnsi="Arial" w:cs="Arial"/>
                <w:spacing w:val="-4"/>
                <w:sz w:val="16"/>
                <w:szCs w:val="16"/>
              </w:rPr>
              <w:t>Комплектование книжных фондов муниципальных общедоступных библиотек муниципальных образ</w:t>
            </w:r>
            <w:r w:rsidRPr="00777688">
              <w:rPr>
                <w:rFonts w:ascii="Arial" w:hAnsi="Arial" w:cs="Arial"/>
                <w:spacing w:val="-4"/>
                <w:sz w:val="16"/>
                <w:szCs w:val="16"/>
              </w:rPr>
              <w:t>о</w:t>
            </w:r>
            <w:r w:rsidRPr="00777688">
              <w:rPr>
                <w:rFonts w:ascii="Arial" w:hAnsi="Arial" w:cs="Arial"/>
                <w:spacing w:val="-4"/>
                <w:sz w:val="16"/>
                <w:szCs w:val="16"/>
              </w:rPr>
              <w:t>ваний области</w:t>
            </w:r>
            <w:r w:rsidRPr="00777688">
              <w:rPr>
                <w:rFonts w:ascii="Arial" w:hAnsi="Arial" w:cs="Arial"/>
                <w:sz w:val="16"/>
                <w:szCs w:val="16"/>
              </w:rPr>
              <w:t xml:space="preserve"> в рамках субс</w:t>
            </w:r>
            <w:r w:rsidRPr="00777688">
              <w:rPr>
                <w:rFonts w:ascii="Arial" w:hAnsi="Arial" w:cs="Arial"/>
                <w:sz w:val="16"/>
                <w:szCs w:val="16"/>
              </w:rPr>
              <w:t>и</w:t>
            </w:r>
            <w:r w:rsidRPr="00777688">
              <w:rPr>
                <w:rFonts w:ascii="Arial" w:hAnsi="Arial" w:cs="Arial"/>
                <w:sz w:val="16"/>
                <w:szCs w:val="16"/>
              </w:rPr>
              <w:t>дии на иные цели</w:t>
            </w:r>
          </w:p>
        </w:tc>
        <w:tc>
          <w:tcPr>
            <w:tcW w:w="992"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комитет культ</w:t>
            </w:r>
            <w:r w:rsidRPr="00777688">
              <w:rPr>
                <w:rFonts w:ascii="Arial" w:hAnsi="Arial" w:cs="Arial"/>
                <w:sz w:val="16"/>
                <w:szCs w:val="16"/>
              </w:rPr>
              <w:t>у</w:t>
            </w:r>
            <w:r w:rsidRPr="00777688">
              <w:rPr>
                <w:rFonts w:ascii="Arial" w:hAnsi="Arial" w:cs="Arial"/>
                <w:sz w:val="16"/>
                <w:szCs w:val="16"/>
              </w:rPr>
              <w:t>ры и туризма</w:t>
            </w:r>
          </w:p>
        </w:tc>
        <w:tc>
          <w:tcPr>
            <w:tcW w:w="708"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 xml:space="preserve">2017-2022 </w:t>
            </w:r>
            <w:r w:rsidRPr="00777688">
              <w:rPr>
                <w:rFonts w:ascii="Arial" w:hAnsi="Arial" w:cs="Arial"/>
                <w:sz w:val="16"/>
                <w:szCs w:val="16"/>
              </w:rPr>
              <w:br/>
              <w:t>годы</w:t>
            </w:r>
          </w:p>
        </w:tc>
        <w:tc>
          <w:tcPr>
            <w:tcW w:w="1560" w:type="dxa"/>
            <w:vMerge w:val="restart"/>
          </w:tcPr>
          <w:p w:rsidR="006C65FF" w:rsidRPr="00777688" w:rsidRDefault="006C65FF" w:rsidP="006C65FF">
            <w:pPr>
              <w:ind w:right="-82"/>
              <w:jc w:val="center"/>
              <w:rPr>
                <w:rFonts w:ascii="Arial" w:hAnsi="Arial" w:cs="Arial"/>
                <w:sz w:val="16"/>
                <w:szCs w:val="16"/>
              </w:rPr>
            </w:pPr>
            <w:r w:rsidRPr="00777688">
              <w:rPr>
                <w:rFonts w:ascii="Arial" w:hAnsi="Arial" w:cs="Arial"/>
                <w:sz w:val="16"/>
                <w:szCs w:val="16"/>
              </w:rPr>
              <w:t>1.6,1.7,1.8</w:t>
            </w: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областной бю</w:t>
            </w:r>
            <w:r w:rsidRPr="00777688">
              <w:rPr>
                <w:rFonts w:ascii="Arial" w:hAnsi="Arial" w:cs="Arial"/>
                <w:sz w:val="16"/>
                <w:szCs w:val="16"/>
              </w:rPr>
              <w:t>д</w:t>
            </w:r>
            <w:r w:rsidRPr="00777688">
              <w:rPr>
                <w:rFonts w:ascii="Arial" w:hAnsi="Arial" w:cs="Arial"/>
                <w:sz w:val="16"/>
                <w:szCs w:val="16"/>
              </w:rPr>
              <w:t>жет</w:t>
            </w:r>
          </w:p>
        </w:tc>
        <w:tc>
          <w:tcPr>
            <w:tcW w:w="567"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23,6</w:t>
            </w: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9,5</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9,7</w:t>
            </w:r>
          </w:p>
        </w:tc>
        <w:tc>
          <w:tcPr>
            <w:tcW w:w="691" w:type="dxa"/>
          </w:tcPr>
          <w:p w:rsidR="006C65FF" w:rsidRPr="00777688" w:rsidRDefault="006C65FF" w:rsidP="006C65FF">
            <w:pPr>
              <w:jc w:val="center"/>
              <w:rPr>
                <w:rFonts w:ascii="Arial" w:hAnsi="Arial" w:cs="Arial"/>
                <w:sz w:val="16"/>
                <w:szCs w:val="16"/>
              </w:rPr>
            </w:pP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autoSpaceDE w:val="0"/>
              <w:autoSpaceDN w:val="0"/>
              <w:adjustRightInd w:val="0"/>
              <w:jc w:val="center"/>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pacing w:val="-4"/>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ind w:right="-82"/>
              <w:jc w:val="center"/>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федеральный бю</w:t>
            </w:r>
            <w:r w:rsidRPr="00777688">
              <w:rPr>
                <w:rFonts w:ascii="Arial" w:hAnsi="Arial" w:cs="Arial"/>
                <w:sz w:val="16"/>
                <w:szCs w:val="16"/>
              </w:rPr>
              <w:t>д</w:t>
            </w:r>
            <w:r w:rsidRPr="00777688">
              <w:rPr>
                <w:rFonts w:ascii="Arial" w:hAnsi="Arial" w:cs="Arial"/>
                <w:sz w:val="16"/>
                <w:szCs w:val="16"/>
              </w:rPr>
              <w:t>жет</w:t>
            </w:r>
          </w:p>
        </w:tc>
        <w:tc>
          <w:tcPr>
            <w:tcW w:w="567"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8,2</w:t>
            </w: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7,4</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7,0</w:t>
            </w:r>
          </w:p>
        </w:tc>
        <w:tc>
          <w:tcPr>
            <w:tcW w:w="691" w:type="dxa"/>
          </w:tcPr>
          <w:p w:rsidR="006C65FF" w:rsidRPr="00777688" w:rsidRDefault="006C65FF" w:rsidP="006C65FF">
            <w:pPr>
              <w:jc w:val="center"/>
              <w:rPr>
                <w:rFonts w:ascii="Arial" w:hAnsi="Arial" w:cs="Arial"/>
                <w:sz w:val="16"/>
                <w:szCs w:val="16"/>
              </w:rPr>
            </w:pP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autoSpaceDE w:val="0"/>
              <w:autoSpaceDN w:val="0"/>
              <w:adjustRightInd w:val="0"/>
              <w:jc w:val="center"/>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pacing w:val="-4"/>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ind w:right="-82"/>
              <w:jc w:val="center"/>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бюджет м</w:t>
            </w:r>
            <w:r w:rsidRPr="00777688">
              <w:rPr>
                <w:rFonts w:ascii="Arial" w:hAnsi="Arial" w:cs="Arial"/>
                <w:sz w:val="16"/>
                <w:szCs w:val="16"/>
              </w:rPr>
              <w:t>у</w:t>
            </w:r>
            <w:r w:rsidRPr="00777688">
              <w:rPr>
                <w:rFonts w:ascii="Arial" w:hAnsi="Arial" w:cs="Arial"/>
                <w:sz w:val="16"/>
                <w:szCs w:val="16"/>
              </w:rPr>
              <w:t>ниц</w:t>
            </w:r>
            <w:r w:rsidRPr="00777688">
              <w:rPr>
                <w:rFonts w:ascii="Arial" w:hAnsi="Arial" w:cs="Arial"/>
                <w:sz w:val="16"/>
                <w:szCs w:val="16"/>
              </w:rPr>
              <w:t>и</w:t>
            </w:r>
            <w:r w:rsidRPr="00777688">
              <w:rPr>
                <w:rFonts w:ascii="Arial" w:hAnsi="Arial" w:cs="Arial"/>
                <w:sz w:val="16"/>
                <w:szCs w:val="16"/>
              </w:rPr>
              <w:t>пального района</w:t>
            </w:r>
          </w:p>
        </w:tc>
        <w:tc>
          <w:tcPr>
            <w:tcW w:w="567"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1,7</w:t>
            </w: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0,889</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0,879</w:t>
            </w:r>
          </w:p>
        </w:tc>
        <w:tc>
          <w:tcPr>
            <w:tcW w:w="691" w:type="dxa"/>
          </w:tcPr>
          <w:p w:rsidR="006C65FF" w:rsidRPr="00777688" w:rsidRDefault="006C65FF" w:rsidP="006C65FF">
            <w:pPr>
              <w:jc w:val="center"/>
              <w:rPr>
                <w:rFonts w:ascii="Arial" w:hAnsi="Arial" w:cs="Arial"/>
                <w:sz w:val="16"/>
                <w:szCs w:val="16"/>
              </w:rPr>
            </w:pP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val="restart"/>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1.3.4.</w:t>
            </w:r>
          </w:p>
        </w:tc>
        <w:tc>
          <w:tcPr>
            <w:tcW w:w="2659" w:type="dxa"/>
            <w:vMerge w:val="restart"/>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Развитие и укрепление матер</w:t>
            </w:r>
            <w:r w:rsidRPr="00777688">
              <w:rPr>
                <w:rFonts w:ascii="Arial" w:hAnsi="Arial" w:cs="Arial"/>
                <w:sz w:val="16"/>
                <w:szCs w:val="16"/>
              </w:rPr>
              <w:t>и</w:t>
            </w:r>
            <w:r w:rsidRPr="00777688">
              <w:rPr>
                <w:rFonts w:ascii="Arial" w:hAnsi="Arial" w:cs="Arial"/>
                <w:sz w:val="16"/>
                <w:szCs w:val="16"/>
              </w:rPr>
              <w:t>ально-технической базы домов культуры (и их филиалов), расп</w:t>
            </w:r>
            <w:r w:rsidRPr="00777688">
              <w:rPr>
                <w:rFonts w:ascii="Arial" w:hAnsi="Arial" w:cs="Arial"/>
                <w:sz w:val="16"/>
                <w:szCs w:val="16"/>
              </w:rPr>
              <w:t>о</w:t>
            </w:r>
            <w:r w:rsidRPr="00777688">
              <w:rPr>
                <w:rFonts w:ascii="Arial" w:hAnsi="Arial" w:cs="Arial"/>
                <w:sz w:val="16"/>
                <w:szCs w:val="16"/>
              </w:rPr>
              <w:t>ложенных в населенных пун</w:t>
            </w:r>
            <w:r w:rsidRPr="00777688">
              <w:rPr>
                <w:rFonts w:ascii="Arial" w:hAnsi="Arial" w:cs="Arial"/>
                <w:sz w:val="16"/>
                <w:szCs w:val="16"/>
              </w:rPr>
              <w:t>к</w:t>
            </w:r>
            <w:r w:rsidRPr="00777688">
              <w:rPr>
                <w:rFonts w:ascii="Arial" w:hAnsi="Arial" w:cs="Arial"/>
                <w:sz w:val="16"/>
                <w:szCs w:val="16"/>
              </w:rPr>
              <w:t>тах с числом жителей до 50 тысяч ч</w:t>
            </w:r>
            <w:r w:rsidRPr="00777688">
              <w:rPr>
                <w:rFonts w:ascii="Arial" w:hAnsi="Arial" w:cs="Arial"/>
                <w:sz w:val="16"/>
                <w:szCs w:val="16"/>
              </w:rPr>
              <w:t>е</w:t>
            </w:r>
            <w:r w:rsidRPr="00777688">
              <w:rPr>
                <w:rFonts w:ascii="Arial" w:hAnsi="Arial" w:cs="Arial"/>
                <w:sz w:val="16"/>
                <w:szCs w:val="16"/>
              </w:rPr>
              <w:t>ловек в ра</w:t>
            </w:r>
            <w:r w:rsidRPr="00777688">
              <w:rPr>
                <w:rFonts w:ascii="Arial" w:hAnsi="Arial" w:cs="Arial"/>
                <w:sz w:val="16"/>
                <w:szCs w:val="16"/>
              </w:rPr>
              <w:t>м</w:t>
            </w:r>
            <w:r w:rsidRPr="00777688">
              <w:rPr>
                <w:rFonts w:ascii="Arial" w:hAnsi="Arial" w:cs="Arial"/>
                <w:sz w:val="16"/>
                <w:szCs w:val="16"/>
              </w:rPr>
              <w:t>ках субсидии на иные ц</w:t>
            </w:r>
            <w:r w:rsidRPr="00777688">
              <w:rPr>
                <w:rFonts w:ascii="Arial" w:hAnsi="Arial" w:cs="Arial"/>
                <w:sz w:val="16"/>
                <w:szCs w:val="16"/>
              </w:rPr>
              <w:t>е</w:t>
            </w:r>
            <w:r w:rsidRPr="00777688">
              <w:rPr>
                <w:rFonts w:ascii="Arial" w:hAnsi="Arial" w:cs="Arial"/>
                <w:sz w:val="16"/>
                <w:szCs w:val="16"/>
              </w:rPr>
              <w:t>ли</w:t>
            </w:r>
          </w:p>
        </w:tc>
        <w:tc>
          <w:tcPr>
            <w:tcW w:w="992"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комитет культ</w:t>
            </w:r>
            <w:r w:rsidRPr="00777688">
              <w:rPr>
                <w:rFonts w:ascii="Arial" w:hAnsi="Arial" w:cs="Arial"/>
                <w:sz w:val="16"/>
                <w:szCs w:val="16"/>
              </w:rPr>
              <w:t>у</w:t>
            </w:r>
            <w:r w:rsidRPr="00777688">
              <w:rPr>
                <w:rFonts w:ascii="Arial" w:hAnsi="Arial" w:cs="Arial"/>
                <w:sz w:val="16"/>
                <w:szCs w:val="16"/>
              </w:rPr>
              <w:t>ры и туризма</w:t>
            </w:r>
          </w:p>
        </w:tc>
        <w:tc>
          <w:tcPr>
            <w:tcW w:w="708"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 xml:space="preserve">2018-2021 </w:t>
            </w:r>
            <w:r w:rsidRPr="00777688">
              <w:rPr>
                <w:rFonts w:ascii="Arial" w:hAnsi="Arial" w:cs="Arial"/>
                <w:sz w:val="16"/>
                <w:szCs w:val="16"/>
              </w:rPr>
              <w:br/>
              <w:t>годы</w:t>
            </w:r>
          </w:p>
        </w:tc>
        <w:tc>
          <w:tcPr>
            <w:tcW w:w="1560"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1.23</w:t>
            </w: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субсидия из о</w:t>
            </w:r>
            <w:r w:rsidRPr="00777688">
              <w:rPr>
                <w:rFonts w:ascii="Arial" w:hAnsi="Arial" w:cs="Arial"/>
                <w:sz w:val="16"/>
                <w:szCs w:val="16"/>
              </w:rPr>
              <w:t>б</w:t>
            </w:r>
            <w:r w:rsidRPr="00777688">
              <w:rPr>
                <w:rFonts w:ascii="Arial" w:hAnsi="Arial" w:cs="Arial"/>
                <w:sz w:val="16"/>
                <w:szCs w:val="16"/>
              </w:rPr>
              <w:t>ластного бюдж</w:t>
            </w:r>
            <w:r w:rsidRPr="00777688">
              <w:rPr>
                <w:rFonts w:ascii="Arial" w:hAnsi="Arial" w:cs="Arial"/>
                <w:sz w:val="16"/>
                <w:szCs w:val="16"/>
              </w:rPr>
              <w:t>е</w:t>
            </w:r>
            <w:r w:rsidRPr="00777688">
              <w:rPr>
                <w:rFonts w:ascii="Arial" w:hAnsi="Arial" w:cs="Arial"/>
                <w:sz w:val="16"/>
                <w:szCs w:val="16"/>
              </w:rPr>
              <w:t>та</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216,3</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103,186</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124,3</w:t>
            </w:r>
          </w:p>
        </w:tc>
        <w:tc>
          <w:tcPr>
            <w:tcW w:w="443"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957,7</w:t>
            </w:r>
          </w:p>
        </w:tc>
        <w:tc>
          <w:tcPr>
            <w:tcW w:w="78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961,2</w:t>
            </w:r>
          </w:p>
        </w:tc>
      </w:tr>
      <w:tr w:rsidR="006C65FF" w:rsidRPr="00777688" w:rsidTr="006C65FF">
        <w:trPr>
          <w:trHeight w:val="20"/>
        </w:trPr>
        <w:tc>
          <w:tcPr>
            <w:tcW w:w="647" w:type="dxa"/>
            <w:vMerge/>
            <w:hideMark/>
          </w:tcPr>
          <w:p w:rsidR="006C65FF" w:rsidRPr="00777688" w:rsidRDefault="006C65FF" w:rsidP="006C65FF">
            <w:pPr>
              <w:jc w:val="both"/>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jc w:val="center"/>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субсидия из федеральн</w:t>
            </w:r>
            <w:r w:rsidRPr="00777688">
              <w:rPr>
                <w:rFonts w:ascii="Arial" w:hAnsi="Arial" w:cs="Arial"/>
                <w:sz w:val="16"/>
                <w:szCs w:val="16"/>
              </w:rPr>
              <w:t>о</w:t>
            </w:r>
            <w:r w:rsidRPr="00777688">
              <w:rPr>
                <w:rFonts w:ascii="Arial" w:hAnsi="Arial" w:cs="Arial"/>
                <w:sz w:val="16"/>
                <w:szCs w:val="16"/>
              </w:rPr>
              <w:t>го бю</w:t>
            </w:r>
            <w:r w:rsidRPr="00777688">
              <w:rPr>
                <w:rFonts w:ascii="Arial" w:hAnsi="Arial" w:cs="Arial"/>
                <w:sz w:val="16"/>
                <w:szCs w:val="16"/>
              </w:rPr>
              <w:t>д</w:t>
            </w:r>
            <w:r w:rsidRPr="00777688">
              <w:rPr>
                <w:rFonts w:ascii="Arial" w:hAnsi="Arial" w:cs="Arial"/>
                <w:sz w:val="16"/>
                <w:szCs w:val="16"/>
              </w:rPr>
              <w:t>жета</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724,1</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345,4</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415,99</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jc w:val="both"/>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jc w:val="center"/>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proofErr w:type="spellStart"/>
            <w:r w:rsidRPr="00777688">
              <w:rPr>
                <w:rFonts w:ascii="Arial" w:hAnsi="Arial" w:cs="Arial"/>
                <w:sz w:val="16"/>
                <w:szCs w:val="16"/>
              </w:rPr>
              <w:t>софинанс</w:t>
            </w:r>
            <w:r w:rsidRPr="00777688">
              <w:rPr>
                <w:rFonts w:ascii="Arial" w:hAnsi="Arial" w:cs="Arial"/>
                <w:sz w:val="16"/>
                <w:szCs w:val="16"/>
              </w:rPr>
              <w:t>и</w:t>
            </w:r>
            <w:r w:rsidRPr="00777688">
              <w:rPr>
                <w:rFonts w:ascii="Arial" w:hAnsi="Arial" w:cs="Arial"/>
                <w:sz w:val="16"/>
                <w:szCs w:val="16"/>
              </w:rPr>
              <w:t>ров</w:t>
            </w:r>
            <w:r w:rsidRPr="00777688">
              <w:rPr>
                <w:rFonts w:ascii="Arial" w:hAnsi="Arial" w:cs="Arial"/>
                <w:sz w:val="16"/>
                <w:szCs w:val="16"/>
              </w:rPr>
              <w:t>а</w:t>
            </w:r>
            <w:r w:rsidRPr="00777688">
              <w:rPr>
                <w:rFonts w:ascii="Arial" w:hAnsi="Arial" w:cs="Arial"/>
                <w:sz w:val="16"/>
                <w:szCs w:val="16"/>
              </w:rPr>
              <w:t>ние</w:t>
            </w:r>
            <w:proofErr w:type="spellEnd"/>
            <w:r w:rsidRPr="00777688">
              <w:rPr>
                <w:rFonts w:ascii="Arial" w:hAnsi="Arial" w:cs="Arial"/>
                <w:sz w:val="16"/>
                <w:szCs w:val="16"/>
              </w:rPr>
              <w:t xml:space="preserve"> из бюджета м</w:t>
            </w:r>
            <w:r w:rsidRPr="00777688">
              <w:rPr>
                <w:rFonts w:ascii="Arial" w:hAnsi="Arial" w:cs="Arial"/>
                <w:sz w:val="16"/>
                <w:szCs w:val="16"/>
              </w:rPr>
              <w:t>у</w:t>
            </w:r>
            <w:r w:rsidRPr="00777688">
              <w:rPr>
                <w:rFonts w:ascii="Arial" w:hAnsi="Arial" w:cs="Arial"/>
                <w:sz w:val="16"/>
                <w:szCs w:val="16"/>
              </w:rPr>
              <w:t>ниц</w:t>
            </w:r>
            <w:r w:rsidRPr="00777688">
              <w:rPr>
                <w:rFonts w:ascii="Arial" w:hAnsi="Arial" w:cs="Arial"/>
                <w:sz w:val="16"/>
                <w:szCs w:val="16"/>
              </w:rPr>
              <w:t>и</w:t>
            </w:r>
            <w:r w:rsidRPr="00777688">
              <w:rPr>
                <w:rFonts w:ascii="Arial" w:hAnsi="Arial" w:cs="Arial"/>
                <w:sz w:val="16"/>
                <w:szCs w:val="16"/>
              </w:rPr>
              <w:t>пального района</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49,5</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23,6</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28,4</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1.3.6.</w:t>
            </w:r>
          </w:p>
        </w:tc>
        <w:tc>
          <w:tcPr>
            <w:tcW w:w="2659" w:type="dxa"/>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Ремонт учреждений культуры в рамках субс</w:t>
            </w:r>
            <w:r w:rsidRPr="00777688">
              <w:rPr>
                <w:rFonts w:ascii="Arial" w:hAnsi="Arial" w:cs="Arial"/>
                <w:sz w:val="16"/>
                <w:szCs w:val="16"/>
              </w:rPr>
              <w:t>и</w:t>
            </w:r>
            <w:r w:rsidRPr="00777688">
              <w:rPr>
                <w:rFonts w:ascii="Arial" w:hAnsi="Arial" w:cs="Arial"/>
                <w:sz w:val="16"/>
                <w:szCs w:val="16"/>
              </w:rPr>
              <w:t>дии на иные цели</w:t>
            </w:r>
          </w:p>
        </w:tc>
        <w:tc>
          <w:tcPr>
            <w:tcW w:w="992" w:type="dxa"/>
          </w:tcPr>
          <w:p w:rsidR="006C65FF" w:rsidRPr="00777688" w:rsidRDefault="006C65FF" w:rsidP="006C65FF">
            <w:pPr>
              <w:jc w:val="both"/>
              <w:rPr>
                <w:rFonts w:ascii="Arial" w:hAnsi="Arial" w:cs="Arial"/>
                <w:sz w:val="16"/>
                <w:szCs w:val="16"/>
              </w:rPr>
            </w:pPr>
            <w:r w:rsidRPr="00777688">
              <w:rPr>
                <w:rFonts w:ascii="Arial" w:hAnsi="Arial" w:cs="Arial"/>
                <w:sz w:val="16"/>
                <w:szCs w:val="16"/>
              </w:rPr>
              <w:t>комитет культ</w:t>
            </w:r>
            <w:r w:rsidRPr="00777688">
              <w:rPr>
                <w:rFonts w:ascii="Arial" w:hAnsi="Arial" w:cs="Arial"/>
                <w:sz w:val="16"/>
                <w:szCs w:val="16"/>
              </w:rPr>
              <w:t>у</w:t>
            </w:r>
            <w:r w:rsidRPr="00777688">
              <w:rPr>
                <w:rFonts w:ascii="Arial" w:hAnsi="Arial" w:cs="Arial"/>
                <w:sz w:val="16"/>
                <w:szCs w:val="16"/>
              </w:rPr>
              <w:t>ры и туризма</w:t>
            </w:r>
          </w:p>
        </w:tc>
        <w:tc>
          <w:tcPr>
            <w:tcW w:w="708" w:type="dxa"/>
          </w:tcPr>
          <w:p w:rsidR="006C65FF" w:rsidRPr="00777688" w:rsidRDefault="006C65FF" w:rsidP="006C65FF">
            <w:pPr>
              <w:jc w:val="both"/>
              <w:rPr>
                <w:rFonts w:ascii="Arial" w:hAnsi="Arial" w:cs="Arial"/>
                <w:sz w:val="16"/>
                <w:szCs w:val="16"/>
              </w:rPr>
            </w:pPr>
            <w:r w:rsidRPr="00777688">
              <w:rPr>
                <w:rFonts w:ascii="Arial" w:hAnsi="Arial" w:cs="Arial"/>
                <w:sz w:val="16"/>
                <w:szCs w:val="16"/>
              </w:rPr>
              <w:t>2020-2022 годы</w:t>
            </w:r>
          </w:p>
        </w:tc>
        <w:tc>
          <w:tcPr>
            <w:tcW w:w="1560"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1.22</w:t>
            </w: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бюджет м</w:t>
            </w:r>
            <w:r w:rsidRPr="00777688">
              <w:rPr>
                <w:rFonts w:ascii="Arial" w:hAnsi="Arial" w:cs="Arial"/>
                <w:sz w:val="16"/>
                <w:szCs w:val="16"/>
              </w:rPr>
              <w:t>у</w:t>
            </w:r>
            <w:r w:rsidRPr="00777688">
              <w:rPr>
                <w:rFonts w:ascii="Arial" w:hAnsi="Arial" w:cs="Arial"/>
                <w:sz w:val="16"/>
                <w:szCs w:val="16"/>
              </w:rPr>
              <w:t>ниц</w:t>
            </w:r>
            <w:r w:rsidRPr="00777688">
              <w:rPr>
                <w:rFonts w:ascii="Arial" w:hAnsi="Arial" w:cs="Arial"/>
                <w:sz w:val="16"/>
                <w:szCs w:val="16"/>
              </w:rPr>
              <w:t>и</w:t>
            </w:r>
            <w:r w:rsidRPr="00777688">
              <w:rPr>
                <w:rFonts w:ascii="Arial" w:hAnsi="Arial" w:cs="Arial"/>
                <w:sz w:val="16"/>
                <w:szCs w:val="16"/>
              </w:rPr>
              <w:t>пального района</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p>
        </w:tc>
        <w:tc>
          <w:tcPr>
            <w:tcW w:w="708" w:type="dxa"/>
          </w:tcPr>
          <w:p w:rsidR="006C65FF" w:rsidRPr="00777688" w:rsidRDefault="006C65FF" w:rsidP="006C65FF">
            <w:pPr>
              <w:jc w:val="center"/>
              <w:rPr>
                <w:rFonts w:ascii="Arial" w:hAnsi="Arial" w:cs="Arial"/>
                <w:sz w:val="16"/>
                <w:szCs w:val="16"/>
              </w:rPr>
            </w:pP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3235,0</w:t>
            </w:r>
          </w:p>
        </w:tc>
        <w:tc>
          <w:tcPr>
            <w:tcW w:w="443"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3320,9</w:t>
            </w:r>
          </w:p>
        </w:tc>
        <w:tc>
          <w:tcPr>
            <w:tcW w:w="78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1250,0</w:t>
            </w:r>
          </w:p>
        </w:tc>
      </w:tr>
      <w:tr w:rsidR="006C65FF" w:rsidRPr="00777688" w:rsidTr="006C65FF">
        <w:trPr>
          <w:trHeight w:val="20"/>
        </w:trPr>
        <w:tc>
          <w:tcPr>
            <w:tcW w:w="647" w:type="dxa"/>
            <w:vMerge w:val="restart"/>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1.4.2.</w:t>
            </w:r>
          </w:p>
        </w:tc>
        <w:tc>
          <w:tcPr>
            <w:tcW w:w="2659" w:type="dxa"/>
            <w:vMerge w:val="restart"/>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Предоставление ассигнов</w:t>
            </w:r>
            <w:r w:rsidRPr="00777688">
              <w:rPr>
                <w:rFonts w:ascii="Arial" w:hAnsi="Arial" w:cs="Arial"/>
                <w:sz w:val="16"/>
                <w:szCs w:val="16"/>
              </w:rPr>
              <w:t>а</w:t>
            </w:r>
            <w:r w:rsidRPr="00777688">
              <w:rPr>
                <w:rFonts w:ascii="Arial" w:hAnsi="Arial" w:cs="Arial"/>
                <w:sz w:val="16"/>
                <w:szCs w:val="16"/>
              </w:rPr>
              <w:t>ний на иные цели муниципальным учр</w:t>
            </w:r>
            <w:r w:rsidRPr="00777688">
              <w:rPr>
                <w:rFonts w:ascii="Arial" w:hAnsi="Arial" w:cs="Arial"/>
                <w:sz w:val="16"/>
                <w:szCs w:val="16"/>
              </w:rPr>
              <w:t>е</w:t>
            </w:r>
            <w:r w:rsidRPr="00777688">
              <w:rPr>
                <w:rFonts w:ascii="Arial" w:hAnsi="Arial" w:cs="Arial"/>
                <w:sz w:val="16"/>
                <w:szCs w:val="16"/>
              </w:rPr>
              <w:t>ждениям культуры и дополн</w:t>
            </w:r>
            <w:r w:rsidRPr="00777688">
              <w:rPr>
                <w:rFonts w:ascii="Arial" w:hAnsi="Arial" w:cs="Arial"/>
                <w:sz w:val="16"/>
                <w:szCs w:val="16"/>
              </w:rPr>
              <w:t>и</w:t>
            </w:r>
            <w:r w:rsidRPr="00777688">
              <w:rPr>
                <w:rFonts w:ascii="Arial" w:hAnsi="Arial" w:cs="Arial"/>
                <w:sz w:val="16"/>
                <w:szCs w:val="16"/>
              </w:rPr>
              <w:t>тельн</w:t>
            </w:r>
            <w:r w:rsidRPr="00777688">
              <w:rPr>
                <w:rFonts w:ascii="Arial" w:hAnsi="Arial" w:cs="Arial"/>
                <w:sz w:val="16"/>
                <w:szCs w:val="16"/>
              </w:rPr>
              <w:t>о</w:t>
            </w:r>
            <w:r w:rsidRPr="00777688">
              <w:rPr>
                <w:rFonts w:ascii="Arial" w:hAnsi="Arial" w:cs="Arial"/>
                <w:sz w:val="16"/>
                <w:szCs w:val="16"/>
              </w:rPr>
              <w:t>го образования детей в сфере кул</w:t>
            </w:r>
            <w:r w:rsidRPr="00777688">
              <w:rPr>
                <w:rFonts w:ascii="Arial" w:hAnsi="Arial" w:cs="Arial"/>
                <w:sz w:val="16"/>
                <w:szCs w:val="16"/>
              </w:rPr>
              <w:t>ь</w:t>
            </w:r>
            <w:r w:rsidRPr="00777688">
              <w:rPr>
                <w:rFonts w:ascii="Arial" w:hAnsi="Arial" w:cs="Arial"/>
                <w:sz w:val="16"/>
                <w:szCs w:val="16"/>
              </w:rPr>
              <w:t>туры</w:t>
            </w:r>
          </w:p>
          <w:p w:rsidR="006C65FF" w:rsidRPr="00777688" w:rsidRDefault="006C65FF" w:rsidP="006C65FF">
            <w:pPr>
              <w:jc w:val="both"/>
              <w:rPr>
                <w:rFonts w:ascii="Arial" w:hAnsi="Arial" w:cs="Arial"/>
                <w:sz w:val="16"/>
                <w:szCs w:val="16"/>
              </w:rPr>
            </w:pPr>
          </w:p>
        </w:tc>
        <w:tc>
          <w:tcPr>
            <w:tcW w:w="992"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МБУК ВЦКС, МБУК "Ва</w:t>
            </w:r>
            <w:r w:rsidRPr="00777688">
              <w:rPr>
                <w:rFonts w:ascii="Arial" w:hAnsi="Arial" w:cs="Arial"/>
                <w:sz w:val="16"/>
                <w:szCs w:val="16"/>
              </w:rPr>
              <w:t>л</w:t>
            </w:r>
            <w:r w:rsidRPr="00777688">
              <w:rPr>
                <w:rFonts w:ascii="Arial" w:hAnsi="Arial" w:cs="Arial"/>
                <w:sz w:val="16"/>
                <w:szCs w:val="16"/>
              </w:rPr>
              <w:t>да</w:t>
            </w:r>
            <w:r w:rsidRPr="00777688">
              <w:rPr>
                <w:rFonts w:ascii="Arial" w:hAnsi="Arial" w:cs="Arial"/>
                <w:sz w:val="16"/>
                <w:szCs w:val="16"/>
              </w:rPr>
              <w:t>й</w:t>
            </w:r>
            <w:r w:rsidRPr="00777688">
              <w:rPr>
                <w:rFonts w:ascii="Arial" w:hAnsi="Arial" w:cs="Arial"/>
                <w:sz w:val="16"/>
                <w:szCs w:val="16"/>
              </w:rPr>
              <w:t>ский ДНТ", МБУК Автоклуб "Заб</w:t>
            </w:r>
            <w:r w:rsidRPr="00777688">
              <w:rPr>
                <w:rFonts w:ascii="Arial" w:hAnsi="Arial" w:cs="Arial"/>
                <w:sz w:val="16"/>
                <w:szCs w:val="16"/>
              </w:rPr>
              <w:t>а</w:t>
            </w:r>
            <w:r w:rsidRPr="00777688">
              <w:rPr>
                <w:rFonts w:ascii="Arial" w:hAnsi="Arial" w:cs="Arial"/>
                <w:sz w:val="16"/>
                <w:szCs w:val="16"/>
              </w:rPr>
              <w:t>ва", МБУК Би</w:t>
            </w:r>
            <w:r w:rsidRPr="00777688">
              <w:rPr>
                <w:rFonts w:ascii="Arial" w:hAnsi="Arial" w:cs="Arial"/>
                <w:sz w:val="16"/>
                <w:szCs w:val="16"/>
              </w:rPr>
              <w:t>б</w:t>
            </w:r>
            <w:r w:rsidRPr="00777688">
              <w:rPr>
                <w:rFonts w:ascii="Arial" w:hAnsi="Arial" w:cs="Arial"/>
                <w:sz w:val="16"/>
                <w:szCs w:val="16"/>
              </w:rPr>
              <w:t>лиотека, МБУДО Валдайская ДШИ</w:t>
            </w:r>
          </w:p>
        </w:tc>
        <w:tc>
          <w:tcPr>
            <w:tcW w:w="708"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 xml:space="preserve">2017-2022 </w:t>
            </w:r>
            <w:r w:rsidRPr="00777688">
              <w:rPr>
                <w:rFonts w:ascii="Arial" w:hAnsi="Arial" w:cs="Arial"/>
                <w:sz w:val="16"/>
                <w:szCs w:val="16"/>
              </w:rPr>
              <w:br/>
              <w:t>годы</w:t>
            </w:r>
          </w:p>
        </w:tc>
        <w:tc>
          <w:tcPr>
            <w:tcW w:w="1560" w:type="dxa"/>
            <w:vMerge w:val="restart"/>
          </w:tcPr>
          <w:p w:rsidR="006C65FF" w:rsidRPr="00777688" w:rsidRDefault="006C65FF" w:rsidP="006C65FF">
            <w:pPr>
              <w:jc w:val="center"/>
              <w:rPr>
                <w:rFonts w:ascii="Arial" w:hAnsi="Arial" w:cs="Arial"/>
                <w:sz w:val="16"/>
                <w:szCs w:val="16"/>
              </w:rPr>
            </w:pPr>
            <w:r w:rsidRPr="00777688">
              <w:rPr>
                <w:rFonts w:ascii="Arial" w:hAnsi="Arial" w:cs="Arial"/>
                <w:sz w:val="16"/>
                <w:szCs w:val="16"/>
              </w:rPr>
              <w:t>1.25</w:t>
            </w: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бюджет м</w:t>
            </w:r>
            <w:r w:rsidRPr="00777688">
              <w:rPr>
                <w:rFonts w:ascii="Arial" w:hAnsi="Arial" w:cs="Arial"/>
                <w:sz w:val="16"/>
                <w:szCs w:val="16"/>
              </w:rPr>
              <w:t>у</w:t>
            </w:r>
            <w:r w:rsidRPr="00777688">
              <w:rPr>
                <w:rFonts w:ascii="Arial" w:hAnsi="Arial" w:cs="Arial"/>
                <w:sz w:val="16"/>
                <w:szCs w:val="16"/>
              </w:rPr>
              <w:t>ниц</w:t>
            </w:r>
            <w:r w:rsidRPr="00777688">
              <w:rPr>
                <w:rFonts w:ascii="Arial" w:hAnsi="Arial" w:cs="Arial"/>
                <w:sz w:val="16"/>
                <w:szCs w:val="16"/>
              </w:rPr>
              <w:t>и</w:t>
            </w:r>
            <w:r w:rsidRPr="00777688">
              <w:rPr>
                <w:rFonts w:ascii="Arial" w:hAnsi="Arial" w:cs="Arial"/>
                <w:sz w:val="16"/>
                <w:szCs w:val="16"/>
              </w:rPr>
              <w:t>пального района</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2014,42649</w:t>
            </w: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337,07823</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75,614</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jc w:val="both"/>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jc w:val="both"/>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областной бю</w:t>
            </w:r>
            <w:r w:rsidRPr="00777688">
              <w:rPr>
                <w:rFonts w:ascii="Arial" w:hAnsi="Arial" w:cs="Arial"/>
                <w:sz w:val="16"/>
                <w:szCs w:val="16"/>
              </w:rPr>
              <w:t>д</w:t>
            </w:r>
            <w:r w:rsidRPr="00777688">
              <w:rPr>
                <w:rFonts w:ascii="Arial" w:hAnsi="Arial" w:cs="Arial"/>
                <w:sz w:val="16"/>
                <w:szCs w:val="16"/>
              </w:rPr>
              <w:t>жет</w:t>
            </w:r>
          </w:p>
        </w:tc>
        <w:tc>
          <w:tcPr>
            <w:tcW w:w="567"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938,82148</w:t>
            </w:r>
          </w:p>
        </w:tc>
        <w:tc>
          <w:tcPr>
            <w:tcW w:w="709" w:type="dxa"/>
          </w:tcPr>
          <w:p w:rsidR="006C65FF" w:rsidRPr="00777688" w:rsidRDefault="006C65FF" w:rsidP="006C65FF">
            <w:pPr>
              <w:jc w:val="center"/>
              <w:rPr>
                <w:rFonts w:ascii="Arial" w:hAnsi="Arial" w:cs="Arial"/>
                <w:sz w:val="16"/>
                <w:szCs w:val="16"/>
              </w:rPr>
            </w:pPr>
          </w:p>
        </w:tc>
        <w:tc>
          <w:tcPr>
            <w:tcW w:w="708" w:type="dxa"/>
          </w:tcPr>
          <w:p w:rsidR="006C65FF" w:rsidRPr="00777688" w:rsidRDefault="006C65FF" w:rsidP="006C65FF">
            <w:pPr>
              <w:jc w:val="center"/>
              <w:rPr>
                <w:rFonts w:ascii="Arial" w:hAnsi="Arial" w:cs="Arial"/>
                <w:sz w:val="16"/>
                <w:szCs w:val="16"/>
              </w:rPr>
            </w:pPr>
          </w:p>
        </w:tc>
        <w:tc>
          <w:tcPr>
            <w:tcW w:w="691" w:type="dxa"/>
          </w:tcPr>
          <w:p w:rsidR="006C65FF" w:rsidRPr="00777688" w:rsidRDefault="006C65FF" w:rsidP="006C65FF">
            <w:pPr>
              <w:jc w:val="center"/>
              <w:rPr>
                <w:rFonts w:ascii="Arial" w:hAnsi="Arial" w:cs="Arial"/>
                <w:sz w:val="16"/>
                <w:szCs w:val="16"/>
              </w:rPr>
            </w:pP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r w:rsidR="006C65FF" w:rsidRPr="00777688" w:rsidTr="006C65FF">
        <w:trPr>
          <w:trHeight w:val="20"/>
        </w:trPr>
        <w:tc>
          <w:tcPr>
            <w:tcW w:w="647" w:type="dxa"/>
            <w:vMerge/>
            <w:hideMark/>
          </w:tcPr>
          <w:p w:rsidR="006C65FF" w:rsidRPr="00777688" w:rsidRDefault="006C65FF" w:rsidP="006C65FF">
            <w:pPr>
              <w:jc w:val="both"/>
              <w:rPr>
                <w:rFonts w:ascii="Arial" w:hAnsi="Arial" w:cs="Arial"/>
                <w:sz w:val="16"/>
                <w:szCs w:val="16"/>
              </w:rPr>
            </w:pPr>
          </w:p>
        </w:tc>
        <w:tc>
          <w:tcPr>
            <w:tcW w:w="2659" w:type="dxa"/>
            <w:vMerge/>
            <w:hideMark/>
          </w:tcPr>
          <w:p w:rsidR="006C65FF" w:rsidRPr="00777688" w:rsidRDefault="006C65FF" w:rsidP="006C65FF">
            <w:pPr>
              <w:jc w:val="both"/>
              <w:rPr>
                <w:rFonts w:ascii="Arial" w:hAnsi="Arial" w:cs="Arial"/>
                <w:sz w:val="16"/>
                <w:szCs w:val="16"/>
              </w:rPr>
            </w:pPr>
          </w:p>
        </w:tc>
        <w:tc>
          <w:tcPr>
            <w:tcW w:w="992" w:type="dxa"/>
            <w:vMerge/>
          </w:tcPr>
          <w:p w:rsidR="006C65FF" w:rsidRPr="00777688" w:rsidRDefault="006C65FF" w:rsidP="006C65FF">
            <w:pPr>
              <w:jc w:val="center"/>
              <w:rPr>
                <w:rFonts w:ascii="Arial" w:hAnsi="Arial" w:cs="Arial"/>
                <w:sz w:val="16"/>
                <w:szCs w:val="16"/>
              </w:rPr>
            </w:pPr>
          </w:p>
        </w:tc>
        <w:tc>
          <w:tcPr>
            <w:tcW w:w="708" w:type="dxa"/>
            <w:vMerge/>
          </w:tcPr>
          <w:p w:rsidR="006C65FF" w:rsidRPr="00777688" w:rsidRDefault="006C65FF" w:rsidP="006C65FF">
            <w:pPr>
              <w:jc w:val="center"/>
              <w:rPr>
                <w:rFonts w:ascii="Arial" w:hAnsi="Arial" w:cs="Arial"/>
                <w:sz w:val="16"/>
                <w:szCs w:val="16"/>
              </w:rPr>
            </w:pPr>
          </w:p>
        </w:tc>
        <w:tc>
          <w:tcPr>
            <w:tcW w:w="1560" w:type="dxa"/>
            <w:vMerge/>
          </w:tcPr>
          <w:p w:rsidR="006C65FF" w:rsidRPr="00777688" w:rsidRDefault="006C65FF" w:rsidP="006C65FF">
            <w:pPr>
              <w:jc w:val="both"/>
              <w:rPr>
                <w:rFonts w:ascii="Arial" w:hAnsi="Arial" w:cs="Arial"/>
                <w:sz w:val="16"/>
                <w:szCs w:val="16"/>
              </w:rPr>
            </w:pPr>
          </w:p>
        </w:tc>
        <w:tc>
          <w:tcPr>
            <w:tcW w:w="1134"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федеральный бю</w:t>
            </w:r>
            <w:r w:rsidRPr="00777688">
              <w:rPr>
                <w:rFonts w:ascii="Arial" w:hAnsi="Arial" w:cs="Arial"/>
                <w:sz w:val="16"/>
                <w:szCs w:val="16"/>
              </w:rPr>
              <w:t>д</w:t>
            </w:r>
            <w:r w:rsidRPr="00777688">
              <w:rPr>
                <w:rFonts w:ascii="Arial" w:hAnsi="Arial" w:cs="Arial"/>
                <w:sz w:val="16"/>
                <w:szCs w:val="16"/>
              </w:rPr>
              <w:t>жет</w:t>
            </w:r>
          </w:p>
        </w:tc>
        <w:tc>
          <w:tcPr>
            <w:tcW w:w="567" w:type="dxa"/>
          </w:tcPr>
          <w:p w:rsidR="006C65FF" w:rsidRPr="00777688" w:rsidRDefault="006C65FF" w:rsidP="006C65FF">
            <w:pPr>
              <w:jc w:val="center"/>
              <w:rPr>
                <w:rFonts w:ascii="Arial" w:hAnsi="Arial" w:cs="Arial"/>
                <w:sz w:val="16"/>
                <w:szCs w:val="16"/>
              </w:rPr>
            </w:pPr>
          </w:p>
        </w:tc>
        <w:tc>
          <w:tcPr>
            <w:tcW w:w="709" w:type="dxa"/>
          </w:tcPr>
          <w:p w:rsidR="006C65FF" w:rsidRPr="00777688" w:rsidRDefault="006C65FF" w:rsidP="006C65FF">
            <w:pPr>
              <w:jc w:val="center"/>
              <w:rPr>
                <w:rFonts w:ascii="Arial" w:hAnsi="Arial" w:cs="Arial"/>
                <w:sz w:val="16"/>
                <w:szCs w:val="16"/>
              </w:rPr>
            </w:pPr>
          </w:p>
        </w:tc>
        <w:tc>
          <w:tcPr>
            <w:tcW w:w="708"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150,0</w:t>
            </w:r>
          </w:p>
        </w:tc>
        <w:tc>
          <w:tcPr>
            <w:tcW w:w="691" w:type="dxa"/>
          </w:tcPr>
          <w:p w:rsidR="006C65FF" w:rsidRPr="00777688" w:rsidRDefault="006C65FF" w:rsidP="006C65FF">
            <w:pPr>
              <w:jc w:val="center"/>
              <w:rPr>
                <w:rFonts w:ascii="Arial" w:hAnsi="Arial" w:cs="Arial"/>
                <w:sz w:val="16"/>
                <w:szCs w:val="16"/>
              </w:rPr>
            </w:pPr>
            <w:r w:rsidRPr="00777688">
              <w:rPr>
                <w:rFonts w:ascii="Arial" w:hAnsi="Arial" w:cs="Arial"/>
                <w:sz w:val="16"/>
                <w:szCs w:val="16"/>
              </w:rPr>
              <w:t>100,0</w:t>
            </w:r>
          </w:p>
        </w:tc>
        <w:tc>
          <w:tcPr>
            <w:tcW w:w="443" w:type="dxa"/>
          </w:tcPr>
          <w:p w:rsidR="006C65FF" w:rsidRPr="00777688" w:rsidRDefault="006C65FF" w:rsidP="006C65FF">
            <w:pPr>
              <w:jc w:val="center"/>
              <w:rPr>
                <w:rFonts w:ascii="Arial" w:hAnsi="Arial" w:cs="Arial"/>
                <w:sz w:val="16"/>
                <w:szCs w:val="16"/>
              </w:rPr>
            </w:pPr>
          </w:p>
        </w:tc>
        <w:tc>
          <w:tcPr>
            <w:tcW w:w="789" w:type="dxa"/>
          </w:tcPr>
          <w:p w:rsidR="006C65FF" w:rsidRPr="00777688" w:rsidRDefault="006C65FF" w:rsidP="006C65FF">
            <w:pPr>
              <w:jc w:val="center"/>
              <w:rPr>
                <w:rFonts w:ascii="Arial" w:hAnsi="Arial" w:cs="Arial"/>
                <w:sz w:val="16"/>
                <w:szCs w:val="16"/>
              </w:rPr>
            </w:pPr>
          </w:p>
        </w:tc>
      </w:tr>
    </w:tbl>
    <w:p w:rsidR="006C65FF" w:rsidRPr="00777688" w:rsidRDefault="006C65FF" w:rsidP="006C65FF">
      <w:pPr>
        <w:ind w:left="4111"/>
        <w:jc w:val="center"/>
        <w:rPr>
          <w:rFonts w:ascii="Arial" w:hAnsi="Arial" w:cs="Arial"/>
          <w:sz w:val="16"/>
          <w:szCs w:val="16"/>
        </w:rPr>
      </w:pPr>
      <w:r w:rsidRPr="00777688">
        <w:rPr>
          <w:rFonts w:ascii="Arial" w:hAnsi="Arial" w:cs="Arial"/>
          <w:sz w:val="16"/>
          <w:szCs w:val="16"/>
        </w:rPr>
        <w:t>Прилож</w:t>
      </w:r>
      <w:r w:rsidRPr="00777688">
        <w:rPr>
          <w:rFonts w:ascii="Arial" w:hAnsi="Arial" w:cs="Arial"/>
          <w:sz w:val="16"/>
          <w:szCs w:val="16"/>
        </w:rPr>
        <w:t>е</w:t>
      </w:r>
      <w:r w:rsidRPr="00777688">
        <w:rPr>
          <w:rFonts w:ascii="Arial" w:hAnsi="Arial" w:cs="Arial"/>
          <w:sz w:val="16"/>
          <w:szCs w:val="16"/>
        </w:rPr>
        <w:t>ние 2</w:t>
      </w:r>
    </w:p>
    <w:p w:rsidR="006C65FF" w:rsidRPr="00777688" w:rsidRDefault="006C65FF" w:rsidP="006C65FF">
      <w:pPr>
        <w:ind w:left="4111"/>
        <w:jc w:val="center"/>
        <w:rPr>
          <w:rFonts w:ascii="Arial" w:hAnsi="Arial" w:cs="Arial"/>
          <w:sz w:val="16"/>
          <w:szCs w:val="16"/>
        </w:rPr>
      </w:pPr>
      <w:r w:rsidRPr="00777688">
        <w:rPr>
          <w:rFonts w:ascii="Arial" w:hAnsi="Arial" w:cs="Arial"/>
          <w:sz w:val="16"/>
          <w:szCs w:val="16"/>
        </w:rPr>
        <w:t>к постановлению Администрации муниц</w:t>
      </w:r>
      <w:r w:rsidRPr="00777688">
        <w:rPr>
          <w:rFonts w:ascii="Arial" w:hAnsi="Arial" w:cs="Arial"/>
          <w:sz w:val="16"/>
          <w:szCs w:val="16"/>
        </w:rPr>
        <w:t>и</w:t>
      </w:r>
      <w:r w:rsidRPr="00777688">
        <w:rPr>
          <w:rFonts w:ascii="Arial" w:hAnsi="Arial" w:cs="Arial"/>
          <w:sz w:val="16"/>
          <w:szCs w:val="16"/>
        </w:rPr>
        <w:t xml:space="preserve">пального района </w:t>
      </w:r>
    </w:p>
    <w:p w:rsidR="006C65FF" w:rsidRPr="00777688" w:rsidRDefault="006C65FF" w:rsidP="006C65FF">
      <w:pPr>
        <w:ind w:left="4111"/>
        <w:jc w:val="center"/>
        <w:rPr>
          <w:rFonts w:ascii="Arial" w:hAnsi="Arial" w:cs="Arial"/>
          <w:b/>
          <w:sz w:val="16"/>
          <w:szCs w:val="16"/>
        </w:rPr>
      </w:pPr>
      <w:r w:rsidRPr="00777688">
        <w:rPr>
          <w:rFonts w:ascii="Arial" w:hAnsi="Arial" w:cs="Arial"/>
          <w:sz w:val="16"/>
          <w:szCs w:val="16"/>
        </w:rPr>
        <w:t>от 31.03.2020 № 462</w:t>
      </w:r>
    </w:p>
    <w:tbl>
      <w:tblPr>
        <w:tblW w:w="1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71"/>
        <w:gridCol w:w="1985"/>
        <w:gridCol w:w="992"/>
        <w:gridCol w:w="708"/>
        <w:gridCol w:w="2552"/>
        <w:gridCol w:w="1702"/>
        <w:gridCol w:w="567"/>
        <w:gridCol w:w="567"/>
        <w:gridCol w:w="426"/>
        <w:gridCol w:w="567"/>
        <w:gridCol w:w="567"/>
        <w:gridCol w:w="567"/>
      </w:tblGrid>
      <w:tr w:rsidR="006C65FF" w:rsidRPr="00777688" w:rsidTr="006C65FF">
        <w:tc>
          <w:tcPr>
            <w:tcW w:w="471" w:type="dxa"/>
            <w:vMerge w:val="restart"/>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 xml:space="preserve">№ </w:t>
            </w:r>
            <w:proofErr w:type="spellStart"/>
            <w:r w:rsidRPr="00777688">
              <w:rPr>
                <w:rFonts w:ascii="Arial" w:hAnsi="Arial" w:cs="Arial"/>
                <w:b/>
                <w:sz w:val="16"/>
                <w:szCs w:val="16"/>
              </w:rPr>
              <w:t>п</w:t>
            </w:r>
            <w:proofErr w:type="spellEnd"/>
            <w:r w:rsidRPr="00777688">
              <w:rPr>
                <w:rFonts w:ascii="Arial" w:hAnsi="Arial" w:cs="Arial"/>
                <w:b/>
                <w:sz w:val="16"/>
                <w:szCs w:val="16"/>
              </w:rPr>
              <w:t>/</w:t>
            </w:r>
            <w:proofErr w:type="spellStart"/>
            <w:r w:rsidRPr="00777688">
              <w:rPr>
                <w:rFonts w:ascii="Arial" w:hAnsi="Arial" w:cs="Arial"/>
                <w:b/>
                <w:sz w:val="16"/>
                <w:szCs w:val="16"/>
              </w:rPr>
              <w:t>п</w:t>
            </w:r>
            <w:proofErr w:type="spellEnd"/>
          </w:p>
        </w:tc>
        <w:tc>
          <w:tcPr>
            <w:tcW w:w="1985" w:type="dxa"/>
            <w:vMerge w:val="restart"/>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 xml:space="preserve">Наименование </w:t>
            </w:r>
            <w:r w:rsidRPr="00777688">
              <w:rPr>
                <w:rFonts w:ascii="Arial" w:hAnsi="Arial" w:cs="Arial"/>
                <w:b/>
                <w:sz w:val="16"/>
                <w:szCs w:val="16"/>
              </w:rPr>
              <w:br/>
              <w:t>мер</w:t>
            </w:r>
            <w:r w:rsidRPr="00777688">
              <w:rPr>
                <w:rFonts w:ascii="Arial" w:hAnsi="Arial" w:cs="Arial"/>
                <w:b/>
                <w:sz w:val="16"/>
                <w:szCs w:val="16"/>
              </w:rPr>
              <w:t>о</w:t>
            </w:r>
            <w:r w:rsidRPr="00777688">
              <w:rPr>
                <w:rFonts w:ascii="Arial" w:hAnsi="Arial" w:cs="Arial"/>
                <w:b/>
                <w:sz w:val="16"/>
                <w:szCs w:val="16"/>
              </w:rPr>
              <w:t>приятия</w:t>
            </w:r>
          </w:p>
        </w:tc>
        <w:tc>
          <w:tcPr>
            <w:tcW w:w="992" w:type="dxa"/>
            <w:vMerge w:val="restart"/>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Исполн</w:t>
            </w:r>
            <w:r w:rsidRPr="00777688">
              <w:rPr>
                <w:rFonts w:ascii="Arial" w:hAnsi="Arial" w:cs="Arial"/>
                <w:b/>
                <w:sz w:val="16"/>
                <w:szCs w:val="16"/>
              </w:rPr>
              <w:t>и</w:t>
            </w:r>
            <w:r w:rsidRPr="00777688">
              <w:rPr>
                <w:rFonts w:ascii="Arial" w:hAnsi="Arial" w:cs="Arial"/>
                <w:b/>
                <w:sz w:val="16"/>
                <w:szCs w:val="16"/>
              </w:rPr>
              <w:t>тель</w:t>
            </w:r>
          </w:p>
        </w:tc>
        <w:tc>
          <w:tcPr>
            <w:tcW w:w="708" w:type="dxa"/>
            <w:vMerge w:val="restart"/>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Срок реал</w:t>
            </w:r>
            <w:r w:rsidRPr="00777688">
              <w:rPr>
                <w:rFonts w:ascii="Arial" w:hAnsi="Arial" w:cs="Arial"/>
                <w:b/>
                <w:sz w:val="16"/>
                <w:szCs w:val="16"/>
              </w:rPr>
              <w:t>и</w:t>
            </w:r>
            <w:r w:rsidRPr="00777688">
              <w:rPr>
                <w:rFonts w:ascii="Arial" w:hAnsi="Arial" w:cs="Arial"/>
                <w:b/>
                <w:sz w:val="16"/>
                <w:szCs w:val="16"/>
              </w:rPr>
              <w:t>зации</w:t>
            </w:r>
          </w:p>
        </w:tc>
        <w:tc>
          <w:tcPr>
            <w:tcW w:w="2552" w:type="dxa"/>
            <w:vMerge w:val="restart"/>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Целевой показ</w:t>
            </w:r>
            <w:r w:rsidRPr="00777688">
              <w:rPr>
                <w:rFonts w:ascii="Arial" w:hAnsi="Arial" w:cs="Arial"/>
                <w:b/>
                <w:sz w:val="16"/>
                <w:szCs w:val="16"/>
              </w:rPr>
              <w:t>а</w:t>
            </w:r>
            <w:r w:rsidRPr="00777688">
              <w:rPr>
                <w:rFonts w:ascii="Arial" w:hAnsi="Arial" w:cs="Arial"/>
                <w:b/>
                <w:sz w:val="16"/>
                <w:szCs w:val="16"/>
              </w:rPr>
              <w:t>тель (номер целевого показателя из п</w:t>
            </w:r>
            <w:r w:rsidRPr="00777688">
              <w:rPr>
                <w:rFonts w:ascii="Arial" w:hAnsi="Arial" w:cs="Arial"/>
                <w:b/>
                <w:sz w:val="16"/>
                <w:szCs w:val="16"/>
              </w:rPr>
              <w:t>е</w:t>
            </w:r>
            <w:r w:rsidRPr="00777688">
              <w:rPr>
                <w:rFonts w:ascii="Arial" w:hAnsi="Arial" w:cs="Arial"/>
                <w:b/>
                <w:sz w:val="16"/>
                <w:szCs w:val="16"/>
              </w:rPr>
              <w:t>речня целевых показат</w:t>
            </w:r>
            <w:r w:rsidRPr="00777688">
              <w:rPr>
                <w:rFonts w:ascii="Arial" w:hAnsi="Arial" w:cs="Arial"/>
                <w:b/>
                <w:sz w:val="16"/>
                <w:szCs w:val="16"/>
              </w:rPr>
              <w:t>е</w:t>
            </w:r>
            <w:r w:rsidRPr="00777688">
              <w:rPr>
                <w:rFonts w:ascii="Arial" w:hAnsi="Arial" w:cs="Arial"/>
                <w:b/>
                <w:sz w:val="16"/>
                <w:szCs w:val="16"/>
              </w:rPr>
              <w:t>лей государственной програ</w:t>
            </w:r>
            <w:r w:rsidRPr="00777688">
              <w:rPr>
                <w:rFonts w:ascii="Arial" w:hAnsi="Arial" w:cs="Arial"/>
                <w:b/>
                <w:sz w:val="16"/>
                <w:szCs w:val="16"/>
              </w:rPr>
              <w:t>м</w:t>
            </w:r>
            <w:r w:rsidRPr="00777688">
              <w:rPr>
                <w:rFonts w:ascii="Arial" w:hAnsi="Arial" w:cs="Arial"/>
                <w:b/>
                <w:sz w:val="16"/>
                <w:szCs w:val="16"/>
              </w:rPr>
              <w:t>мы)</w:t>
            </w:r>
          </w:p>
        </w:tc>
        <w:tc>
          <w:tcPr>
            <w:tcW w:w="1702" w:type="dxa"/>
            <w:vMerge w:val="restart"/>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 xml:space="preserve">Источник </w:t>
            </w:r>
            <w:r w:rsidRPr="00777688">
              <w:rPr>
                <w:rFonts w:ascii="Arial" w:hAnsi="Arial" w:cs="Arial"/>
                <w:b/>
                <w:sz w:val="16"/>
                <w:szCs w:val="16"/>
              </w:rPr>
              <w:br/>
              <w:t>финансиров</w:t>
            </w:r>
            <w:r w:rsidRPr="00777688">
              <w:rPr>
                <w:rFonts w:ascii="Arial" w:hAnsi="Arial" w:cs="Arial"/>
                <w:b/>
                <w:sz w:val="16"/>
                <w:szCs w:val="16"/>
              </w:rPr>
              <w:t>а</w:t>
            </w:r>
            <w:r w:rsidRPr="00777688">
              <w:rPr>
                <w:rFonts w:ascii="Arial" w:hAnsi="Arial" w:cs="Arial"/>
                <w:b/>
                <w:sz w:val="16"/>
                <w:szCs w:val="16"/>
              </w:rPr>
              <w:t>ния</w:t>
            </w:r>
          </w:p>
        </w:tc>
        <w:tc>
          <w:tcPr>
            <w:tcW w:w="3261" w:type="dxa"/>
            <w:gridSpan w:val="6"/>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 xml:space="preserve">Объем финансирования по годам </w:t>
            </w:r>
            <w:r w:rsidRPr="00777688">
              <w:rPr>
                <w:rFonts w:ascii="Arial" w:hAnsi="Arial" w:cs="Arial"/>
                <w:b/>
                <w:sz w:val="16"/>
                <w:szCs w:val="16"/>
              </w:rPr>
              <w:br/>
              <w:t>(тыс. руб.)</w:t>
            </w:r>
          </w:p>
        </w:tc>
      </w:tr>
      <w:tr w:rsidR="006C65FF" w:rsidRPr="00777688" w:rsidTr="006C65FF">
        <w:tc>
          <w:tcPr>
            <w:tcW w:w="471" w:type="dxa"/>
            <w:vMerge/>
            <w:tcMar>
              <w:top w:w="0" w:type="dxa"/>
              <w:left w:w="28" w:type="dxa"/>
              <w:bottom w:w="0" w:type="dxa"/>
              <w:right w:w="28" w:type="dxa"/>
            </w:tcMar>
            <w:vAlign w:val="center"/>
            <w:hideMark/>
          </w:tcPr>
          <w:p w:rsidR="006C65FF" w:rsidRPr="00777688" w:rsidRDefault="006C65FF" w:rsidP="006C65FF">
            <w:pPr>
              <w:jc w:val="center"/>
              <w:rPr>
                <w:rFonts w:ascii="Arial" w:hAnsi="Arial" w:cs="Arial"/>
                <w:b/>
                <w:sz w:val="16"/>
                <w:szCs w:val="16"/>
              </w:rPr>
            </w:pPr>
          </w:p>
        </w:tc>
        <w:tc>
          <w:tcPr>
            <w:tcW w:w="1985" w:type="dxa"/>
            <w:vMerge/>
            <w:tcMar>
              <w:top w:w="0" w:type="dxa"/>
              <w:left w:w="28" w:type="dxa"/>
              <w:bottom w:w="0" w:type="dxa"/>
              <w:right w:w="28" w:type="dxa"/>
            </w:tcMar>
            <w:vAlign w:val="center"/>
            <w:hideMark/>
          </w:tcPr>
          <w:p w:rsidR="006C65FF" w:rsidRPr="00777688" w:rsidRDefault="006C65FF" w:rsidP="006C65FF">
            <w:pPr>
              <w:jc w:val="center"/>
              <w:rPr>
                <w:rFonts w:ascii="Arial" w:hAnsi="Arial" w:cs="Arial"/>
                <w:b/>
                <w:sz w:val="16"/>
                <w:szCs w:val="16"/>
              </w:rPr>
            </w:pPr>
          </w:p>
        </w:tc>
        <w:tc>
          <w:tcPr>
            <w:tcW w:w="992" w:type="dxa"/>
            <w:vMerge/>
            <w:tcMar>
              <w:top w:w="0" w:type="dxa"/>
              <w:left w:w="28" w:type="dxa"/>
              <w:bottom w:w="0" w:type="dxa"/>
              <w:right w:w="28" w:type="dxa"/>
            </w:tcMar>
            <w:vAlign w:val="center"/>
            <w:hideMark/>
          </w:tcPr>
          <w:p w:rsidR="006C65FF" w:rsidRPr="00777688" w:rsidRDefault="006C65FF" w:rsidP="006C65FF">
            <w:pPr>
              <w:jc w:val="center"/>
              <w:rPr>
                <w:rFonts w:ascii="Arial" w:hAnsi="Arial" w:cs="Arial"/>
                <w:b/>
                <w:sz w:val="16"/>
                <w:szCs w:val="16"/>
              </w:rPr>
            </w:pPr>
          </w:p>
        </w:tc>
        <w:tc>
          <w:tcPr>
            <w:tcW w:w="708" w:type="dxa"/>
            <w:vMerge/>
            <w:tcMar>
              <w:top w:w="0" w:type="dxa"/>
              <w:left w:w="28" w:type="dxa"/>
              <w:bottom w:w="0" w:type="dxa"/>
              <w:right w:w="28" w:type="dxa"/>
            </w:tcMar>
            <w:vAlign w:val="center"/>
            <w:hideMark/>
          </w:tcPr>
          <w:p w:rsidR="006C65FF" w:rsidRPr="00777688" w:rsidRDefault="006C65FF" w:rsidP="006C65FF">
            <w:pPr>
              <w:jc w:val="center"/>
              <w:rPr>
                <w:rFonts w:ascii="Arial" w:hAnsi="Arial" w:cs="Arial"/>
                <w:b/>
                <w:sz w:val="16"/>
                <w:szCs w:val="16"/>
              </w:rPr>
            </w:pPr>
          </w:p>
        </w:tc>
        <w:tc>
          <w:tcPr>
            <w:tcW w:w="2552" w:type="dxa"/>
            <w:vMerge/>
            <w:tcMar>
              <w:top w:w="0" w:type="dxa"/>
              <w:left w:w="28" w:type="dxa"/>
              <w:bottom w:w="0" w:type="dxa"/>
              <w:right w:w="28" w:type="dxa"/>
            </w:tcMar>
            <w:vAlign w:val="center"/>
            <w:hideMark/>
          </w:tcPr>
          <w:p w:rsidR="006C65FF" w:rsidRPr="00777688" w:rsidRDefault="006C65FF" w:rsidP="006C65FF">
            <w:pPr>
              <w:jc w:val="center"/>
              <w:rPr>
                <w:rFonts w:ascii="Arial" w:hAnsi="Arial" w:cs="Arial"/>
                <w:b/>
                <w:sz w:val="16"/>
                <w:szCs w:val="16"/>
              </w:rPr>
            </w:pPr>
          </w:p>
        </w:tc>
        <w:tc>
          <w:tcPr>
            <w:tcW w:w="1702" w:type="dxa"/>
            <w:vMerge/>
            <w:tcMar>
              <w:top w:w="0" w:type="dxa"/>
              <w:left w:w="28" w:type="dxa"/>
              <w:bottom w:w="0" w:type="dxa"/>
              <w:right w:w="28" w:type="dxa"/>
            </w:tcMar>
            <w:vAlign w:val="center"/>
            <w:hideMark/>
          </w:tcPr>
          <w:p w:rsidR="006C65FF" w:rsidRPr="00777688" w:rsidRDefault="006C65FF" w:rsidP="006C65FF">
            <w:pPr>
              <w:jc w:val="center"/>
              <w:rPr>
                <w:rFonts w:ascii="Arial" w:hAnsi="Arial" w:cs="Arial"/>
                <w:b/>
                <w:sz w:val="16"/>
                <w:szCs w:val="16"/>
              </w:rPr>
            </w:pPr>
          </w:p>
        </w:tc>
        <w:tc>
          <w:tcPr>
            <w:tcW w:w="567" w:type="dxa"/>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2017</w:t>
            </w:r>
          </w:p>
        </w:tc>
        <w:tc>
          <w:tcPr>
            <w:tcW w:w="567" w:type="dxa"/>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2018</w:t>
            </w:r>
          </w:p>
        </w:tc>
        <w:tc>
          <w:tcPr>
            <w:tcW w:w="426" w:type="dxa"/>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2019</w:t>
            </w:r>
          </w:p>
        </w:tc>
        <w:tc>
          <w:tcPr>
            <w:tcW w:w="567" w:type="dxa"/>
            <w:tcMar>
              <w:top w:w="0" w:type="dxa"/>
              <w:left w:w="28" w:type="dxa"/>
              <w:bottom w:w="0" w:type="dxa"/>
              <w:right w:w="28" w:type="dxa"/>
            </w:tcMar>
            <w:vAlign w:val="center"/>
            <w:hideMark/>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2020</w:t>
            </w:r>
          </w:p>
        </w:tc>
        <w:tc>
          <w:tcPr>
            <w:tcW w:w="567" w:type="dxa"/>
            <w:tcMar>
              <w:top w:w="0" w:type="dxa"/>
              <w:left w:w="28" w:type="dxa"/>
              <w:bottom w:w="0" w:type="dxa"/>
              <w:right w:w="28" w:type="dxa"/>
            </w:tcMar>
            <w:vAlign w:val="center"/>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2021</w:t>
            </w:r>
          </w:p>
        </w:tc>
        <w:tc>
          <w:tcPr>
            <w:tcW w:w="567" w:type="dxa"/>
            <w:tcMar>
              <w:top w:w="0" w:type="dxa"/>
              <w:left w:w="28" w:type="dxa"/>
              <w:bottom w:w="0" w:type="dxa"/>
              <w:right w:w="28" w:type="dxa"/>
            </w:tcMar>
            <w:vAlign w:val="center"/>
          </w:tcPr>
          <w:p w:rsidR="006C65FF" w:rsidRPr="00777688" w:rsidRDefault="006C65FF" w:rsidP="006C65FF">
            <w:pPr>
              <w:autoSpaceDE w:val="0"/>
              <w:autoSpaceDN w:val="0"/>
              <w:adjustRightInd w:val="0"/>
              <w:jc w:val="center"/>
              <w:rPr>
                <w:rFonts w:ascii="Arial" w:hAnsi="Arial" w:cs="Arial"/>
                <w:b/>
                <w:sz w:val="16"/>
                <w:szCs w:val="16"/>
              </w:rPr>
            </w:pPr>
            <w:r w:rsidRPr="00777688">
              <w:rPr>
                <w:rFonts w:ascii="Arial" w:hAnsi="Arial" w:cs="Arial"/>
                <w:b/>
                <w:sz w:val="16"/>
                <w:szCs w:val="16"/>
              </w:rPr>
              <w:t>2022</w:t>
            </w:r>
          </w:p>
        </w:tc>
      </w:tr>
      <w:tr w:rsidR="006C65FF" w:rsidRPr="00777688" w:rsidTr="006C65FF">
        <w:tc>
          <w:tcPr>
            <w:tcW w:w="471" w:type="dxa"/>
            <w:vMerge w:val="restart"/>
            <w:tcMar>
              <w:top w:w="0" w:type="dxa"/>
              <w:left w:w="28" w:type="dxa"/>
              <w:bottom w:w="0" w:type="dxa"/>
              <w:right w:w="28" w:type="dxa"/>
            </w:tcMar>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1.3.7.</w:t>
            </w:r>
          </w:p>
        </w:tc>
        <w:tc>
          <w:tcPr>
            <w:tcW w:w="1985" w:type="dxa"/>
            <w:vMerge w:val="restart"/>
            <w:tcMar>
              <w:top w:w="0" w:type="dxa"/>
              <w:left w:w="28" w:type="dxa"/>
              <w:bottom w:w="0" w:type="dxa"/>
              <w:right w:w="28" w:type="dxa"/>
            </w:tcMar>
            <w:hideMark/>
          </w:tcPr>
          <w:p w:rsidR="006C65FF" w:rsidRPr="00777688" w:rsidRDefault="006C65FF" w:rsidP="006C65FF">
            <w:pPr>
              <w:jc w:val="both"/>
              <w:rPr>
                <w:rFonts w:ascii="Arial" w:hAnsi="Arial" w:cs="Arial"/>
                <w:sz w:val="16"/>
                <w:szCs w:val="16"/>
              </w:rPr>
            </w:pPr>
            <w:r w:rsidRPr="00777688">
              <w:rPr>
                <w:rFonts w:ascii="Arial" w:hAnsi="Arial" w:cs="Arial"/>
                <w:sz w:val="16"/>
                <w:szCs w:val="16"/>
              </w:rPr>
              <w:t>Создание и модерниз</w:t>
            </w:r>
            <w:r w:rsidRPr="00777688">
              <w:rPr>
                <w:rFonts w:ascii="Arial" w:hAnsi="Arial" w:cs="Arial"/>
                <w:sz w:val="16"/>
                <w:szCs w:val="16"/>
              </w:rPr>
              <w:t>а</w:t>
            </w:r>
            <w:r w:rsidRPr="00777688">
              <w:rPr>
                <w:rFonts w:ascii="Arial" w:hAnsi="Arial" w:cs="Arial"/>
                <w:sz w:val="16"/>
                <w:szCs w:val="16"/>
              </w:rPr>
              <w:t>ция учреждений культу</w:t>
            </w:r>
            <w:r w:rsidRPr="00777688">
              <w:rPr>
                <w:rFonts w:ascii="Arial" w:hAnsi="Arial" w:cs="Arial"/>
                <w:sz w:val="16"/>
                <w:szCs w:val="16"/>
              </w:rPr>
              <w:t>р</w:t>
            </w:r>
            <w:r w:rsidRPr="00777688">
              <w:rPr>
                <w:rFonts w:ascii="Arial" w:hAnsi="Arial" w:cs="Arial"/>
                <w:sz w:val="16"/>
                <w:szCs w:val="16"/>
              </w:rPr>
              <w:t xml:space="preserve">но - </w:t>
            </w:r>
            <w:proofErr w:type="spellStart"/>
            <w:r w:rsidRPr="00777688">
              <w:rPr>
                <w:rFonts w:ascii="Arial" w:hAnsi="Arial" w:cs="Arial"/>
                <w:sz w:val="16"/>
                <w:szCs w:val="16"/>
              </w:rPr>
              <w:t>досугового</w:t>
            </w:r>
            <w:proofErr w:type="spellEnd"/>
            <w:r w:rsidRPr="00777688">
              <w:rPr>
                <w:rFonts w:ascii="Arial" w:hAnsi="Arial" w:cs="Arial"/>
                <w:sz w:val="16"/>
                <w:szCs w:val="16"/>
              </w:rPr>
              <w:t xml:space="preserve"> типа в сельской местности в рамках субс</w:t>
            </w:r>
            <w:r w:rsidRPr="00777688">
              <w:rPr>
                <w:rFonts w:ascii="Arial" w:hAnsi="Arial" w:cs="Arial"/>
                <w:sz w:val="16"/>
                <w:szCs w:val="16"/>
              </w:rPr>
              <w:t>и</w:t>
            </w:r>
            <w:r w:rsidRPr="00777688">
              <w:rPr>
                <w:rFonts w:ascii="Arial" w:hAnsi="Arial" w:cs="Arial"/>
                <w:sz w:val="16"/>
                <w:szCs w:val="16"/>
              </w:rPr>
              <w:t xml:space="preserve">дии на иные </w:t>
            </w:r>
            <w:r w:rsidRPr="00777688">
              <w:rPr>
                <w:rFonts w:ascii="Arial" w:hAnsi="Arial" w:cs="Arial"/>
                <w:sz w:val="16"/>
                <w:szCs w:val="16"/>
              </w:rPr>
              <w:lastRenderedPageBreak/>
              <w:t>цели</w:t>
            </w:r>
          </w:p>
        </w:tc>
        <w:tc>
          <w:tcPr>
            <w:tcW w:w="992" w:type="dxa"/>
            <w:vMerge w:val="restart"/>
            <w:tcMar>
              <w:top w:w="0" w:type="dxa"/>
              <w:left w:w="28" w:type="dxa"/>
              <w:bottom w:w="0" w:type="dxa"/>
              <w:right w:w="28" w:type="dxa"/>
            </w:tcMar>
          </w:tcPr>
          <w:p w:rsidR="006C65FF" w:rsidRPr="00777688" w:rsidRDefault="006C65FF" w:rsidP="006C65FF">
            <w:pPr>
              <w:jc w:val="both"/>
              <w:rPr>
                <w:rFonts w:ascii="Arial" w:hAnsi="Arial" w:cs="Arial"/>
                <w:sz w:val="16"/>
                <w:szCs w:val="16"/>
              </w:rPr>
            </w:pPr>
            <w:r w:rsidRPr="00777688">
              <w:rPr>
                <w:rFonts w:ascii="Arial" w:hAnsi="Arial" w:cs="Arial"/>
                <w:sz w:val="16"/>
                <w:szCs w:val="16"/>
              </w:rPr>
              <w:lastRenderedPageBreak/>
              <w:t>комитет культ</w:t>
            </w:r>
            <w:r w:rsidRPr="00777688">
              <w:rPr>
                <w:rFonts w:ascii="Arial" w:hAnsi="Arial" w:cs="Arial"/>
                <w:sz w:val="16"/>
                <w:szCs w:val="16"/>
              </w:rPr>
              <w:t>у</w:t>
            </w:r>
            <w:r w:rsidRPr="00777688">
              <w:rPr>
                <w:rFonts w:ascii="Arial" w:hAnsi="Arial" w:cs="Arial"/>
                <w:sz w:val="16"/>
                <w:szCs w:val="16"/>
              </w:rPr>
              <w:t>ры и туризма</w:t>
            </w:r>
          </w:p>
        </w:tc>
        <w:tc>
          <w:tcPr>
            <w:tcW w:w="708" w:type="dxa"/>
            <w:vMerge w:val="restart"/>
            <w:tcMar>
              <w:top w:w="0" w:type="dxa"/>
              <w:left w:w="28" w:type="dxa"/>
              <w:bottom w:w="0" w:type="dxa"/>
              <w:right w:w="28" w:type="dxa"/>
            </w:tcMar>
          </w:tcPr>
          <w:p w:rsidR="006C65FF" w:rsidRPr="00777688" w:rsidRDefault="006C65FF" w:rsidP="006C65FF">
            <w:pPr>
              <w:jc w:val="both"/>
              <w:rPr>
                <w:rFonts w:ascii="Arial" w:hAnsi="Arial" w:cs="Arial"/>
                <w:sz w:val="16"/>
                <w:szCs w:val="16"/>
              </w:rPr>
            </w:pPr>
            <w:r w:rsidRPr="00777688">
              <w:rPr>
                <w:rFonts w:ascii="Arial" w:hAnsi="Arial" w:cs="Arial"/>
                <w:sz w:val="16"/>
                <w:szCs w:val="16"/>
              </w:rPr>
              <w:t>2020-2022 годы</w:t>
            </w:r>
          </w:p>
        </w:tc>
        <w:tc>
          <w:tcPr>
            <w:tcW w:w="2552" w:type="dxa"/>
            <w:vMerge w:val="restart"/>
            <w:tcMar>
              <w:top w:w="0" w:type="dxa"/>
              <w:left w:w="28" w:type="dxa"/>
              <w:bottom w:w="0" w:type="dxa"/>
              <w:right w:w="28" w:type="dxa"/>
            </w:tcMar>
          </w:tcPr>
          <w:p w:rsidR="006C65FF" w:rsidRPr="00777688" w:rsidRDefault="006C65FF" w:rsidP="006C65FF">
            <w:pPr>
              <w:jc w:val="center"/>
              <w:rPr>
                <w:rFonts w:ascii="Arial" w:hAnsi="Arial" w:cs="Arial"/>
                <w:sz w:val="16"/>
                <w:szCs w:val="16"/>
              </w:rPr>
            </w:pPr>
            <w:r w:rsidRPr="00777688">
              <w:rPr>
                <w:rFonts w:ascii="Arial" w:hAnsi="Arial" w:cs="Arial"/>
                <w:sz w:val="16"/>
                <w:szCs w:val="16"/>
              </w:rPr>
              <w:t>1.22</w:t>
            </w:r>
          </w:p>
        </w:tc>
        <w:tc>
          <w:tcPr>
            <w:tcW w:w="1702"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r w:rsidRPr="00777688">
              <w:rPr>
                <w:rFonts w:ascii="Arial" w:hAnsi="Arial" w:cs="Arial"/>
                <w:sz w:val="16"/>
                <w:szCs w:val="16"/>
              </w:rPr>
              <w:t>субсидия из облас</w:t>
            </w:r>
            <w:r w:rsidRPr="00777688">
              <w:rPr>
                <w:rFonts w:ascii="Arial" w:hAnsi="Arial" w:cs="Arial"/>
                <w:sz w:val="16"/>
                <w:szCs w:val="16"/>
              </w:rPr>
              <w:t>т</w:t>
            </w:r>
            <w:r w:rsidRPr="00777688">
              <w:rPr>
                <w:rFonts w:ascii="Arial" w:hAnsi="Arial" w:cs="Arial"/>
                <w:sz w:val="16"/>
                <w:szCs w:val="16"/>
              </w:rPr>
              <w:t>ного бю</w:t>
            </w:r>
            <w:r w:rsidRPr="00777688">
              <w:rPr>
                <w:rFonts w:ascii="Arial" w:hAnsi="Arial" w:cs="Arial"/>
                <w:sz w:val="16"/>
                <w:szCs w:val="16"/>
              </w:rPr>
              <w:t>д</w:t>
            </w:r>
            <w:r w:rsidRPr="00777688">
              <w:rPr>
                <w:rFonts w:ascii="Arial" w:hAnsi="Arial" w:cs="Arial"/>
                <w:sz w:val="16"/>
                <w:szCs w:val="16"/>
              </w:rPr>
              <w:t>жета</w:t>
            </w: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426"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r>
      <w:tr w:rsidR="006C65FF" w:rsidRPr="00777688" w:rsidTr="006C65FF">
        <w:tc>
          <w:tcPr>
            <w:tcW w:w="471" w:type="dxa"/>
            <w:vMerge/>
            <w:tcMar>
              <w:top w:w="0" w:type="dxa"/>
              <w:left w:w="28" w:type="dxa"/>
              <w:bottom w:w="0" w:type="dxa"/>
              <w:right w:w="28" w:type="dxa"/>
            </w:tcMar>
            <w:hideMark/>
          </w:tcPr>
          <w:p w:rsidR="006C65FF" w:rsidRPr="00777688" w:rsidRDefault="006C65FF" w:rsidP="006C65FF">
            <w:pPr>
              <w:jc w:val="both"/>
              <w:rPr>
                <w:rFonts w:ascii="Arial" w:hAnsi="Arial" w:cs="Arial"/>
                <w:sz w:val="16"/>
                <w:szCs w:val="16"/>
              </w:rPr>
            </w:pPr>
          </w:p>
        </w:tc>
        <w:tc>
          <w:tcPr>
            <w:tcW w:w="1985" w:type="dxa"/>
            <w:vMerge/>
            <w:tcMar>
              <w:top w:w="0" w:type="dxa"/>
              <w:left w:w="28" w:type="dxa"/>
              <w:bottom w:w="0" w:type="dxa"/>
              <w:right w:w="28" w:type="dxa"/>
            </w:tcMar>
            <w:hideMark/>
          </w:tcPr>
          <w:p w:rsidR="006C65FF" w:rsidRPr="00777688" w:rsidRDefault="006C65FF" w:rsidP="006C65FF">
            <w:pPr>
              <w:jc w:val="both"/>
              <w:rPr>
                <w:rFonts w:ascii="Arial" w:hAnsi="Arial" w:cs="Arial"/>
                <w:sz w:val="16"/>
                <w:szCs w:val="16"/>
              </w:rPr>
            </w:pPr>
          </w:p>
        </w:tc>
        <w:tc>
          <w:tcPr>
            <w:tcW w:w="992" w:type="dxa"/>
            <w:vMerge/>
            <w:tcMar>
              <w:top w:w="0" w:type="dxa"/>
              <w:left w:w="28" w:type="dxa"/>
              <w:bottom w:w="0" w:type="dxa"/>
              <w:right w:w="28" w:type="dxa"/>
            </w:tcMar>
          </w:tcPr>
          <w:p w:rsidR="006C65FF" w:rsidRPr="00777688" w:rsidRDefault="006C65FF" w:rsidP="006C65FF">
            <w:pPr>
              <w:jc w:val="both"/>
              <w:rPr>
                <w:rFonts w:ascii="Arial" w:hAnsi="Arial" w:cs="Arial"/>
                <w:sz w:val="16"/>
                <w:szCs w:val="16"/>
              </w:rPr>
            </w:pPr>
          </w:p>
        </w:tc>
        <w:tc>
          <w:tcPr>
            <w:tcW w:w="708" w:type="dxa"/>
            <w:vMerge/>
            <w:tcMar>
              <w:top w:w="0" w:type="dxa"/>
              <w:left w:w="28" w:type="dxa"/>
              <w:bottom w:w="0" w:type="dxa"/>
              <w:right w:w="28" w:type="dxa"/>
            </w:tcMar>
          </w:tcPr>
          <w:p w:rsidR="006C65FF" w:rsidRPr="00777688" w:rsidRDefault="006C65FF" w:rsidP="006C65FF">
            <w:pPr>
              <w:jc w:val="both"/>
              <w:rPr>
                <w:rFonts w:ascii="Arial" w:hAnsi="Arial" w:cs="Arial"/>
                <w:sz w:val="16"/>
                <w:szCs w:val="16"/>
              </w:rPr>
            </w:pPr>
          </w:p>
        </w:tc>
        <w:tc>
          <w:tcPr>
            <w:tcW w:w="2552" w:type="dxa"/>
            <w:vMerge/>
            <w:tcMar>
              <w:top w:w="0" w:type="dxa"/>
              <w:left w:w="28" w:type="dxa"/>
              <w:bottom w:w="0" w:type="dxa"/>
              <w:right w:w="28" w:type="dxa"/>
            </w:tcMar>
          </w:tcPr>
          <w:p w:rsidR="006C65FF" w:rsidRPr="00777688" w:rsidRDefault="006C65FF" w:rsidP="006C65FF">
            <w:pPr>
              <w:jc w:val="both"/>
              <w:rPr>
                <w:rFonts w:ascii="Arial" w:hAnsi="Arial" w:cs="Arial"/>
                <w:sz w:val="16"/>
                <w:szCs w:val="16"/>
              </w:rPr>
            </w:pPr>
          </w:p>
        </w:tc>
        <w:tc>
          <w:tcPr>
            <w:tcW w:w="1702"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r w:rsidRPr="00777688">
              <w:rPr>
                <w:rFonts w:ascii="Arial" w:hAnsi="Arial" w:cs="Arial"/>
                <w:sz w:val="16"/>
                <w:szCs w:val="16"/>
              </w:rPr>
              <w:t>субсидия из фед</w:t>
            </w:r>
            <w:r w:rsidRPr="00777688">
              <w:rPr>
                <w:rFonts w:ascii="Arial" w:hAnsi="Arial" w:cs="Arial"/>
                <w:sz w:val="16"/>
                <w:szCs w:val="16"/>
              </w:rPr>
              <w:t>е</w:t>
            </w:r>
            <w:r w:rsidRPr="00777688">
              <w:rPr>
                <w:rFonts w:ascii="Arial" w:hAnsi="Arial" w:cs="Arial"/>
                <w:sz w:val="16"/>
                <w:szCs w:val="16"/>
              </w:rPr>
              <w:t>рального бю</w:t>
            </w:r>
            <w:r w:rsidRPr="00777688">
              <w:rPr>
                <w:rFonts w:ascii="Arial" w:hAnsi="Arial" w:cs="Arial"/>
                <w:sz w:val="16"/>
                <w:szCs w:val="16"/>
              </w:rPr>
              <w:t>д</w:t>
            </w:r>
            <w:r w:rsidRPr="00777688">
              <w:rPr>
                <w:rFonts w:ascii="Arial" w:hAnsi="Arial" w:cs="Arial"/>
                <w:sz w:val="16"/>
                <w:szCs w:val="16"/>
              </w:rPr>
              <w:t>жета</w:t>
            </w: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426"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r>
      <w:tr w:rsidR="006C65FF" w:rsidRPr="00777688" w:rsidTr="006C65FF">
        <w:tc>
          <w:tcPr>
            <w:tcW w:w="471" w:type="dxa"/>
            <w:vMerge/>
            <w:tcMar>
              <w:top w:w="0" w:type="dxa"/>
              <w:left w:w="28" w:type="dxa"/>
              <w:bottom w:w="0" w:type="dxa"/>
              <w:right w:w="28" w:type="dxa"/>
            </w:tcMar>
            <w:hideMark/>
          </w:tcPr>
          <w:p w:rsidR="006C65FF" w:rsidRPr="00777688" w:rsidRDefault="006C65FF" w:rsidP="006C65FF">
            <w:pPr>
              <w:jc w:val="both"/>
              <w:rPr>
                <w:rFonts w:ascii="Arial" w:hAnsi="Arial" w:cs="Arial"/>
                <w:sz w:val="16"/>
                <w:szCs w:val="16"/>
              </w:rPr>
            </w:pPr>
          </w:p>
        </w:tc>
        <w:tc>
          <w:tcPr>
            <w:tcW w:w="1985" w:type="dxa"/>
            <w:vMerge/>
            <w:tcMar>
              <w:top w:w="0" w:type="dxa"/>
              <w:left w:w="28" w:type="dxa"/>
              <w:bottom w:w="0" w:type="dxa"/>
              <w:right w:w="28" w:type="dxa"/>
            </w:tcMar>
            <w:hideMark/>
          </w:tcPr>
          <w:p w:rsidR="006C65FF" w:rsidRPr="00777688" w:rsidRDefault="006C65FF" w:rsidP="006C65FF">
            <w:pPr>
              <w:jc w:val="both"/>
              <w:rPr>
                <w:rFonts w:ascii="Arial" w:hAnsi="Arial" w:cs="Arial"/>
                <w:sz w:val="16"/>
                <w:szCs w:val="16"/>
              </w:rPr>
            </w:pPr>
          </w:p>
        </w:tc>
        <w:tc>
          <w:tcPr>
            <w:tcW w:w="992" w:type="dxa"/>
            <w:vMerge/>
            <w:tcMar>
              <w:top w:w="0" w:type="dxa"/>
              <w:left w:w="28" w:type="dxa"/>
              <w:bottom w:w="0" w:type="dxa"/>
              <w:right w:w="28" w:type="dxa"/>
            </w:tcMar>
          </w:tcPr>
          <w:p w:rsidR="006C65FF" w:rsidRPr="00777688" w:rsidRDefault="006C65FF" w:rsidP="006C65FF">
            <w:pPr>
              <w:jc w:val="both"/>
              <w:rPr>
                <w:rFonts w:ascii="Arial" w:hAnsi="Arial" w:cs="Arial"/>
                <w:sz w:val="16"/>
                <w:szCs w:val="16"/>
              </w:rPr>
            </w:pPr>
          </w:p>
        </w:tc>
        <w:tc>
          <w:tcPr>
            <w:tcW w:w="708" w:type="dxa"/>
            <w:vMerge/>
            <w:tcMar>
              <w:top w:w="0" w:type="dxa"/>
              <w:left w:w="28" w:type="dxa"/>
              <w:bottom w:w="0" w:type="dxa"/>
              <w:right w:w="28" w:type="dxa"/>
            </w:tcMar>
          </w:tcPr>
          <w:p w:rsidR="006C65FF" w:rsidRPr="00777688" w:rsidRDefault="006C65FF" w:rsidP="006C65FF">
            <w:pPr>
              <w:jc w:val="both"/>
              <w:rPr>
                <w:rFonts w:ascii="Arial" w:hAnsi="Arial" w:cs="Arial"/>
                <w:sz w:val="16"/>
                <w:szCs w:val="16"/>
              </w:rPr>
            </w:pPr>
          </w:p>
        </w:tc>
        <w:tc>
          <w:tcPr>
            <w:tcW w:w="2552" w:type="dxa"/>
            <w:vMerge/>
            <w:tcMar>
              <w:top w:w="0" w:type="dxa"/>
              <w:left w:w="28" w:type="dxa"/>
              <w:bottom w:w="0" w:type="dxa"/>
              <w:right w:w="28" w:type="dxa"/>
            </w:tcMar>
          </w:tcPr>
          <w:p w:rsidR="006C65FF" w:rsidRPr="00777688" w:rsidRDefault="006C65FF" w:rsidP="006C65FF">
            <w:pPr>
              <w:jc w:val="both"/>
              <w:rPr>
                <w:rFonts w:ascii="Arial" w:hAnsi="Arial" w:cs="Arial"/>
                <w:sz w:val="16"/>
                <w:szCs w:val="16"/>
              </w:rPr>
            </w:pPr>
          </w:p>
        </w:tc>
        <w:tc>
          <w:tcPr>
            <w:tcW w:w="1702"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roofErr w:type="spellStart"/>
            <w:r w:rsidRPr="00777688">
              <w:rPr>
                <w:rFonts w:ascii="Arial" w:hAnsi="Arial" w:cs="Arial"/>
                <w:sz w:val="16"/>
                <w:szCs w:val="16"/>
              </w:rPr>
              <w:t>софинансир</w:t>
            </w:r>
            <w:r w:rsidRPr="00777688">
              <w:rPr>
                <w:rFonts w:ascii="Arial" w:hAnsi="Arial" w:cs="Arial"/>
                <w:sz w:val="16"/>
                <w:szCs w:val="16"/>
              </w:rPr>
              <w:t>о</w:t>
            </w:r>
            <w:r w:rsidRPr="00777688">
              <w:rPr>
                <w:rFonts w:ascii="Arial" w:hAnsi="Arial" w:cs="Arial"/>
                <w:sz w:val="16"/>
                <w:szCs w:val="16"/>
              </w:rPr>
              <w:t>вание</w:t>
            </w:r>
            <w:proofErr w:type="spellEnd"/>
            <w:r w:rsidRPr="00777688">
              <w:rPr>
                <w:rFonts w:ascii="Arial" w:hAnsi="Arial" w:cs="Arial"/>
                <w:sz w:val="16"/>
                <w:szCs w:val="16"/>
              </w:rPr>
              <w:t xml:space="preserve"> </w:t>
            </w:r>
            <w:r w:rsidRPr="00777688">
              <w:rPr>
                <w:rFonts w:ascii="Arial" w:hAnsi="Arial" w:cs="Arial"/>
                <w:sz w:val="16"/>
                <w:szCs w:val="16"/>
              </w:rPr>
              <w:lastRenderedPageBreak/>
              <w:t>из бюджета муниц</w:t>
            </w:r>
            <w:r w:rsidRPr="00777688">
              <w:rPr>
                <w:rFonts w:ascii="Arial" w:hAnsi="Arial" w:cs="Arial"/>
                <w:sz w:val="16"/>
                <w:szCs w:val="16"/>
              </w:rPr>
              <w:t>и</w:t>
            </w:r>
            <w:r w:rsidRPr="00777688">
              <w:rPr>
                <w:rFonts w:ascii="Arial" w:hAnsi="Arial" w:cs="Arial"/>
                <w:sz w:val="16"/>
                <w:szCs w:val="16"/>
              </w:rPr>
              <w:t>пального ра</w:t>
            </w:r>
            <w:r w:rsidRPr="00777688">
              <w:rPr>
                <w:rFonts w:ascii="Arial" w:hAnsi="Arial" w:cs="Arial"/>
                <w:sz w:val="16"/>
                <w:szCs w:val="16"/>
              </w:rPr>
              <w:t>й</w:t>
            </w:r>
            <w:r w:rsidRPr="00777688">
              <w:rPr>
                <w:rFonts w:ascii="Arial" w:hAnsi="Arial" w:cs="Arial"/>
                <w:sz w:val="16"/>
                <w:szCs w:val="16"/>
              </w:rPr>
              <w:t>она</w:t>
            </w: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426"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c>
          <w:tcPr>
            <w:tcW w:w="567" w:type="dxa"/>
            <w:tcMar>
              <w:top w:w="0" w:type="dxa"/>
              <w:left w:w="28" w:type="dxa"/>
              <w:bottom w:w="0" w:type="dxa"/>
              <w:right w:w="28" w:type="dxa"/>
            </w:tcMar>
          </w:tcPr>
          <w:p w:rsidR="006C65FF" w:rsidRPr="00777688" w:rsidRDefault="006C65FF" w:rsidP="006C65FF">
            <w:pPr>
              <w:jc w:val="center"/>
              <w:rPr>
                <w:rFonts w:ascii="Arial" w:hAnsi="Arial" w:cs="Arial"/>
                <w:sz w:val="16"/>
                <w:szCs w:val="16"/>
              </w:rPr>
            </w:pPr>
          </w:p>
        </w:tc>
      </w:tr>
    </w:tbl>
    <w:p w:rsidR="006C65FF" w:rsidRDefault="006C65FF" w:rsidP="0041722D">
      <w:pPr>
        <w:rPr>
          <w:rFonts w:ascii="Arial" w:hAnsi="Arial" w:cs="Arial"/>
          <w:sz w:val="16"/>
          <w:szCs w:val="16"/>
        </w:rPr>
      </w:pPr>
    </w:p>
    <w:p w:rsidR="00774427" w:rsidRPr="00D6058E" w:rsidRDefault="00774427" w:rsidP="00774427">
      <w:pPr>
        <w:pStyle w:val="20"/>
        <w:rPr>
          <w:rFonts w:ascii="Arial" w:hAnsi="Arial" w:cs="Arial"/>
          <w:color w:val="000000"/>
          <w:sz w:val="16"/>
          <w:szCs w:val="16"/>
        </w:rPr>
      </w:pPr>
      <w:r w:rsidRPr="00D6058E">
        <w:rPr>
          <w:rFonts w:ascii="Arial" w:hAnsi="Arial" w:cs="Arial"/>
          <w:color w:val="000000"/>
          <w:sz w:val="16"/>
          <w:szCs w:val="16"/>
        </w:rPr>
        <w:t>АДМИНИСТРАЦИЯ ВАЛДАЙСКОГО МУНИЦИПАЛЬНОГО РАЙОНА</w:t>
      </w:r>
    </w:p>
    <w:p w:rsidR="00774427" w:rsidRPr="00D6058E" w:rsidRDefault="00774427" w:rsidP="00774427">
      <w:pPr>
        <w:pStyle w:val="3"/>
        <w:rPr>
          <w:rFonts w:ascii="Arial" w:hAnsi="Arial" w:cs="Arial"/>
          <w:sz w:val="16"/>
          <w:szCs w:val="16"/>
        </w:rPr>
      </w:pPr>
      <w:r w:rsidRPr="00D6058E">
        <w:rPr>
          <w:rFonts w:ascii="Arial" w:hAnsi="Arial" w:cs="Arial"/>
          <w:sz w:val="16"/>
          <w:szCs w:val="16"/>
        </w:rPr>
        <w:t>П О С Т А Н О В Л Е Н И Е</w:t>
      </w:r>
    </w:p>
    <w:p w:rsidR="00774427" w:rsidRPr="00D6058E" w:rsidRDefault="00774427" w:rsidP="00774427">
      <w:pPr>
        <w:jc w:val="center"/>
        <w:rPr>
          <w:rFonts w:ascii="Arial" w:hAnsi="Arial" w:cs="Arial"/>
          <w:color w:val="000000"/>
          <w:sz w:val="16"/>
          <w:szCs w:val="16"/>
        </w:rPr>
      </w:pPr>
      <w:r w:rsidRPr="00D6058E">
        <w:rPr>
          <w:rFonts w:ascii="Arial" w:hAnsi="Arial" w:cs="Arial"/>
          <w:color w:val="000000"/>
          <w:sz w:val="16"/>
          <w:szCs w:val="16"/>
        </w:rPr>
        <w:t>31.03.2020 № 463</w:t>
      </w:r>
    </w:p>
    <w:p w:rsidR="00774427" w:rsidRPr="00D6058E" w:rsidRDefault="00774427" w:rsidP="00774427">
      <w:pPr>
        <w:pStyle w:val="aff0"/>
        <w:jc w:val="center"/>
        <w:rPr>
          <w:rFonts w:ascii="Arial" w:hAnsi="Arial" w:cs="Arial"/>
          <w:b/>
          <w:sz w:val="16"/>
          <w:szCs w:val="16"/>
        </w:rPr>
      </w:pPr>
      <w:r w:rsidRPr="00D6058E">
        <w:rPr>
          <w:rFonts w:ascii="Arial" w:hAnsi="Arial" w:cs="Arial"/>
          <w:b/>
          <w:sz w:val="16"/>
          <w:szCs w:val="16"/>
        </w:rPr>
        <w:t xml:space="preserve">О внесении изменений в муниципальную программу «Развитие физической культуры </w:t>
      </w:r>
    </w:p>
    <w:p w:rsidR="00774427" w:rsidRPr="00D6058E" w:rsidRDefault="00774427" w:rsidP="00774427">
      <w:pPr>
        <w:pStyle w:val="aff0"/>
        <w:jc w:val="center"/>
        <w:rPr>
          <w:rFonts w:ascii="Arial" w:hAnsi="Arial" w:cs="Arial"/>
          <w:b/>
          <w:sz w:val="16"/>
          <w:szCs w:val="16"/>
        </w:rPr>
      </w:pPr>
      <w:r w:rsidRPr="00D6058E">
        <w:rPr>
          <w:rFonts w:ascii="Arial" w:hAnsi="Arial" w:cs="Arial"/>
          <w:b/>
          <w:sz w:val="16"/>
          <w:szCs w:val="16"/>
        </w:rPr>
        <w:t>и спорта в Ва</w:t>
      </w:r>
      <w:r w:rsidRPr="00D6058E">
        <w:rPr>
          <w:rFonts w:ascii="Arial" w:hAnsi="Arial" w:cs="Arial"/>
          <w:b/>
          <w:sz w:val="16"/>
          <w:szCs w:val="16"/>
        </w:rPr>
        <w:t>л</w:t>
      </w:r>
      <w:r w:rsidRPr="00D6058E">
        <w:rPr>
          <w:rFonts w:ascii="Arial" w:hAnsi="Arial" w:cs="Arial"/>
          <w:b/>
          <w:sz w:val="16"/>
          <w:szCs w:val="16"/>
        </w:rPr>
        <w:t>дайском муниципальном районе на 2016-2022 годы»</w:t>
      </w:r>
    </w:p>
    <w:p w:rsidR="00774427" w:rsidRPr="00D6058E" w:rsidRDefault="00774427" w:rsidP="00774427">
      <w:pPr>
        <w:pStyle w:val="aff0"/>
        <w:ind w:firstLine="142"/>
        <w:jc w:val="both"/>
        <w:rPr>
          <w:rFonts w:ascii="Arial" w:hAnsi="Arial" w:cs="Arial"/>
          <w:b/>
          <w:spacing w:val="-3"/>
          <w:sz w:val="16"/>
          <w:szCs w:val="16"/>
        </w:rPr>
      </w:pPr>
      <w:r w:rsidRPr="00D6058E">
        <w:rPr>
          <w:rFonts w:ascii="Arial" w:hAnsi="Arial" w:cs="Arial"/>
          <w:spacing w:val="-3"/>
          <w:sz w:val="16"/>
          <w:szCs w:val="16"/>
        </w:rPr>
        <w:t xml:space="preserve">Администрация Валдайского муниципального района </w:t>
      </w:r>
      <w:r w:rsidRPr="00D6058E">
        <w:rPr>
          <w:rFonts w:ascii="Arial" w:hAnsi="Arial" w:cs="Arial"/>
          <w:b/>
          <w:spacing w:val="-3"/>
          <w:sz w:val="16"/>
          <w:szCs w:val="16"/>
        </w:rPr>
        <w:t>ПОСТАНОВЛ</w:t>
      </w:r>
      <w:r w:rsidRPr="00D6058E">
        <w:rPr>
          <w:rFonts w:ascii="Arial" w:hAnsi="Arial" w:cs="Arial"/>
          <w:b/>
          <w:spacing w:val="-3"/>
          <w:sz w:val="16"/>
          <w:szCs w:val="16"/>
        </w:rPr>
        <w:t>Я</w:t>
      </w:r>
      <w:r w:rsidRPr="00D6058E">
        <w:rPr>
          <w:rFonts w:ascii="Arial" w:hAnsi="Arial" w:cs="Arial"/>
          <w:b/>
          <w:spacing w:val="-3"/>
          <w:sz w:val="16"/>
          <w:szCs w:val="16"/>
        </w:rPr>
        <w:t>ЕТ:</w:t>
      </w:r>
    </w:p>
    <w:p w:rsidR="00774427" w:rsidRPr="00D6058E" w:rsidRDefault="00774427" w:rsidP="00774427">
      <w:pPr>
        <w:pStyle w:val="aff0"/>
        <w:ind w:firstLine="142"/>
        <w:jc w:val="both"/>
        <w:rPr>
          <w:rFonts w:ascii="Arial" w:hAnsi="Arial" w:cs="Arial"/>
          <w:sz w:val="16"/>
          <w:szCs w:val="16"/>
        </w:rPr>
      </w:pPr>
      <w:r w:rsidRPr="00D6058E">
        <w:rPr>
          <w:rFonts w:ascii="Arial" w:hAnsi="Arial" w:cs="Arial"/>
          <w:sz w:val="16"/>
          <w:szCs w:val="16"/>
        </w:rPr>
        <w:t>1. Внести изменения в муниципальную программу «Развитие физической культуры и спорта в Валдайском муниципальном районе на 2016-2022 г</w:t>
      </w:r>
      <w:r w:rsidRPr="00D6058E">
        <w:rPr>
          <w:rFonts w:ascii="Arial" w:hAnsi="Arial" w:cs="Arial"/>
          <w:sz w:val="16"/>
          <w:szCs w:val="16"/>
        </w:rPr>
        <w:t>о</w:t>
      </w:r>
      <w:r w:rsidRPr="00D6058E">
        <w:rPr>
          <w:rFonts w:ascii="Arial" w:hAnsi="Arial" w:cs="Arial"/>
          <w:sz w:val="16"/>
          <w:szCs w:val="16"/>
        </w:rPr>
        <w:t>ды», утвержденную постановлением Администрации Валдайского муниципального района от 07.10.2015 № 1473, изложив ее в прилагаемой реда</w:t>
      </w:r>
      <w:r w:rsidRPr="00D6058E">
        <w:rPr>
          <w:rFonts w:ascii="Arial" w:hAnsi="Arial" w:cs="Arial"/>
          <w:sz w:val="16"/>
          <w:szCs w:val="16"/>
        </w:rPr>
        <w:t>к</w:t>
      </w:r>
      <w:r w:rsidRPr="00D6058E">
        <w:rPr>
          <w:rFonts w:ascii="Arial" w:hAnsi="Arial" w:cs="Arial"/>
          <w:sz w:val="16"/>
          <w:szCs w:val="16"/>
        </w:rPr>
        <w:t>ции.</w:t>
      </w:r>
    </w:p>
    <w:p w:rsidR="00774427" w:rsidRPr="00D6058E" w:rsidRDefault="00774427" w:rsidP="00774427">
      <w:pPr>
        <w:tabs>
          <w:tab w:val="left" w:pos="3560"/>
        </w:tabs>
        <w:ind w:firstLine="142"/>
        <w:jc w:val="both"/>
        <w:rPr>
          <w:rFonts w:ascii="Arial" w:hAnsi="Arial" w:cs="Arial"/>
          <w:bCs/>
          <w:sz w:val="16"/>
          <w:szCs w:val="16"/>
        </w:rPr>
      </w:pPr>
      <w:r w:rsidRPr="00D6058E">
        <w:rPr>
          <w:rFonts w:ascii="Arial" w:hAnsi="Arial" w:cs="Arial"/>
          <w:kern w:val="16"/>
          <w:sz w:val="16"/>
          <w:szCs w:val="16"/>
        </w:rPr>
        <w:t>2. Опубликовать постановление в бюллетене «Валдайский Вестник» и р</w:t>
      </w:r>
      <w:r w:rsidRPr="00D6058E">
        <w:rPr>
          <w:rFonts w:ascii="Arial" w:hAnsi="Arial" w:cs="Arial"/>
          <w:sz w:val="16"/>
          <w:szCs w:val="16"/>
        </w:rPr>
        <w:t>азместить на официальном сайте Администрации Валдайского муниципальн</w:t>
      </w:r>
      <w:r w:rsidRPr="00D6058E">
        <w:rPr>
          <w:rFonts w:ascii="Arial" w:hAnsi="Arial" w:cs="Arial"/>
          <w:sz w:val="16"/>
          <w:szCs w:val="16"/>
        </w:rPr>
        <w:t>о</w:t>
      </w:r>
      <w:r w:rsidRPr="00D6058E">
        <w:rPr>
          <w:rFonts w:ascii="Arial" w:hAnsi="Arial" w:cs="Arial"/>
          <w:sz w:val="16"/>
          <w:szCs w:val="16"/>
        </w:rPr>
        <w:t>го района в сети «И</w:t>
      </w:r>
      <w:r w:rsidRPr="00D6058E">
        <w:rPr>
          <w:rFonts w:ascii="Arial" w:hAnsi="Arial" w:cs="Arial"/>
          <w:sz w:val="16"/>
          <w:szCs w:val="16"/>
        </w:rPr>
        <w:t>н</w:t>
      </w:r>
      <w:r w:rsidRPr="00D6058E">
        <w:rPr>
          <w:rFonts w:ascii="Arial" w:hAnsi="Arial" w:cs="Arial"/>
          <w:sz w:val="16"/>
          <w:szCs w:val="16"/>
        </w:rPr>
        <w:t>тернет».</w:t>
      </w:r>
    </w:p>
    <w:p w:rsidR="00774427" w:rsidRPr="00D6058E" w:rsidRDefault="00774427" w:rsidP="00774427">
      <w:pPr>
        <w:jc w:val="both"/>
        <w:rPr>
          <w:rFonts w:ascii="Arial" w:hAnsi="Arial" w:cs="Arial"/>
          <w:b/>
          <w:sz w:val="16"/>
          <w:szCs w:val="16"/>
        </w:rPr>
      </w:pPr>
      <w:r w:rsidRPr="00D6058E">
        <w:rPr>
          <w:rFonts w:ascii="Arial" w:hAnsi="Arial" w:cs="Arial"/>
          <w:b/>
          <w:sz w:val="16"/>
          <w:szCs w:val="16"/>
        </w:rPr>
        <w:t>Глава муниципального района</w:t>
      </w:r>
      <w:r w:rsidRPr="00D6058E">
        <w:rPr>
          <w:rFonts w:ascii="Arial" w:hAnsi="Arial" w:cs="Arial"/>
          <w:b/>
          <w:sz w:val="16"/>
          <w:szCs w:val="16"/>
        </w:rPr>
        <w:tab/>
      </w:r>
      <w:r w:rsidRPr="00D6058E">
        <w:rPr>
          <w:rFonts w:ascii="Arial" w:hAnsi="Arial" w:cs="Arial"/>
          <w:b/>
          <w:sz w:val="16"/>
          <w:szCs w:val="16"/>
        </w:rPr>
        <w:tab/>
      </w:r>
      <w:proofErr w:type="spellStart"/>
      <w:r w:rsidRPr="00D6058E">
        <w:rPr>
          <w:rFonts w:ascii="Arial" w:hAnsi="Arial" w:cs="Arial"/>
          <w:b/>
          <w:sz w:val="16"/>
          <w:szCs w:val="16"/>
        </w:rPr>
        <w:t>Ю.В.Стадэ</w:t>
      </w:r>
      <w:proofErr w:type="spellEnd"/>
    </w:p>
    <w:p w:rsidR="00774427" w:rsidRPr="00D6058E" w:rsidRDefault="00774427" w:rsidP="00774427">
      <w:pPr>
        <w:ind w:left="5670"/>
        <w:jc w:val="center"/>
        <w:rPr>
          <w:rFonts w:ascii="Arial" w:hAnsi="Arial" w:cs="Arial"/>
          <w:sz w:val="16"/>
          <w:szCs w:val="16"/>
        </w:rPr>
      </w:pPr>
      <w:r w:rsidRPr="00D6058E">
        <w:rPr>
          <w:rFonts w:ascii="Arial" w:hAnsi="Arial" w:cs="Arial"/>
          <w:sz w:val="16"/>
          <w:szCs w:val="16"/>
        </w:rPr>
        <w:t>Приложение</w:t>
      </w:r>
    </w:p>
    <w:p w:rsidR="00774427" w:rsidRPr="00D6058E" w:rsidRDefault="00774427" w:rsidP="00774427">
      <w:pPr>
        <w:ind w:left="5670"/>
        <w:jc w:val="center"/>
        <w:rPr>
          <w:rFonts w:ascii="Arial" w:hAnsi="Arial" w:cs="Arial"/>
          <w:sz w:val="16"/>
          <w:szCs w:val="16"/>
        </w:rPr>
      </w:pPr>
      <w:r w:rsidRPr="00D6058E">
        <w:rPr>
          <w:rFonts w:ascii="Arial" w:hAnsi="Arial" w:cs="Arial"/>
          <w:sz w:val="16"/>
          <w:szCs w:val="16"/>
        </w:rPr>
        <w:t>к постановлению Администр</w:t>
      </w:r>
      <w:r w:rsidRPr="00D6058E">
        <w:rPr>
          <w:rFonts w:ascii="Arial" w:hAnsi="Arial" w:cs="Arial"/>
          <w:sz w:val="16"/>
          <w:szCs w:val="16"/>
        </w:rPr>
        <w:t>а</w:t>
      </w:r>
      <w:r w:rsidRPr="00D6058E">
        <w:rPr>
          <w:rFonts w:ascii="Arial" w:hAnsi="Arial" w:cs="Arial"/>
          <w:sz w:val="16"/>
          <w:szCs w:val="16"/>
        </w:rPr>
        <w:t>ции</w:t>
      </w:r>
      <w:r>
        <w:rPr>
          <w:rFonts w:ascii="Arial" w:hAnsi="Arial" w:cs="Arial"/>
          <w:sz w:val="16"/>
          <w:szCs w:val="16"/>
        </w:rPr>
        <w:t xml:space="preserve"> </w:t>
      </w:r>
      <w:r w:rsidRPr="00D6058E">
        <w:rPr>
          <w:rFonts w:ascii="Arial" w:hAnsi="Arial" w:cs="Arial"/>
          <w:sz w:val="16"/>
          <w:szCs w:val="16"/>
        </w:rPr>
        <w:t>муниципального района</w:t>
      </w:r>
    </w:p>
    <w:p w:rsidR="00774427" w:rsidRPr="00D6058E" w:rsidRDefault="00774427" w:rsidP="00774427">
      <w:pPr>
        <w:ind w:left="5670"/>
        <w:jc w:val="center"/>
        <w:rPr>
          <w:rFonts w:ascii="Arial" w:hAnsi="Arial" w:cs="Arial"/>
          <w:sz w:val="16"/>
          <w:szCs w:val="16"/>
        </w:rPr>
      </w:pPr>
      <w:r w:rsidRPr="00D6058E">
        <w:rPr>
          <w:rFonts w:ascii="Arial" w:hAnsi="Arial" w:cs="Arial"/>
          <w:sz w:val="16"/>
          <w:szCs w:val="16"/>
        </w:rPr>
        <w:t>от 31.03.2020 № 463</w:t>
      </w:r>
    </w:p>
    <w:p w:rsidR="00774427" w:rsidRPr="00D6058E" w:rsidRDefault="00774427" w:rsidP="00774427">
      <w:pPr>
        <w:jc w:val="center"/>
        <w:rPr>
          <w:rFonts w:ascii="Arial" w:hAnsi="Arial" w:cs="Arial"/>
          <w:b/>
          <w:sz w:val="16"/>
          <w:szCs w:val="16"/>
        </w:rPr>
      </w:pPr>
      <w:r w:rsidRPr="00D6058E">
        <w:rPr>
          <w:rFonts w:ascii="Arial" w:hAnsi="Arial" w:cs="Arial"/>
          <w:b/>
          <w:sz w:val="16"/>
          <w:szCs w:val="16"/>
        </w:rPr>
        <w:t>Муниципальная программа</w:t>
      </w:r>
    </w:p>
    <w:p w:rsidR="00774427" w:rsidRPr="00D6058E" w:rsidRDefault="00774427" w:rsidP="00774427">
      <w:pPr>
        <w:keepNext/>
        <w:keepLines/>
        <w:widowControl w:val="0"/>
        <w:ind w:left="57" w:right="57"/>
        <w:jc w:val="center"/>
        <w:rPr>
          <w:rFonts w:ascii="Arial" w:hAnsi="Arial" w:cs="Arial"/>
          <w:b/>
          <w:sz w:val="16"/>
          <w:szCs w:val="16"/>
        </w:rPr>
      </w:pPr>
      <w:r w:rsidRPr="00D6058E">
        <w:rPr>
          <w:rFonts w:ascii="Arial" w:hAnsi="Arial" w:cs="Arial"/>
          <w:b/>
          <w:sz w:val="16"/>
          <w:szCs w:val="16"/>
        </w:rPr>
        <w:t>«Развитие физической культуры и спорта в Валдайском</w:t>
      </w:r>
      <w:r>
        <w:rPr>
          <w:rFonts w:ascii="Arial" w:hAnsi="Arial" w:cs="Arial"/>
          <w:b/>
          <w:sz w:val="16"/>
          <w:szCs w:val="16"/>
        </w:rPr>
        <w:t xml:space="preserve"> </w:t>
      </w:r>
      <w:r w:rsidRPr="00D6058E">
        <w:rPr>
          <w:rFonts w:ascii="Arial" w:hAnsi="Arial" w:cs="Arial"/>
          <w:b/>
          <w:sz w:val="16"/>
          <w:szCs w:val="16"/>
        </w:rPr>
        <w:t>муниципальном районе на 2016-2022 годы»</w:t>
      </w:r>
    </w:p>
    <w:p w:rsidR="00774427" w:rsidRPr="00D6058E" w:rsidRDefault="00774427" w:rsidP="00774427">
      <w:pPr>
        <w:jc w:val="center"/>
        <w:rPr>
          <w:rFonts w:ascii="Arial" w:hAnsi="Arial" w:cs="Arial"/>
          <w:b/>
          <w:sz w:val="16"/>
          <w:szCs w:val="16"/>
        </w:rPr>
      </w:pPr>
      <w:r w:rsidRPr="00D6058E">
        <w:rPr>
          <w:rFonts w:ascii="Arial" w:hAnsi="Arial" w:cs="Arial"/>
          <w:b/>
          <w:sz w:val="16"/>
          <w:szCs w:val="16"/>
        </w:rPr>
        <w:t>Паспорт муниципальной программы</w:t>
      </w:r>
    </w:p>
    <w:p w:rsidR="00774427" w:rsidRPr="00D6058E" w:rsidRDefault="00774427" w:rsidP="00774427">
      <w:pPr>
        <w:jc w:val="center"/>
        <w:rPr>
          <w:rFonts w:ascii="Arial" w:hAnsi="Arial" w:cs="Arial"/>
          <w:b/>
          <w:sz w:val="16"/>
          <w:szCs w:val="16"/>
        </w:rPr>
      </w:pPr>
      <w:r w:rsidRPr="00D6058E">
        <w:rPr>
          <w:rFonts w:ascii="Arial" w:hAnsi="Arial" w:cs="Arial"/>
          <w:b/>
          <w:sz w:val="16"/>
          <w:szCs w:val="16"/>
        </w:rPr>
        <w:t>«Развитие физической культуры и спорта в Валдайском</w:t>
      </w:r>
      <w:r>
        <w:rPr>
          <w:rFonts w:ascii="Arial" w:hAnsi="Arial" w:cs="Arial"/>
          <w:b/>
          <w:sz w:val="16"/>
          <w:szCs w:val="16"/>
        </w:rPr>
        <w:t xml:space="preserve"> </w:t>
      </w:r>
      <w:r w:rsidRPr="00D6058E">
        <w:rPr>
          <w:rFonts w:ascii="Arial" w:hAnsi="Arial" w:cs="Arial"/>
          <w:b/>
          <w:sz w:val="16"/>
          <w:szCs w:val="16"/>
        </w:rPr>
        <w:t>муниципальном районе на 2016-2022годы »</w:t>
      </w:r>
    </w:p>
    <w:p w:rsidR="00774427" w:rsidRPr="00D6058E" w:rsidRDefault="00774427" w:rsidP="00774427">
      <w:pPr>
        <w:jc w:val="center"/>
        <w:rPr>
          <w:rFonts w:ascii="Arial" w:hAnsi="Arial" w:cs="Arial"/>
          <w:sz w:val="16"/>
          <w:szCs w:val="16"/>
        </w:rPr>
      </w:pPr>
      <w:r w:rsidRPr="00D6058E">
        <w:rPr>
          <w:rFonts w:ascii="Arial" w:hAnsi="Arial" w:cs="Arial"/>
          <w:sz w:val="16"/>
          <w:szCs w:val="16"/>
        </w:rPr>
        <w:t>(далее муниципальная программа)</w:t>
      </w:r>
    </w:p>
    <w:p w:rsidR="00774427" w:rsidRPr="00D6058E" w:rsidRDefault="00774427" w:rsidP="00774427">
      <w:pPr>
        <w:ind w:firstLine="142"/>
        <w:jc w:val="both"/>
        <w:rPr>
          <w:rFonts w:ascii="Arial" w:hAnsi="Arial" w:cs="Arial"/>
          <w:sz w:val="16"/>
          <w:szCs w:val="16"/>
        </w:rPr>
      </w:pPr>
      <w:r w:rsidRPr="00D6058E">
        <w:rPr>
          <w:rFonts w:ascii="Arial" w:hAnsi="Arial" w:cs="Arial"/>
          <w:sz w:val="16"/>
          <w:szCs w:val="16"/>
        </w:rPr>
        <w:t>1. Ответственный исполнитель муниципальной программы: Администрация Валдайского муниципального района (отдел по физической культуре и спорту).</w:t>
      </w:r>
    </w:p>
    <w:p w:rsidR="00774427" w:rsidRPr="00D6058E" w:rsidRDefault="00774427" w:rsidP="00774427">
      <w:pPr>
        <w:ind w:firstLine="142"/>
        <w:jc w:val="both"/>
        <w:rPr>
          <w:rFonts w:ascii="Arial" w:hAnsi="Arial" w:cs="Arial"/>
          <w:sz w:val="16"/>
          <w:szCs w:val="16"/>
        </w:rPr>
      </w:pPr>
      <w:r w:rsidRPr="00D6058E">
        <w:rPr>
          <w:rFonts w:ascii="Arial" w:hAnsi="Arial" w:cs="Arial"/>
          <w:sz w:val="16"/>
          <w:szCs w:val="16"/>
        </w:rPr>
        <w:t xml:space="preserve">2. Соисполнители муниципальной программы: муниципальное автономное учреждение «Спортивная школа» (далее МАУ «СШ»), </w:t>
      </w:r>
      <w:r w:rsidRPr="00D6058E">
        <w:rPr>
          <w:rFonts w:ascii="Arial" w:hAnsi="Arial" w:cs="Arial"/>
          <w:color w:val="000000"/>
          <w:kern w:val="16"/>
          <w:sz w:val="16"/>
          <w:szCs w:val="16"/>
        </w:rPr>
        <w:t>к</w:t>
      </w:r>
      <w:r w:rsidRPr="00D6058E">
        <w:rPr>
          <w:rFonts w:ascii="Arial" w:hAnsi="Arial" w:cs="Arial"/>
          <w:sz w:val="16"/>
          <w:szCs w:val="16"/>
        </w:rPr>
        <w:t>омитет образов</w:t>
      </w:r>
      <w:r w:rsidRPr="00D6058E">
        <w:rPr>
          <w:rFonts w:ascii="Arial" w:hAnsi="Arial" w:cs="Arial"/>
          <w:sz w:val="16"/>
          <w:szCs w:val="16"/>
        </w:rPr>
        <w:t>а</w:t>
      </w:r>
      <w:r w:rsidRPr="00D6058E">
        <w:rPr>
          <w:rFonts w:ascii="Arial" w:hAnsi="Arial" w:cs="Arial"/>
          <w:sz w:val="16"/>
          <w:szCs w:val="16"/>
        </w:rPr>
        <w:t>ния Администрации муниципального района, муниципальное автономное учр</w:t>
      </w:r>
      <w:r w:rsidRPr="00D6058E">
        <w:rPr>
          <w:rFonts w:ascii="Arial" w:hAnsi="Arial" w:cs="Arial"/>
          <w:sz w:val="16"/>
          <w:szCs w:val="16"/>
        </w:rPr>
        <w:t>е</w:t>
      </w:r>
      <w:r w:rsidRPr="00D6058E">
        <w:rPr>
          <w:rFonts w:ascii="Arial" w:hAnsi="Arial" w:cs="Arial"/>
          <w:sz w:val="16"/>
          <w:szCs w:val="16"/>
        </w:rPr>
        <w:t>ждение «Физкультурно-спортивный центр» (далее МАУ «ФСЦ»).</w:t>
      </w:r>
    </w:p>
    <w:p w:rsidR="00774427" w:rsidRPr="00D6058E" w:rsidRDefault="00774427" w:rsidP="00774427">
      <w:pPr>
        <w:widowControl w:val="0"/>
        <w:autoSpaceDE w:val="0"/>
        <w:autoSpaceDN w:val="0"/>
        <w:adjustRightInd w:val="0"/>
        <w:ind w:firstLine="142"/>
        <w:jc w:val="both"/>
        <w:rPr>
          <w:rFonts w:ascii="Arial" w:hAnsi="Arial" w:cs="Arial"/>
          <w:b/>
          <w:sz w:val="16"/>
          <w:szCs w:val="16"/>
        </w:rPr>
      </w:pPr>
      <w:r w:rsidRPr="00D6058E">
        <w:rPr>
          <w:rFonts w:ascii="Arial" w:hAnsi="Arial" w:cs="Arial"/>
          <w:sz w:val="16"/>
          <w:szCs w:val="16"/>
        </w:rPr>
        <w:t>3. Цели муниципальной программы:</w:t>
      </w:r>
      <w:r w:rsidRPr="00D6058E">
        <w:rPr>
          <w:rFonts w:ascii="Arial" w:hAnsi="Arial" w:cs="Arial"/>
          <w:b/>
          <w:sz w:val="16"/>
          <w:szCs w:val="16"/>
        </w:rPr>
        <w:t xml:space="preserve"> </w:t>
      </w:r>
    </w:p>
    <w:p w:rsidR="00774427" w:rsidRPr="00D6058E" w:rsidRDefault="00774427" w:rsidP="00774427">
      <w:pPr>
        <w:widowControl w:val="0"/>
        <w:autoSpaceDE w:val="0"/>
        <w:autoSpaceDN w:val="0"/>
        <w:adjustRightInd w:val="0"/>
        <w:ind w:firstLine="142"/>
        <w:jc w:val="both"/>
        <w:rPr>
          <w:rFonts w:ascii="Arial" w:hAnsi="Arial" w:cs="Arial"/>
          <w:kern w:val="16"/>
          <w:sz w:val="16"/>
          <w:szCs w:val="16"/>
        </w:rPr>
      </w:pPr>
      <w:r w:rsidRPr="00D6058E">
        <w:rPr>
          <w:rFonts w:ascii="Arial" w:hAnsi="Arial" w:cs="Arial"/>
          <w:kern w:val="16"/>
          <w:sz w:val="16"/>
          <w:szCs w:val="16"/>
        </w:rPr>
        <w:t>обеспечение гражданам Валдайского муниципального района возможности систематически заниматься физической культурой и спортом, вести здор</w:t>
      </w:r>
      <w:r w:rsidRPr="00D6058E">
        <w:rPr>
          <w:rFonts w:ascii="Arial" w:hAnsi="Arial" w:cs="Arial"/>
          <w:kern w:val="16"/>
          <w:sz w:val="16"/>
          <w:szCs w:val="16"/>
        </w:rPr>
        <w:t>о</w:t>
      </w:r>
      <w:r w:rsidRPr="00D6058E">
        <w:rPr>
          <w:rFonts w:ascii="Arial" w:hAnsi="Arial" w:cs="Arial"/>
          <w:kern w:val="16"/>
          <w:sz w:val="16"/>
          <w:szCs w:val="16"/>
        </w:rPr>
        <w:t>вый образ жизни;</w:t>
      </w:r>
    </w:p>
    <w:p w:rsidR="00774427" w:rsidRPr="00D6058E" w:rsidRDefault="00774427" w:rsidP="00774427">
      <w:pPr>
        <w:widowControl w:val="0"/>
        <w:autoSpaceDE w:val="0"/>
        <w:autoSpaceDN w:val="0"/>
        <w:adjustRightInd w:val="0"/>
        <w:ind w:firstLine="142"/>
        <w:jc w:val="both"/>
        <w:rPr>
          <w:rFonts w:ascii="Arial" w:hAnsi="Arial" w:cs="Arial"/>
          <w:color w:val="000000"/>
          <w:sz w:val="16"/>
          <w:szCs w:val="16"/>
        </w:rPr>
      </w:pPr>
      <w:r w:rsidRPr="00D6058E">
        <w:rPr>
          <w:rFonts w:ascii="Arial" w:hAnsi="Arial" w:cs="Arial"/>
          <w:color w:val="000000"/>
          <w:sz w:val="16"/>
          <w:szCs w:val="16"/>
        </w:rPr>
        <w:t>обеспечение конкурентоспособности спортсменов Валдайского муниципального района на региональной, российской и международной спо</w:t>
      </w:r>
      <w:r w:rsidRPr="00D6058E">
        <w:rPr>
          <w:rFonts w:ascii="Arial" w:hAnsi="Arial" w:cs="Arial"/>
          <w:color w:val="000000"/>
          <w:sz w:val="16"/>
          <w:szCs w:val="16"/>
        </w:rPr>
        <w:t>р</w:t>
      </w:r>
      <w:r w:rsidRPr="00D6058E">
        <w:rPr>
          <w:rFonts w:ascii="Arial" w:hAnsi="Arial" w:cs="Arial"/>
          <w:color w:val="000000"/>
          <w:sz w:val="16"/>
          <w:szCs w:val="16"/>
        </w:rPr>
        <w:t>тивной арене;</w:t>
      </w:r>
    </w:p>
    <w:p w:rsidR="00774427" w:rsidRPr="00D6058E" w:rsidRDefault="00774427" w:rsidP="00774427">
      <w:pPr>
        <w:widowControl w:val="0"/>
        <w:autoSpaceDE w:val="0"/>
        <w:autoSpaceDN w:val="0"/>
        <w:adjustRightInd w:val="0"/>
        <w:ind w:firstLine="142"/>
        <w:jc w:val="both"/>
        <w:rPr>
          <w:rFonts w:ascii="Arial" w:hAnsi="Arial" w:cs="Arial"/>
          <w:color w:val="000000"/>
          <w:kern w:val="16"/>
          <w:sz w:val="16"/>
          <w:szCs w:val="16"/>
        </w:rPr>
      </w:pPr>
      <w:r w:rsidRPr="00D6058E">
        <w:rPr>
          <w:rFonts w:ascii="Arial" w:hAnsi="Arial" w:cs="Arial"/>
          <w:color w:val="000000"/>
          <w:kern w:val="16"/>
          <w:sz w:val="16"/>
          <w:szCs w:val="16"/>
        </w:rPr>
        <w:t>повышение эффективности управления развитием отрасли ф</w:t>
      </w:r>
      <w:r w:rsidRPr="00D6058E">
        <w:rPr>
          <w:rFonts w:ascii="Arial" w:hAnsi="Arial" w:cs="Arial"/>
          <w:color w:val="000000"/>
          <w:kern w:val="16"/>
          <w:sz w:val="16"/>
          <w:szCs w:val="16"/>
        </w:rPr>
        <w:t>и</w:t>
      </w:r>
      <w:r w:rsidRPr="00D6058E">
        <w:rPr>
          <w:rFonts w:ascii="Arial" w:hAnsi="Arial" w:cs="Arial"/>
          <w:color w:val="000000"/>
          <w:kern w:val="16"/>
          <w:sz w:val="16"/>
          <w:szCs w:val="16"/>
        </w:rPr>
        <w:t>зической культуры и спорта.</w:t>
      </w:r>
    </w:p>
    <w:p w:rsidR="00774427" w:rsidRPr="00D6058E" w:rsidRDefault="00774427" w:rsidP="00774427">
      <w:pPr>
        <w:ind w:firstLine="142"/>
        <w:jc w:val="both"/>
        <w:rPr>
          <w:rFonts w:ascii="Arial" w:hAnsi="Arial" w:cs="Arial"/>
          <w:sz w:val="16"/>
          <w:szCs w:val="16"/>
        </w:rPr>
      </w:pPr>
      <w:r w:rsidRPr="00D6058E">
        <w:rPr>
          <w:rFonts w:ascii="Arial" w:hAnsi="Arial" w:cs="Arial"/>
          <w:color w:val="000000"/>
          <w:kern w:val="16"/>
          <w:sz w:val="16"/>
          <w:szCs w:val="16"/>
        </w:rPr>
        <w:t xml:space="preserve">4. </w:t>
      </w:r>
      <w:r w:rsidRPr="00D6058E">
        <w:rPr>
          <w:rFonts w:ascii="Arial" w:hAnsi="Arial" w:cs="Arial"/>
          <w:sz w:val="16"/>
          <w:szCs w:val="16"/>
        </w:rPr>
        <w:t>Задачи муниципальной программы:</w:t>
      </w:r>
    </w:p>
    <w:p w:rsidR="00774427" w:rsidRPr="00D6058E" w:rsidRDefault="00774427" w:rsidP="00774427">
      <w:pPr>
        <w:widowControl w:val="0"/>
        <w:autoSpaceDE w:val="0"/>
        <w:autoSpaceDN w:val="0"/>
        <w:adjustRightInd w:val="0"/>
        <w:ind w:firstLine="142"/>
        <w:jc w:val="both"/>
        <w:rPr>
          <w:rFonts w:ascii="Arial" w:hAnsi="Arial" w:cs="Arial"/>
          <w:kern w:val="16"/>
          <w:sz w:val="16"/>
          <w:szCs w:val="16"/>
        </w:rPr>
      </w:pPr>
      <w:r w:rsidRPr="00D6058E">
        <w:rPr>
          <w:rFonts w:ascii="Arial" w:hAnsi="Arial" w:cs="Arial"/>
          <w:kern w:val="16"/>
          <w:sz w:val="16"/>
          <w:szCs w:val="16"/>
        </w:rPr>
        <w:t>развитие физической культуры и массового спорта на территории ра</w:t>
      </w:r>
      <w:r w:rsidRPr="00D6058E">
        <w:rPr>
          <w:rFonts w:ascii="Arial" w:hAnsi="Arial" w:cs="Arial"/>
          <w:kern w:val="16"/>
          <w:sz w:val="16"/>
          <w:szCs w:val="16"/>
        </w:rPr>
        <w:t>й</w:t>
      </w:r>
      <w:r w:rsidRPr="00D6058E">
        <w:rPr>
          <w:rFonts w:ascii="Arial" w:hAnsi="Arial" w:cs="Arial"/>
          <w:kern w:val="16"/>
          <w:sz w:val="16"/>
          <w:szCs w:val="16"/>
        </w:rPr>
        <w:t>она;</w:t>
      </w:r>
    </w:p>
    <w:p w:rsidR="00774427" w:rsidRPr="00D6058E" w:rsidRDefault="00774427" w:rsidP="00774427">
      <w:pPr>
        <w:autoSpaceDE w:val="0"/>
        <w:autoSpaceDN w:val="0"/>
        <w:adjustRightInd w:val="0"/>
        <w:ind w:firstLine="142"/>
        <w:jc w:val="both"/>
        <w:rPr>
          <w:rFonts w:ascii="Arial" w:hAnsi="Arial" w:cs="Arial"/>
          <w:color w:val="000000"/>
          <w:kern w:val="16"/>
          <w:sz w:val="16"/>
          <w:szCs w:val="16"/>
        </w:rPr>
      </w:pPr>
      <w:r w:rsidRPr="00D6058E">
        <w:rPr>
          <w:rFonts w:ascii="Arial" w:hAnsi="Arial" w:cs="Arial"/>
          <w:color w:val="000000"/>
          <w:kern w:val="16"/>
          <w:sz w:val="16"/>
          <w:szCs w:val="16"/>
        </w:rPr>
        <w:t>развитие инфраструктуры отрасли физической культуры и спо</w:t>
      </w:r>
      <w:r w:rsidRPr="00D6058E">
        <w:rPr>
          <w:rFonts w:ascii="Arial" w:hAnsi="Arial" w:cs="Arial"/>
          <w:color w:val="000000"/>
          <w:kern w:val="16"/>
          <w:sz w:val="16"/>
          <w:szCs w:val="16"/>
        </w:rPr>
        <w:t>р</w:t>
      </w:r>
      <w:r w:rsidRPr="00D6058E">
        <w:rPr>
          <w:rFonts w:ascii="Arial" w:hAnsi="Arial" w:cs="Arial"/>
          <w:color w:val="000000"/>
          <w:kern w:val="16"/>
          <w:sz w:val="16"/>
          <w:szCs w:val="16"/>
        </w:rPr>
        <w:t>та;</w:t>
      </w:r>
    </w:p>
    <w:p w:rsidR="00774427" w:rsidRPr="00D6058E" w:rsidRDefault="00774427" w:rsidP="00774427">
      <w:pPr>
        <w:widowControl w:val="0"/>
        <w:autoSpaceDE w:val="0"/>
        <w:autoSpaceDN w:val="0"/>
        <w:adjustRightInd w:val="0"/>
        <w:ind w:firstLine="142"/>
        <w:jc w:val="both"/>
        <w:rPr>
          <w:rFonts w:ascii="Arial" w:hAnsi="Arial" w:cs="Arial"/>
          <w:sz w:val="16"/>
          <w:szCs w:val="16"/>
        </w:rPr>
      </w:pPr>
      <w:r w:rsidRPr="00D6058E">
        <w:rPr>
          <w:rFonts w:ascii="Arial" w:hAnsi="Arial" w:cs="Arial"/>
          <w:sz w:val="16"/>
          <w:szCs w:val="16"/>
        </w:rPr>
        <w:t>развитие спорта</w:t>
      </w:r>
      <w:r w:rsidRPr="00D6058E">
        <w:rPr>
          <w:rFonts w:ascii="Arial" w:hAnsi="Arial" w:cs="Arial"/>
          <w:color w:val="FF0000"/>
          <w:sz w:val="16"/>
          <w:szCs w:val="16"/>
        </w:rPr>
        <w:t xml:space="preserve"> </w:t>
      </w:r>
      <w:r w:rsidRPr="00D6058E">
        <w:rPr>
          <w:rFonts w:ascii="Arial" w:hAnsi="Arial" w:cs="Arial"/>
          <w:sz w:val="16"/>
          <w:szCs w:val="16"/>
        </w:rPr>
        <w:t>и системы подготовки спортивного резерва на терр</w:t>
      </w:r>
      <w:r w:rsidRPr="00D6058E">
        <w:rPr>
          <w:rFonts w:ascii="Arial" w:hAnsi="Arial" w:cs="Arial"/>
          <w:sz w:val="16"/>
          <w:szCs w:val="16"/>
        </w:rPr>
        <w:t>и</w:t>
      </w:r>
      <w:r w:rsidRPr="00D6058E">
        <w:rPr>
          <w:rFonts w:ascii="Arial" w:hAnsi="Arial" w:cs="Arial"/>
          <w:sz w:val="16"/>
          <w:szCs w:val="16"/>
        </w:rPr>
        <w:t>тории района;</w:t>
      </w:r>
    </w:p>
    <w:p w:rsidR="00774427" w:rsidRPr="00D6058E" w:rsidRDefault="00774427" w:rsidP="00774427">
      <w:pPr>
        <w:ind w:firstLine="142"/>
        <w:jc w:val="both"/>
        <w:rPr>
          <w:rFonts w:ascii="Arial" w:hAnsi="Arial" w:cs="Arial"/>
          <w:sz w:val="16"/>
          <w:szCs w:val="16"/>
        </w:rPr>
      </w:pPr>
      <w:r w:rsidRPr="00D6058E">
        <w:rPr>
          <w:rFonts w:ascii="Arial" w:hAnsi="Arial" w:cs="Arial"/>
          <w:sz w:val="16"/>
          <w:szCs w:val="16"/>
        </w:rPr>
        <w:t>развитие отрасли физической культуры и спорта.</w:t>
      </w:r>
    </w:p>
    <w:p w:rsidR="00774427" w:rsidRPr="00D6058E" w:rsidRDefault="00774427" w:rsidP="00774427">
      <w:pPr>
        <w:ind w:firstLine="142"/>
        <w:jc w:val="both"/>
        <w:rPr>
          <w:rFonts w:ascii="Arial" w:hAnsi="Arial" w:cs="Arial"/>
          <w:sz w:val="16"/>
          <w:szCs w:val="16"/>
          <w:lang w:eastAsia="en-US"/>
        </w:rPr>
      </w:pPr>
      <w:r w:rsidRPr="00D6058E">
        <w:rPr>
          <w:rFonts w:ascii="Arial" w:hAnsi="Arial" w:cs="Arial"/>
          <w:sz w:val="16"/>
          <w:szCs w:val="16"/>
        </w:rPr>
        <w:t>5. Подпрограммы муниципальной пр</w:t>
      </w:r>
      <w:r w:rsidRPr="00D6058E">
        <w:rPr>
          <w:rFonts w:ascii="Arial" w:hAnsi="Arial" w:cs="Arial"/>
          <w:sz w:val="16"/>
          <w:szCs w:val="16"/>
        </w:rPr>
        <w:t>о</w:t>
      </w:r>
      <w:r w:rsidRPr="00D6058E">
        <w:rPr>
          <w:rFonts w:ascii="Arial" w:hAnsi="Arial" w:cs="Arial"/>
          <w:sz w:val="16"/>
          <w:szCs w:val="16"/>
        </w:rPr>
        <w:t xml:space="preserve">граммы: </w:t>
      </w:r>
      <w:r w:rsidRPr="00D6058E">
        <w:rPr>
          <w:rFonts w:ascii="Arial" w:hAnsi="Arial" w:cs="Arial"/>
          <w:sz w:val="16"/>
          <w:szCs w:val="16"/>
          <w:lang w:eastAsia="en-US"/>
        </w:rPr>
        <w:t>нет.</w:t>
      </w:r>
    </w:p>
    <w:p w:rsidR="00774427" w:rsidRPr="00D6058E" w:rsidRDefault="00774427" w:rsidP="00774427">
      <w:pPr>
        <w:ind w:firstLine="142"/>
        <w:jc w:val="both"/>
        <w:rPr>
          <w:rFonts w:ascii="Arial" w:hAnsi="Arial" w:cs="Arial"/>
          <w:sz w:val="16"/>
          <w:szCs w:val="16"/>
          <w:lang w:eastAsia="en-US"/>
        </w:rPr>
      </w:pPr>
      <w:r w:rsidRPr="00D6058E">
        <w:rPr>
          <w:rFonts w:ascii="Arial" w:hAnsi="Arial" w:cs="Arial"/>
          <w:sz w:val="16"/>
          <w:szCs w:val="16"/>
          <w:lang w:eastAsia="en-US"/>
        </w:rPr>
        <w:t xml:space="preserve">6. </w:t>
      </w:r>
      <w:r w:rsidRPr="00D6058E">
        <w:rPr>
          <w:rFonts w:ascii="Arial" w:hAnsi="Arial" w:cs="Arial"/>
          <w:sz w:val="16"/>
          <w:szCs w:val="16"/>
        </w:rPr>
        <w:t>Сроки реализации муниципальной программы:</w:t>
      </w:r>
      <w:r w:rsidRPr="00D6058E">
        <w:rPr>
          <w:rFonts w:ascii="Arial" w:hAnsi="Arial" w:cs="Arial"/>
          <w:sz w:val="16"/>
          <w:szCs w:val="16"/>
          <w:lang w:eastAsia="en-US"/>
        </w:rPr>
        <w:t xml:space="preserve"> 2016-2022 г</w:t>
      </w:r>
      <w:r w:rsidRPr="00D6058E">
        <w:rPr>
          <w:rFonts w:ascii="Arial" w:hAnsi="Arial" w:cs="Arial"/>
          <w:sz w:val="16"/>
          <w:szCs w:val="16"/>
          <w:lang w:eastAsia="en-US"/>
        </w:rPr>
        <w:t>о</w:t>
      </w:r>
      <w:r w:rsidRPr="00D6058E">
        <w:rPr>
          <w:rFonts w:ascii="Arial" w:hAnsi="Arial" w:cs="Arial"/>
          <w:sz w:val="16"/>
          <w:szCs w:val="16"/>
          <w:lang w:eastAsia="en-US"/>
        </w:rPr>
        <w:t>ды.</w:t>
      </w:r>
    </w:p>
    <w:p w:rsidR="00774427" w:rsidRPr="00D6058E" w:rsidRDefault="00774427" w:rsidP="00774427">
      <w:pPr>
        <w:ind w:firstLine="142"/>
        <w:jc w:val="both"/>
        <w:rPr>
          <w:rFonts w:ascii="Arial" w:hAnsi="Arial" w:cs="Arial"/>
          <w:sz w:val="16"/>
          <w:szCs w:val="16"/>
        </w:rPr>
      </w:pPr>
      <w:r w:rsidRPr="00D6058E">
        <w:rPr>
          <w:rFonts w:ascii="Arial" w:hAnsi="Arial" w:cs="Arial"/>
          <w:sz w:val="16"/>
          <w:szCs w:val="16"/>
          <w:lang w:eastAsia="en-US"/>
        </w:rPr>
        <w:t xml:space="preserve">7. </w:t>
      </w:r>
      <w:r w:rsidRPr="00D6058E">
        <w:rPr>
          <w:rFonts w:ascii="Arial" w:hAnsi="Arial" w:cs="Arial"/>
          <w:sz w:val="16"/>
          <w:szCs w:val="16"/>
        </w:rPr>
        <w:t>Объемы и источники финансирования муниципальной программы с ра</w:t>
      </w:r>
      <w:r w:rsidRPr="00D6058E">
        <w:rPr>
          <w:rFonts w:ascii="Arial" w:hAnsi="Arial" w:cs="Arial"/>
          <w:sz w:val="16"/>
          <w:szCs w:val="16"/>
        </w:rPr>
        <w:t>з</w:t>
      </w:r>
      <w:r w:rsidRPr="00D6058E">
        <w:rPr>
          <w:rFonts w:ascii="Arial" w:hAnsi="Arial" w:cs="Arial"/>
          <w:sz w:val="16"/>
          <w:szCs w:val="16"/>
        </w:rPr>
        <w:t>бивкой по годам реализации:</w:t>
      </w:r>
    </w:p>
    <w:tbl>
      <w:tblPr>
        <w:tblW w:w="0" w:type="auto"/>
        <w:tblCellSpacing w:w="5" w:type="nil"/>
        <w:tblCellMar>
          <w:left w:w="75" w:type="dxa"/>
          <w:right w:w="75" w:type="dxa"/>
        </w:tblCellMar>
        <w:tblLook w:val="0000"/>
      </w:tblPr>
      <w:tblGrid>
        <w:gridCol w:w="703"/>
        <w:gridCol w:w="2225"/>
        <w:gridCol w:w="2444"/>
        <w:gridCol w:w="2910"/>
        <w:gridCol w:w="2151"/>
        <w:gridCol w:w="1174"/>
      </w:tblGrid>
      <w:tr w:rsidR="00774427" w:rsidRPr="00D6058E" w:rsidTr="00774427">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Год</w:t>
            </w:r>
          </w:p>
        </w:tc>
        <w:tc>
          <w:tcPr>
            <w:tcW w:w="10904" w:type="dxa"/>
            <w:gridSpan w:val="5"/>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Источник финансирования</w:t>
            </w:r>
          </w:p>
        </w:tc>
      </w:tr>
      <w:tr w:rsidR="00774427" w:rsidRPr="00D6058E" w:rsidTr="00774427">
        <w:trPr>
          <w:trHeight w:val="20"/>
          <w:tblCellSpacing w:w="5" w:type="nil"/>
        </w:trPr>
        <w:tc>
          <w:tcPr>
            <w:tcW w:w="0" w:type="auto"/>
            <w:vMerge/>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районный бюджет</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областной бюджет</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бюджеты п</w:t>
            </w:r>
            <w:r w:rsidRPr="00D6058E">
              <w:rPr>
                <w:b/>
                <w:sz w:val="16"/>
                <w:szCs w:val="16"/>
              </w:rPr>
              <w:t>о</w:t>
            </w:r>
            <w:r w:rsidRPr="00D6058E">
              <w:rPr>
                <w:b/>
                <w:sz w:val="16"/>
                <w:szCs w:val="16"/>
              </w:rPr>
              <w:t>селений</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внебюджетные средства</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всего</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1</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2</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3</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4</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5</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6</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23 761,8062</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4 115,4</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28 027,2062</w:t>
            </w:r>
          </w:p>
        </w:tc>
      </w:tr>
      <w:tr w:rsidR="00774427" w:rsidRPr="00D6058E" w:rsidTr="00774427">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1</w:t>
            </w:r>
          </w:p>
        </w:tc>
        <w:tc>
          <w:tcPr>
            <w:tcW w:w="2225" w:type="dxa"/>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2</w:t>
            </w:r>
          </w:p>
        </w:tc>
        <w:tc>
          <w:tcPr>
            <w:tcW w:w="2444" w:type="dxa"/>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3</w:t>
            </w:r>
          </w:p>
        </w:tc>
        <w:tc>
          <w:tcPr>
            <w:tcW w:w="2910" w:type="dxa"/>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4</w:t>
            </w:r>
          </w:p>
        </w:tc>
        <w:tc>
          <w:tcPr>
            <w:tcW w:w="0" w:type="auto"/>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5</w:t>
            </w:r>
          </w:p>
        </w:tc>
        <w:tc>
          <w:tcPr>
            <w:tcW w:w="0" w:type="auto"/>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sz w:val="16"/>
                <w:szCs w:val="16"/>
              </w:rPr>
            </w:pPr>
            <w:r w:rsidRPr="00D6058E">
              <w:rPr>
                <w:sz w:val="16"/>
                <w:szCs w:val="16"/>
              </w:rPr>
              <w:t>6</w:t>
            </w:r>
          </w:p>
        </w:tc>
      </w:tr>
      <w:tr w:rsidR="00774427" w:rsidRPr="00D6058E" w:rsidTr="00774427">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2017</w:t>
            </w:r>
          </w:p>
        </w:tc>
        <w:tc>
          <w:tcPr>
            <w:tcW w:w="2225" w:type="dxa"/>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19 075,72916</w:t>
            </w:r>
          </w:p>
        </w:tc>
        <w:tc>
          <w:tcPr>
            <w:tcW w:w="2444" w:type="dxa"/>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4 998,79787</w:t>
            </w:r>
          </w:p>
        </w:tc>
        <w:tc>
          <w:tcPr>
            <w:tcW w:w="2910" w:type="dxa"/>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150,0</w:t>
            </w:r>
          </w:p>
        </w:tc>
        <w:tc>
          <w:tcPr>
            <w:tcW w:w="0" w:type="auto"/>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24 224,52703</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2018</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23 797,48039</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4 962,52387</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28910,00426</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2019</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22 490,17174</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4 928,19446</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979,8</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150 000,0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sz w:val="16"/>
                <w:szCs w:val="16"/>
              </w:rPr>
              <w:t>178398,16620</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2020</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22 010,62029</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5426,1</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250 000,0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sz w:val="16"/>
                <w:szCs w:val="16"/>
              </w:rPr>
              <w:t>277586,72029</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2021</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20 075,72685</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0</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100 000,0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sz w:val="16"/>
                <w:szCs w:val="16"/>
              </w:rPr>
              <w:t>120225,72685</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2022</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color w:val="000000"/>
                <w:sz w:val="16"/>
                <w:szCs w:val="16"/>
              </w:rPr>
              <w:t>18 813,82685</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0</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150,0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color w:val="000000"/>
                <w:sz w:val="16"/>
                <w:szCs w:val="16"/>
              </w:rPr>
            </w:pPr>
            <w:r w:rsidRPr="00D6058E">
              <w:rPr>
                <w:color w:val="000000"/>
                <w:sz w:val="16"/>
                <w:szCs w:val="16"/>
              </w:rPr>
              <w:t>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jc w:val="center"/>
              <w:rPr>
                <w:rFonts w:ascii="Arial" w:hAnsi="Arial" w:cs="Arial"/>
                <w:color w:val="000000"/>
                <w:sz w:val="16"/>
                <w:szCs w:val="16"/>
              </w:rPr>
            </w:pPr>
            <w:r w:rsidRPr="00D6058E">
              <w:rPr>
                <w:rFonts w:ascii="Arial" w:hAnsi="Arial" w:cs="Arial"/>
                <w:sz w:val="16"/>
                <w:szCs w:val="16"/>
              </w:rPr>
              <w:t>18963,82685</w:t>
            </w:r>
          </w:p>
        </w:tc>
      </w:tr>
      <w:tr w:rsidR="00774427" w:rsidRPr="00D6058E" w:rsidTr="00774427">
        <w:trPr>
          <w:trHeight w:val="20"/>
          <w:tblCellSpacing w:w="5" w:type="nil"/>
        </w:trPr>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ВСЕГО</w:t>
            </w:r>
          </w:p>
        </w:tc>
        <w:tc>
          <w:tcPr>
            <w:tcW w:w="2225"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150025,36148</w:t>
            </w:r>
          </w:p>
        </w:tc>
        <w:tc>
          <w:tcPr>
            <w:tcW w:w="2444"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24431,0162</w:t>
            </w:r>
          </w:p>
        </w:tc>
        <w:tc>
          <w:tcPr>
            <w:tcW w:w="2910" w:type="dxa"/>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color w:val="000000"/>
                <w:sz w:val="16"/>
                <w:szCs w:val="16"/>
              </w:rPr>
            </w:pPr>
            <w:r w:rsidRPr="00D6058E">
              <w:rPr>
                <w:b/>
                <w:color w:val="000000"/>
                <w:sz w:val="16"/>
                <w:szCs w:val="16"/>
              </w:rPr>
              <w:t>1879,8</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color w:val="000000"/>
                <w:sz w:val="16"/>
                <w:szCs w:val="16"/>
              </w:rPr>
            </w:pPr>
            <w:r w:rsidRPr="00D6058E">
              <w:rPr>
                <w:b/>
                <w:color w:val="000000"/>
                <w:sz w:val="16"/>
                <w:szCs w:val="16"/>
              </w:rPr>
              <w:t>500 000,0</w:t>
            </w:r>
          </w:p>
        </w:tc>
        <w:tc>
          <w:tcPr>
            <w:tcW w:w="0" w:type="auto"/>
            <w:tcBorders>
              <w:left w:val="single" w:sz="4" w:space="0" w:color="auto"/>
              <w:bottom w:val="single" w:sz="4" w:space="0" w:color="auto"/>
              <w:right w:val="single" w:sz="4" w:space="0" w:color="auto"/>
            </w:tcBorders>
            <w:vAlign w:val="center"/>
          </w:tcPr>
          <w:p w:rsidR="00774427" w:rsidRPr="00D6058E" w:rsidRDefault="00774427" w:rsidP="00AA19CE">
            <w:pPr>
              <w:pStyle w:val="ConsPlusCell"/>
              <w:jc w:val="center"/>
              <w:rPr>
                <w:b/>
                <w:sz w:val="16"/>
                <w:szCs w:val="16"/>
              </w:rPr>
            </w:pPr>
            <w:r w:rsidRPr="00D6058E">
              <w:rPr>
                <w:b/>
                <w:sz w:val="16"/>
                <w:szCs w:val="16"/>
              </w:rPr>
              <w:t>676336,17768</w:t>
            </w:r>
          </w:p>
        </w:tc>
      </w:tr>
    </w:tbl>
    <w:p w:rsidR="00774427" w:rsidRPr="00D6058E" w:rsidRDefault="00774427" w:rsidP="00774427">
      <w:pPr>
        <w:ind w:firstLine="142"/>
        <w:jc w:val="both"/>
        <w:rPr>
          <w:rFonts w:ascii="Arial" w:hAnsi="Arial" w:cs="Arial"/>
          <w:sz w:val="16"/>
          <w:szCs w:val="16"/>
        </w:rPr>
      </w:pPr>
      <w:r w:rsidRPr="00D6058E">
        <w:rPr>
          <w:rFonts w:ascii="Arial" w:hAnsi="Arial" w:cs="Arial"/>
          <w:sz w:val="16"/>
          <w:szCs w:val="16"/>
        </w:rPr>
        <w:t>8. Ожидаемые конечные результаты реализации муниципальной пр</w:t>
      </w:r>
      <w:r w:rsidRPr="00D6058E">
        <w:rPr>
          <w:rFonts w:ascii="Arial" w:hAnsi="Arial" w:cs="Arial"/>
          <w:sz w:val="16"/>
          <w:szCs w:val="16"/>
        </w:rPr>
        <w:t>о</w:t>
      </w:r>
      <w:r w:rsidRPr="00D6058E">
        <w:rPr>
          <w:rFonts w:ascii="Arial" w:hAnsi="Arial" w:cs="Arial"/>
          <w:sz w:val="16"/>
          <w:szCs w:val="16"/>
        </w:rPr>
        <w:t>граммы:</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увеличение количества жителей города, регулярно занимающихся ф</w:t>
      </w:r>
      <w:r w:rsidRPr="00D6058E">
        <w:rPr>
          <w:rFonts w:ascii="Arial" w:hAnsi="Arial" w:cs="Arial"/>
          <w:sz w:val="16"/>
          <w:szCs w:val="16"/>
        </w:rPr>
        <w:t>и</w:t>
      </w:r>
      <w:r w:rsidRPr="00D6058E">
        <w:rPr>
          <w:rFonts w:ascii="Arial" w:hAnsi="Arial" w:cs="Arial"/>
          <w:sz w:val="16"/>
          <w:szCs w:val="16"/>
        </w:rPr>
        <w:t>зической культурой и спортом;</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увеличение количества участников спортивных и физкультурно-массовых мероприятий, проводимых на террит</w:t>
      </w:r>
      <w:r w:rsidRPr="00D6058E">
        <w:rPr>
          <w:rFonts w:ascii="Arial" w:hAnsi="Arial" w:cs="Arial"/>
          <w:sz w:val="16"/>
          <w:szCs w:val="16"/>
        </w:rPr>
        <w:t>о</w:t>
      </w:r>
      <w:r w:rsidRPr="00D6058E">
        <w:rPr>
          <w:rFonts w:ascii="Arial" w:hAnsi="Arial" w:cs="Arial"/>
          <w:sz w:val="16"/>
          <w:szCs w:val="16"/>
        </w:rPr>
        <w:t>рии района;</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улучшение материальной базы учреждений отрасли «Физическая культура и спорт», состояния спортивных об</w:t>
      </w:r>
      <w:r w:rsidRPr="00D6058E">
        <w:rPr>
          <w:rFonts w:ascii="Arial" w:hAnsi="Arial" w:cs="Arial"/>
          <w:sz w:val="16"/>
          <w:szCs w:val="16"/>
        </w:rPr>
        <w:t>ъ</w:t>
      </w:r>
      <w:r w:rsidRPr="00D6058E">
        <w:rPr>
          <w:rFonts w:ascii="Arial" w:hAnsi="Arial" w:cs="Arial"/>
          <w:sz w:val="16"/>
          <w:szCs w:val="16"/>
        </w:rPr>
        <w:t>ектов района;</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увеличение количества и повышения сохранности контингента детей, занимающихся в учреждениях дополнительного образования и осуществля</w:t>
      </w:r>
      <w:r w:rsidRPr="00D6058E">
        <w:rPr>
          <w:rFonts w:ascii="Arial" w:hAnsi="Arial" w:cs="Arial"/>
          <w:sz w:val="16"/>
          <w:szCs w:val="16"/>
        </w:rPr>
        <w:t>ю</w:t>
      </w:r>
      <w:r w:rsidRPr="00D6058E">
        <w:rPr>
          <w:rFonts w:ascii="Arial" w:hAnsi="Arial" w:cs="Arial"/>
          <w:sz w:val="16"/>
          <w:szCs w:val="16"/>
        </w:rPr>
        <w:t>щих спортивную подготовку в отрасли;</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снижение социальной напряженности, повышении уровня довольства населения и положительного отношения к действиям мес</w:t>
      </w:r>
      <w:r w:rsidRPr="00D6058E">
        <w:rPr>
          <w:rFonts w:ascii="Arial" w:hAnsi="Arial" w:cs="Arial"/>
          <w:sz w:val="16"/>
          <w:szCs w:val="16"/>
        </w:rPr>
        <w:t>т</w:t>
      </w:r>
      <w:r w:rsidRPr="00D6058E">
        <w:rPr>
          <w:rFonts w:ascii="Arial" w:hAnsi="Arial" w:cs="Arial"/>
          <w:sz w:val="16"/>
          <w:szCs w:val="16"/>
        </w:rPr>
        <w:t>ной власти;</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совершенствование системы профилактики распространения негативных тенденций, в т.ч. среди несовершенн</w:t>
      </w:r>
      <w:r w:rsidRPr="00D6058E">
        <w:rPr>
          <w:rFonts w:ascii="Arial" w:hAnsi="Arial" w:cs="Arial"/>
          <w:sz w:val="16"/>
          <w:szCs w:val="16"/>
        </w:rPr>
        <w:t>о</w:t>
      </w:r>
      <w:r w:rsidRPr="00D6058E">
        <w:rPr>
          <w:rFonts w:ascii="Arial" w:hAnsi="Arial" w:cs="Arial"/>
          <w:sz w:val="16"/>
          <w:szCs w:val="16"/>
        </w:rPr>
        <w:t>летних и молодежи;</w:t>
      </w:r>
    </w:p>
    <w:p w:rsidR="00774427" w:rsidRPr="00D6058E" w:rsidRDefault="00774427" w:rsidP="00774427">
      <w:pPr>
        <w:pStyle w:val="2"/>
        <w:numPr>
          <w:ilvl w:val="0"/>
          <w:numId w:val="0"/>
        </w:numPr>
        <w:ind w:firstLine="142"/>
        <w:jc w:val="both"/>
        <w:rPr>
          <w:rFonts w:ascii="Arial" w:hAnsi="Arial" w:cs="Arial"/>
          <w:sz w:val="16"/>
          <w:szCs w:val="16"/>
        </w:rPr>
      </w:pPr>
      <w:r w:rsidRPr="00D6058E">
        <w:rPr>
          <w:rFonts w:ascii="Arial" w:hAnsi="Arial" w:cs="Arial"/>
          <w:sz w:val="16"/>
          <w:szCs w:val="16"/>
        </w:rPr>
        <w:t xml:space="preserve">рост привлекательности  района для жизни, развития </w:t>
      </w:r>
      <w:proofErr w:type="spellStart"/>
      <w:r w:rsidRPr="00D6058E">
        <w:rPr>
          <w:rFonts w:ascii="Arial" w:hAnsi="Arial" w:cs="Arial"/>
          <w:sz w:val="16"/>
          <w:szCs w:val="16"/>
        </w:rPr>
        <w:t>досуговой</w:t>
      </w:r>
      <w:proofErr w:type="spellEnd"/>
      <w:r w:rsidRPr="00D6058E">
        <w:rPr>
          <w:rFonts w:ascii="Arial" w:hAnsi="Arial" w:cs="Arial"/>
          <w:sz w:val="16"/>
          <w:szCs w:val="16"/>
        </w:rPr>
        <w:t xml:space="preserve"> сф</w:t>
      </w:r>
      <w:r w:rsidRPr="00D6058E">
        <w:rPr>
          <w:rFonts w:ascii="Arial" w:hAnsi="Arial" w:cs="Arial"/>
          <w:sz w:val="16"/>
          <w:szCs w:val="16"/>
        </w:rPr>
        <w:t>е</w:t>
      </w:r>
      <w:r w:rsidRPr="00D6058E">
        <w:rPr>
          <w:rFonts w:ascii="Arial" w:hAnsi="Arial" w:cs="Arial"/>
          <w:sz w:val="16"/>
          <w:szCs w:val="16"/>
        </w:rPr>
        <w:t>ры;</w:t>
      </w:r>
    </w:p>
    <w:p w:rsidR="00774427" w:rsidRPr="00D6058E" w:rsidRDefault="00774427" w:rsidP="00774427">
      <w:pPr>
        <w:ind w:firstLine="142"/>
        <w:jc w:val="both"/>
        <w:rPr>
          <w:rFonts w:ascii="Arial" w:hAnsi="Arial" w:cs="Arial"/>
          <w:sz w:val="16"/>
          <w:szCs w:val="16"/>
        </w:rPr>
      </w:pPr>
      <w:r w:rsidRPr="00D6058E">
        <w:rPr>
          <w:rFonts w:ascii="Arial" w:hAnsi="Arial" w:cs="Arial"/>
          <w:sz w:val="16"/>
          <w:szCs w:val="16"/>
        </w:rPr>
        <w:t>активизации деятельности общественных организаций в сфере физической культуры и спорта, росте гражданского самосознания ж</w:t>
      </w:r>
      <w:r w:rsidRPr="00D6058E">
        <w:rPr>
          <w:rFonts w:ascii="Arial" w:hAnsi="Arial" w:cs="Arial"/>
          <w:sz w:val="16"/>
          <w:szCs w:val="16"/>
        </w:rPr>
        <w:t>и</w:t>
      </w:r>
      <w:r w:rsidRPr="00D6058E">
        <w:rPr>
          <w:rFonts w:ascii="Arial" w:hAnsi="Arial" w:cs="Arial"/>
          <w:sz w:val="16"/>
          <w:szCs w:val="16"/>
        </w:rPr>
        <w:t>телей.</w:t>
      </w:r>
    </w:p>
    <w:p w:rsidR="00774427" w:rsidRPr="00D6058E" w:rsidRDefault="00774427" w:rsidP="00774427">
      <w:pPr>
        <w:autoSpaceDE w:val="0"/>
        <w:autoSpaceDN w:val="0"/>
        <w:adjustRightInd w:val="0"/>
        <w:jc w:val="center"/>
        <w:rPr>
          <w:rFonts w:ascii="Arial" w:hAnsi="Arial" w:cs="Arial"/>
          <w:b/>
          <w:sz w:val="16"/>
          <w:szCs w:val="16"/>
        </w:rPr>
      </w:pPr>
      <w:r w:rsidRPr="00D6058E">
        <w:rPr>
          <w:rFonts w:ascii="Arial" w:hAnsi="Arial" w:cs="Arial"/>
          <w:b/>
          <w:sz w:val="16"/>
          <w:szCs w:val="16"/>
        </w:rPr>
        <w:t>ПЕРЕЧЕНЬ</w:t>
      </w:r>
    </w:p>
    <w:p w:rsidR="00774427" w:rsidRPr="00D6058E" w:rsidRDefault="00774427" w:rsidP="00774427">
      <w:pPr>
        <w:autoSpaceDE w:val="0"/>
        <w:autoSpaceDN w:val="0"/>
        <w:adjustRightInd w:val="0"/>
        <w:jc w:val="center"/>
        <w:rPr>
          <w:rFonts w:ascii="Arial" w:hAnsi="Arial" w:cs="Arial"/>
          <w:b/>
          <w:sz w:val="16"/>
          <w:szCs w:val="16"/>
        </w:rPr>
      </w:pPr>
      <w:r w:rsidRPr="00D6058E">
        <w:rPr>
          <w:rFonts w:ascii="Arial" w:hAnsi="Arial" w:cs="Arial"/>
          <w:b/>
          <w:sz w:val="16"/>
          <w:szCs w:val="16"/>
        </w:rPr>
        <w:t>целевых показателей муниципальной программы</w:t>
      </w:r>
    </w:p>
    <w:tbl>
      <w:tblPr>
        <w:tblW w:w="11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3"/>
        <w:gridCol w:w="5382"/>
        <w:gridCol w:w="833"/>
        <w:gridCol w:w="900"/>
        <w:gridCol w:w="948"/>
        <w:gridCol w:w="833"/>
        <w:gridCol w:w="900"/>
        <w:gridCol w:w="553"/>
        <w:gridCol w:w="642"/>
      </w:tblGrid>
      <w:tr w:rsidR="00774427" w:rsidRPr="00D6058E" w:rsidTr="00774427">
        <w:trPr>
          <w:trHeight w:val="20"/>
        </w:trPr>
        <w:tc>
          <w:tcPr>
            <w:tcW w:w="0" w:type="auto"/>
            <w:vMerge w:val="restart"/>
            <w:vAlign w:val="center"/>
          </w:tcPr>
          <w:p w:rsidR="00774427" w:rsidRPr="00D6058E" w:rsidRDefault="00774427" w:rsidP="00AA19CE">
            <w:pPr>
              <w:widowControl w:val="0"/>
              <w:autoSpaceDE w:val="0"/>
              <w:autoSpaceDN w:val="0"/>
              <w:adjustRightInd w:val="0"/>
              <w:ind w:right="-104"/>
              <w:jc w:val="center"/>
              <w:rPr>
                <w:rFonts w:ascii="Arial" w:hAnsi="Arial" w:cs="Arial"/>
                <w:b/>
                <w:sz w:val="16"/>
                <w:szCs w:val="16"/>
              </w:rPr>
            </w:pPr>
            <w:r w:rsidRPr="00D6058E">
              <w:rPr>
                <w:rFonts w:ascii="Arial" w:hAnsi="Arial" w:cs="Arial"/>
                <w:b/>
                <w:sz w:val="16"/>
                <w:szCs w:val="16"/>
              </w:rPr>
              <w:t xml:space="preserve">№ </w:t>
            </w:r>
            <w:proofErr w:type="spellStart"/>
            <w:r w:rsidRPr="00D6058E">
              <w:rPr>
                <w:rFonts w:ascii="Arial" w:hAnsi="Arial" w:cs="Arial"/>
                <w:b/>
                <w:sz w:val="16"/>
                <w:szCs w:val="16"/>
              </w:rPr>
              <w:t>п</w:t>
            </w:r>
            <w:proofErr w:type="spellEnd"/>
            <w:r w:rsidRPr="00D6058E">
              <w:rPr>
                <w:rFonts w:ascii="Arial" w:hAnsi="Arial" w:cs="Arial"/>
                <w:b/>
                <w:sz w:val="16"/>
                <w:szCs w:val="16"/>
              </w:rPr>
              <w:t>/</w:t>
            </w:r>
            <w:proofErr w:type="spellStart"/>
            <w:r w:rsidRPr="00D6058E">
              <w:rPr>
                <w:rFonts w:ascii="Arial" w:hAnsi="Arial" w:cs="Arial"/>
                <w:b/>
                <w:sz w:val="16"/>
                <w:szCs w:val="16"/>
              </w:rPr>
              <w:t>п</w:t>
            </w:r>
            <w:proofErr w:type="spellEnd"/>
          </w:p>
        </w:tc>
        <w:tc>
          <w:tcPr>
            <w:tcW w:w="5382" w:type="dxa"/>
            <w:vMerge w:val="restart"/>
            <w:vAlign w:val="center"/>
          </w:tcPr>
          <w:p w:rsidR="00774427" w:rsidRPr="00D6058E" w:rsidRDefault="00774427" w:rsidP="00AA19CE">
            <w:pPr>
              <w:widowControl w:val="0"/>
              <w:autoSpaceDE w:val="0"/>
              <w:autoSpaceDN w:val="0"/>
              <w:adjustRightInd w:val="0"/>
              <w:jc w:val="center"/>
              <w:rPr>
                <w:rFonts w:ascii="Arial" w:hAnsi="Arial" w:cs="Arial"/>
                <w:b/>
                <w:i/>
                <w:sz w:val="16"/>
                <w:szCs w:val="16"/>
              </w:rPr>
            </w:pPr>
            <w:r w:rsidRPr="00D6058E">
              <w:rPr>
                <w:rFonts w:ascii="Arial" w:hAnsi="Arial" w:cs="Arial"/>
                <w:b/>
                <w:sz w:val="16"/>
                <w:szCs w:val="16"/>
              </w:rPr>
              <w:t>Наименование и единица измерения целевого показ</w:t>
            </w:r>
            <w:r w:rsidRPr="00D6058E">
              <w:rPr>
                <w:rFonts w:ascii="Arial" w:hAnsi="Arial" w:cs="Arial"/>
                <w:b/>
                <w:sz w:val="16"/>
                <w:szCs w:val="16"/>
              </w:rPr>
              <w:t>а</w:t>
            </w:r>
            <w:r w:rsidRPr="00D6058E">
              <w:rPr>
                <w:rFonts w:ascii="Arial" w:hAnsi="Arial" w:cs="Arial"/>
                <w:b/>
                <w:sz w:val="16"/>
                <w:szCs w:val="16"/>
              </w:rPr>
              <w:t>теля</w:t>
            </w:r>
          </w:p>
        </w:tc>
        <w:tc>
          <w:tcPr>
            <w:tcW w:w="5610" w:type="dxa"/>
            <w:gridSpan w:val="7"/>
            <w:vAlign w:val="center"/>
          </w:tcPr>
          <w:p w:rsidR="00774427" w:rsidRPr="00D6058E" w:rsidRDefault="00774427" w:rsidP="00AA19CE">
            <w:pPr>
              <w:ind w:left="57" w:right="57"/>
              <w:jc w:val="center"/>
              <w:rPr>
                <w:rFonts w:ascii="Arial" w:eastAsia="MS Mincho" w:hAnsi="Arial" w:cs="Arial"/>
                <w:b/>
                <w:sz w:val="16"/>
                <w:szCs w:val="16"/>
              </w:rPr>
            </w:pPr>
            <w:r w:rsidRPr="00D6058E">
              <w:rPr>
                <w:rFonts w:ascii="Arial" w:hAnsi="Arial" w:cs="Arial"/>
                <w:b/>
                <w:sz w:val="16"/>
                <w:szCs w:val="16"/>
              </w:rPr>
              <w:t>Значение цел</w:t>
            </w:r>
            <w:r w:rsidRPr="00D6058E">
              <w:rPr>
                <w:rFonts w:ascii="Arial" w:hAnsi="Arial" w:cs="Arial"/>
                <w:b/>
                <w:sz w:val="16"/>
                <w:szCs w:val="16"/>
              </w:rPr>
              <w:t>е</w:t>
            </w:r>
            <w:r w:rsidRPr="00D6058E">
              <w:rPr>
                <w:rFonts w:ascii="Arial" w:hAnsi="Arial" w:cs="Arial"/>
                <w:b/>
                <w:sz w:val="16"/>
                <w:szCs w:val="16"/>
              </w:rPr>
              <w:t>вого показателя по годам</w:t>
            </w:r>
          </w:p>
        </w:tc>
      </w:tr>
      <w:tr w:rsidR="00774427" w:rsidRPr="00D6058E" w:rsidTr="00774427">
        <w:trPr>
          <w:trHeight w:val="20"/>
        </w:trPr>
        <w:tc>
          <w:tcPr>
            <w:tcW w:w="0" w:type="auto"/>
            <w:vMerge/>
            <w:vAlign w:val="center"/>
          </w:tcPr>
          <w:p w:rsidR="00774427" w:rsidRPr="00D6058E" w:rsidRDefault="00774427" w:rsidP="00AA19CE">
            <w:pPr>
              <w:widowControl w:val="0"/>
              <w:autoSpaceDE w:val="0"/>
              <w:autoSpaceDN w:val="0"/>
              <w:adjustRightInd w:val="0"/>
              <w:ind w:right="-104"/>
              <w:jc w:val="center"/>
              <w:rPr>
                <w:rFonts w:ascii="Arial" w:hAnsi="Arial" w:cs="Arial"/>
                <w:b/>
                <w:sz w:val="16"/>
                <w:szCs w:val="16"/>
              </w:rPr>
            </w:pPr>
          </w:p>
        </w:tc>
        <w:tc>
          <w:tcPr>
            <w:tcW w:w="5382" w:type="dxa"/>
            <w:vMerge/>
            <w:vAlign w:val="center"/>
          </w:tcPr>
          <w:p w:rsidR="00774427" w:rsidRPr="00D6058E" w:rsidRDefault="00774427" w:rsidP="00AA19CE">
            <w:pPr>
              <w:widowControl w:val="0"/>
              <w:autoSpaceDE w:val="0"/>
              <w:autoSpaceDN w:val="0"/>
              <w:adjustRightInd w:val="0"/>
              <w:jc w:val="center"/>
              <w:rPr>
                <w:rFonts w:ascii="Arial" w:hAnsi="Arial" w:cs="Arial"/>
                <w:b/>
                <w:i/>
                <w:sz w:val="16"/>
                <w:szCs w:val="16"/>
              </w:rPr>
            </w:pPr>
          </w:p>
        </w:tc>
        <w:tc>
          <w:tcPr>
            <w:tcW w:w="833" w:type="dxa"/>
            <w:vAlign w:val="center"/>
          </w:tcPr>
          <w:p w:rsidR="00774427" w:rsidRPr="00D6058E" w:rsidRDefault="00774427" w:rsidP="00AA19CE">
            <w:pPr>
              <w:ind w:left="-108" w:right="-73"/>
              <w:jc w:val="center"/>
              <w:rPr>
                <w:rFonts w:ascii="Arial" w:eastAsia="MS Mincho" w:hAnsi="Arial" w:cs="Arial"/>
                <w:b/>
                <w:sz w:val="16"/>
                <w:szCs w:val="16"/>
              </w:rPr>
            </w:pPr>
            <w:r w:rsidRPr="00D6058E">
              <w:rPr>
                <w:rFonts w:ascii="Arial" w:hAnsi="Arial" w:cs="Arial"/>
                <w:b/>
                <w:sz w:val="16"/>
                <w:szCs w:val="16"/>
              </w:rPr>
              <w:t>2016</w:t>
            </w:r>
          </w:p>
        </w:tc>
        <w:tc>
          <w:tcPr>
            <w:tcW w:w="900" w:type="dxa"/>
            <w:shd w:val="clear" w:color="auto" w:fill="auto"/>
            <w:vAlign w:val="center"/>
          </w:tcPr>
          <w:p w:rsidR="00774427" w:rsidRPr="00D6058E" w:rsidRDefault="00774427" w:rsidP="00AA19CE">
            <w:pPr>
              <w:ind w:left="-7" w:right="-67"/>
              <w:jc w:val="center"/>
              <w:rPr>
                <w:rFonts w:ascii="Arial" w:eastAsia="MS Mincho" w:hAnsi="Arial" w:cs="Arial"/>
                <w:b/>
                <w:sz w:val="16"/>
                <w:szCs w:val="16"/>
              </w:rPr>
            </w:pPr>
            <w:r w:rsidRPr="00D6058E">
              <w:rPr>
                <w:rFonts w:ascii="Arial" w:hAnsi="Arial" w:cs="Arial"/>
                <w:b/>
                <w:sz w:val="16"/>
                <w:szCs w:val="16"/>
              </w:rPr>
              <w:t>2017</w:t>
            </w:r>
          </w:p>
        </w:tc>
        <w:tc>
          <w:tcPr>
            <w:tcW w:w="948" w:type="dxa"/>
            <w:shd w:val="clear" w:color="auto" w:fill="auto"/>
            <w:vAlign w:val="center"/>
          </w:tcPr>
          <w:p w:rsidR="00774427" w:rsidRPr="00D6058E" w:rsidRDefault="00774427" w:rsidP="00AA19CE">
            <w:pPr>
              <w:ind w:left="-108" w:right="-108"/>
              <w:jc w:val="center"/>
              <w:rPr>
                <w:rFonts w:ascii="Arial" w:eastAsia="MS Mincho" w:hAnsi="Arial" w:cs="Arial"/>
                <w:b/>
                <w:sz w:val="16"/>
                <w:szCs w:val="16"/>
              </w:rPr>
            </w:pPr>
            <w:r w:rsidRPr="00D6058E">
              <w:rPr>
                <w:rFonts w:ascii="Arial" w:hAnsi="Arial" w:cs="Arial"/>
                <w:b/>
                <w:sz w:val="16"/>
                <w:szCs w:val="16"/>
              </w:rPr>
              <w:t>2018</w:t>
            </w:r>
          </w:p>
        </w:tc>
        <w:tc>
          <w:tcPr>
            <w:tcW w:w="833" w:type="dxa"/>
            <w:shd w:val="clear" w:color="auto" w:fill="auto"/>
            <w:vAlign w:val="center"/>
          </w:tcPr>
          <w:p w:rsidR="00774427" w:rsidRPr="00D6058E" w:rsidRDefault="00774427" w:rsidP="00AA19CE">
            <w:pPr>
              <w:ind w:left="-108" w:right="-108"/>
              <w:jc w:val="center"/>
              <w:rPr>
                <w:rFonts w:ascii="Arial" w:eastAsia="MS Mincho" w:hAnsi="Arial" w:cs="Arial"/>
                <w:b/>
                <w:sz w:val="16"/>
                <w:szCs w:val="16"/>
              </w:rPr>
            </w:pPr>
            <w:r w:rsidRPr="00D6058E">
              <w:rPr>
                <w:rFonts w:ascii="Arial" w:hAnsi="Arial" w:cs="Arial"/>
                <w:b/>
                <w:sz w:val="16"/>
                <w:szCs w:val="16"/>
              </w:rPr>
              <w:t>2019</w:t>
            </w:r>
          </w:p>
        </w:tc>
        <w:tc>
          <w:tcPr>
            <w:tcW w:w="900" w:type="dxa"/>
            <w:shd w:val="clear" w:color="auto" w:fill="auto"/>
            <w:vAlign w:val="center"/>
          </w:tcPr>
          <w:p w:rsidR="00774427" w:rsidRPr="00D6058E" w:rsidRDefault="00774427" w:rsidP="00AA19CE">
            <w:pPr>
              <w:ind w:left="-8" w:right="-67"/>
              <w:jc w:val="center"/>
              <w:rPr>
                <w:rFonts w:ascii="Arial" w:eastAsia="MS Mincho" w:hAnsi="Arial" w:cs="Arial"/>
                <w:b/>
                <w:sz w:val="16"/>
                <w:szCs w:val="16"/>
              </w:rPr>
            </w:pPr>
            <w:r w:rsidRPr="00D6058E">
              <w:rPr>
                <w:rFonts w:ascii="Arial" w:hAnsi="Arial" w:cs="Arial"/>
                <w:b/>
                <w:sz w:val="16"/>
                <w:szCs w:val="16"/>
              </w:rPr>
              <w:t>2020</w:t>
            </w:r>
          </w:p>
        </w:tc>
        <w:tc>
          <w:tcPr>
            <w:tcW w:w="0" w:type="auto"/>
            <w:shd w:val="clear" w:color="auto" w:fill="auto"/>
            <w:vAlign w:val="center"/>
          </w:tcPr>
          <w:p w:rsidR="00774427" w:rsidRPr="00D6058E" w:rsidRDefault="00774427" w:rsidP="00AA19CE">
            <w:pPr>
              <w:ind w:left="-18" w:right="-149"/>
              <w:jc w:val="center"/>
              <w:rPr>
                <w:rFonts w:ascii="Arial" w:eastAsia="MS Mincho" w:hAnsi="Arial" w:cs="Arial"/>
                <w:b/>
                <w:sz w:val="16"/>
                <w:szCs w:val="16"/>
              </w:rPr>
            </w:pPr>
            <w:r w:rsidRPr="00D6058E">
              <w:rPr>
                <w:rFonts w:ascii="Arial" w:hAnsi="Arial" w:cs="Arial"/>
                <w:b/>
                <w:sz w:val="16"/>
                <w:szCs w:val="16"/>
              </w:rPr>
              <w:t>2021</w:t>
            </w:r>
          </w:p>
        </w:tc>
        <w:tc>
          <w:tcPr>
            <w:tcW w:w="0" w:type="auto"/>
            <w:shd w:val="clear" w:color="auto" w:fill="auto"/>
            <w:vAlign w:val="center"/>
          </w:tcPr>
          <w:p w:rsidR="00774427" w:rsidRPr="00D6058E" w:rsidRDefault="00774427" w:rsidP="00AA19CE">
            <w:pPr>
              <w:ind w:left="-119" w:right="-47"/>
              <w:jc w:val="center"/>
              <w:rPr>
                <w:rFonts w:ascii="Arial" w:eastAsia="MS Mincho" w:hAnsi="Arial" w:cs="Arial"/>
                <w:b/>
                <w:sz w:val="16"/>
                <w:szCs w:val="16"/>
              </w:rPr>
            </w:pPr>
            <w:r w:rsidRPr="00D6058E">
              <w:rPr>
                <w:rFonts w:ascii="Arial" w:hAnsi="Arial" w:cs="Arial"/>
                <w:b/>
                <w:sz w:val="16"/>
                <w:szCs w:val="16"/>
              </w:rPr>
              <w:t>2022</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right="-104"/>
              <w:jc w:val="center"/>
              <w:rPr>
                <w:rFonts w:ascii="Arial" w:hAnsi="Arial" w:cs="Arial"/>
                <w:sz w:val="16"/>
                <w:szCs w:val="16"/>
              </w:rPr>
            </w:pPr>
            <w:r w:rsidRPr="00D6058E">
              <w:rPr>
                <w:rFonts w:ascii="Arial" w:hAnsi="Arial" w:cs="Arial"/>
                <w:sz w:val="16"/>
                <w:szCs w:val="16"/>
              </w:rPr>
              <w:t>1</w:t>
            </w:r>
          </w:p>
        </w:tc>
        <w:tc>
          <w:tcPr>
            <w:tcW w:w="5382"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2</w:t>
            </w:r>
          </w:p>
        </w:tc>
        <w:tc>
          <w:tcPr>
            <w:tcW w:w="833"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w:t>
            </w:r>
          </w:p>
        </w:tc>
        <w:tc>
          <w:tcPr>
            <w:tcW w:w="948"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5</w:t>
            </w:r>
          </w:p>
        </w:tc>
        <w:tc>
          <w:tcPr>
            <w:tcW w:w="833"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6</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7</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9</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right="-104"/>
              <w:jc w:val="center"/>
              <w:rPr>
                <w:rFonts w:ascii="Arial" w:hAnsi="Arial" w:cs="Arial"/>
                <w:sz w:val="16"/>
                <w:szCs w:val="16"/>
              </w:rPr>
            </w:pPr>
            <w:r w:rsidRPr="00D6058E">
              <w:rPr>
                <w:rFonts w:ascii="Arial" w:hAnsi="Arial" w:cs="Arial"/>
                <w:sz w:val="16"/>
                <w:szCs w:val="16"/>
              </w:rPr>
              <w:t>1.</w:t>
            </w:r>
          </w:p>
        </w:tc>
        <w:tc>
          <w:tcPr>
            <w:tcW w:w="10992" w:type="dxa"/>
            <w:gridSpan w:val="8"/>
            <w:vAlign w:val="center"/>
          </w:tcPr>
          <w:p w:rsidR="00774427" w:rsidRPr="00D6058E" w:rsidRDefault="00774427" w:rsidP="00AA19CE">
            <w:pPr>
              <w:jc w:val="both"/>
              <w:rPr>
                <w:rFonts w:ascii="Arial" w:eastAsia="MS Mincho" w:hAnsi="Arial" w:cs="Arial"/>
                <w:sz w:val="16"/>
                <w:szCs w:val="16"/>
              </w:rPr>
            </w:pPr>
            <w:r w:rsidRPr="00D6058E">
              <w:rPr>
                <w:rFonts w:ascii="Arial" w:hAnsi="Arial" w:cs="Arial"/>
                <w:sz w:val="16"/>
                <w:szCs w:val="16"/>
              </w:rPr>
              <w:t>Муниципальная программа «Развитие физической культуры и спорта в Валдайском  м</w:t>
            </w:r>
            <w:r w:rsidRPr="00D6058E">
              <w:rPr>
                <w:rFonts w:ascii="Arial" w:hAnsi="Arial" w:cs="Arial"/>
                <w:sz w:val="16"/>
                <w:szCs w:val="16"/>
              </w:rPr>
              <w:t>у</w:t>
            </w:r>
            <w:r w:rsidRPr="00D6058E">
              <w:rPr>
                <w:rFonts w:ascii="Arial" w:hAnsi="Arial" w:cs="Arial"/>
                <w:sz w:val="16"/>
                <w:szCs w:val="16"/>
              </w:rPr>
              <w:t>ниципальном районе на 2016-2022годы »</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1.1.</w:t>
            </w:r>
          </w:p>
          <w:p w:rsidR="00774427" w:rsidRPr="00D6058E" w:rsidRDefault="00774427" w:rsidP="00AA19CE">
            <w:pPr>
              <w:ind w:left="-142" w:right="-104"/>
              <w:jc w:val="center"/>
              <w:rPr>
                <w:rFonts w:ascii="Arial" w:hAnsi="Arial" w:cs="Arial"/>
                <w:sz w:val="16"/>
                <w:szCs w:val="16"/>
              </w:rPr>
            </w:pPr>
          </w:p>
        </w:tc>
        <w:tc>
          <w:tcPr>
            <w:tcW w:w="5382" w:type="dxa"/>
            <w:vAlign w:val="center"/>
          </w:tcPr>
          <w:p w:rsidR="00774427" w:rsidRPr="00D6058E" w:rsidRDefault="00774427" w:rsidP="00AA19CE">
            <w:pPr>
              <w:widowControl w:val="0"/>
              <w:autoSpaceDE w:val="0"/>
              <w:autoSpaceDN w:val="0"/>
              <w:adjustRightInd w:val="0"/>
              <w:rPr>
                <w:rFonts w:ascii="Arial" w:hAnsi="Arial" w:cs="Arial"/>
                <w:sz w:val="16"/>
                <w:szCs w:val="16"/>
              </w:rPr>
            </w:pPr>
            <w:r w:rsidRPr="00D6058E">
              <w:rPr>
                <w:rFonts w:ascii="Arial" w:hAnsi="Arial" w:cs="Arial"/>
                <w:sz w:val="16"/>
                <w:szCs w:val="16"/>
              </w:rPr>
              <w:t>Доля населения района, систематически занимающегося физич</w:t>
            </w:r>
            <w:r w:rsidRPr="00D6058E">
              <w:rPr>
                <w:rFonts w:ascii="Arial" w:hAnsi="Arial" w:cs="Arial"/>
                <w:sz w:val="16"/>
                <w:szCs w:val="16"/>
              </w:rPr>
              <w:t>е</w:t>
            </w:r>
            <w:r w:rsidRPr="00D6058E">
              <w:rPr>
                <w:rFonts w:ascii="Arial" w:hAnsi="Arial" w:cs="Arial"/>
                <w:sz w:val="16"/>
                <w:szCs w:val="16"/>
              </w:rPr>
              <w:t>ской культурой и спортом, в общей численности насел</w:t>
            </w:r>
            <w:r w:rsidRPr="00D6058E">
              <w:rPr>
                <w:rFonts w:ascii="Arial" w:hAnsi="Arial" w:cs="Arial"/>
                <w:sz w:val="16"/>
                <w:szCs w:val="16"/>
              </w:rPr>
              <w:t>е</w:t>
            </w:r>
            <w:r w:rsidRPr="00D6058E">
              <w:rPr>
                <w:rFonts w:ascii="Arial" w:hAnsi="Arial" w:cs="Arial"/>
                <w:sz w:val="16"/>
                <w:szCs w:val="16"/>
              </w:rPr>
              <w:t>ния района (%)</w:t>
            </w:r>
          </w:p>
        </w:tc>
        <w:tc>
          <w:tcPr>
            <w:tcW w:w="833" w:type="dxa"/>
            <w:vAlign w:val="center"/>
          </w:tcPr>
          <w:p w:rsidR="00774427" w:rsidRPr="00D6058E" w:rsidRDefault="00774427" w:rsidP="00AA19CE">
            <w:pPr>
              <w:ind w:left="57" w:right="57"/>
              <w:jc w:val="center"/>
              <w:rPr>
                <w:rFonts w:ascii="Arial" w:eastAsia="MS Mincho" w:hAnsi="Arial" w:cs="Arial"/>
                <w:sz w:val="16"/>
                <w:szCs w:val="16"/>
                <w:lang w:val="en-US"/>
              </w:rPr>
            </w:pPr>
            <w:r w:rsidRPr="00D6058E">
              <w:rPr>
                <w:rFonts w:ascii="Arial" w:eastAsia="MS Mincho" w:hAnsi="Arial" w:cs="Arial"/>
                <w:sz w:val="16"/>
                <w:szCs w:val="16"/>
              </w:rPr>
              <w:t>33,7</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lang w:val="en-US"/>
              </w:rPr>
            </w:pPr>
            <w:r w:rsidRPr="00D6058E">
              <w:rPr>
                <w:rFonts w:ascii="Arial" w:eastAsia="MS Mincho" w:hAnsi="Arial" w:cs="Arial"/>
                <w:sz w:val="16"/>
                <w:szCs w:val="16"/>
              </w:rPr>
              <w:t>34,9</w:t>
            </w:r>
          </w:p>
        </w:tc>
        <w:tc>
          <w:tcPr>
            <w:tcW w:w="948" w:type="dxa"/>
            <w:shd w:val="clear" w:color="auto" w:fill="auto"/>
            <w:vAlign w:val="center"/>
          </w:tcPr>
          <w:p w:rsidR="00774427" w:rsidRPr="00D6058E" w:rsidRDefault="00774427" w:rsidP="00AA19CE">
            <w:pPr>
              <w:ind w:left="57" w:right="57"/>
              <w:jc w:val="center"/>
              <w:rPr>
                <w:rFonts w:ascii="Arial" w:eastAsia="MS Mincho" w:hAnsi="Arial" w:cs="Arial"/>
                <w:sz w:val="16"/>
                <w:szCs w:val="16"/>
                <w:lang w:val="en-US"/>
              </w:rPr>
            </w:pPr>
            <w:r w:rsidRPr="00D6058E">
              <w:rPr>
                <w:rFonts w:ascii="Arial" w:eastAsia="MS Mincho" w:hAnsi="Arial" w:cs="Arial"/>
                <w:sz w:val="16"/>
                <w:szCs w:val="16"/>
              </w:rPr>
              <w:t>38,1</w:t>
            </w:r>
          </w:p>
        </w:tc>
        <w:tc>
          <w:tcPr>
            <w:tcW w:w="833"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40,8</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43,6</w:t>
            </w:r>
          </w:p>
        </w:tc>
        <w:tc>
          <w:tcPr>
            <w:tcW w:w="0" w:type="auto"/>
            <w:shd w:val="clear" w:color="auto" w:fill="auto"/>
            <w:vAlign w:val="center"/>
          </w:tcPr>
          <w:p w:rsidR="00774427" w:rsidRPr="00D6058E" w:rsidRDefault="00774427" w:rsidP="00AA19CE">
            <w:pPr>
              <w:ind w:left="-66" w:right="-109"/>
              <w:jc w:val="center"/>
              <w:rPr>
                <w:rFonts w:ascii="Arial" w:eastAsia="MS Mincho" w:hAnsi="Arial" w:cs="Arial"/>
                <w:sz w:val="16"/>
                <w:szCs w:val="16"/>
              </w:rPr>
            </w:pPr>
            <w:r w:rsidRPr="00D6058E">
              <w:rPr>
                <w:rFonts w:ascii="Arial" w:eastAsia="MS Mincho" w:hAnsi="Arial" w:cs="Arial"/>
                <w:sz w:val="16"/>
                <w:szCs w:val="16"/>
              </w:rPr>
              <w:t>46,0</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48,9</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1.2.</w:t>
            </w:r>
          </w:p>
        </w:tc>
        <w:tc>
          <w:tcPr>
            <w:tcW w:w="5382" w:type="dxa"/>
            <w:vAlign w:val="center"/>
          </w:tcPr>
          <w:p w:rsidR="00774427" w:rsidRPr="00D6058E" w:rsidRDefault="00774427" w:rsidP="00AA19CE">
            <w:pPr>
              <w:widowControl w:val="0"/>
              <w:autoSpaceDE w:val="0"/>
              <w:autoSpaceDN w:val="0"/>
              <w:adjustRightInd w:val="0"/>
              <w:rPr>
                <w:rFonts w:ascii="Arial" w:hAnsi="Arial" w:cs="Arial"/>
                <w:sz w:val="16"/>
                <w:szCs w:val="16"/>
              </w:rPr>
            </w:pPr>
            <w:r w:rsidRPr="00D6058E">
              <w:rPr>
                <w:rFonts w:ascii="Arial" w:hAnsi="Arial" w:cs="Arial"/>
                <w:sz w:val="16"/>
                <w:szCs w:val="16"/>
              </w:rPr>
              <w:t>Доля обучающихся и студентов района, систематически занима</w:t>
            </w:r>
            <w:r w:rsidRPr="00D6058E">
              <w:rPr>
                <w:rFonts w:ascii="Arial" w:hAnsi="Arial" w:cs="Arial"/>
                <w:sz w:val="16"/>
                <w:szCs w:val="16"/>
              </w:rPr>
              <w:t>ю</w:t>
            </w:r>
            <w:r w:rsidRPr="00D6058E">
              <w:rPr>
                <w:rFonts w:ascii="Arial" w:hAnsi="Arial" w:cs="Arial"/>
                <w:sz w:val="16"/>
                <w:szCs w:val="16"/>
              </w:rPr>
              <w:t>щихся физической культуре и спортом, в общей численности об</w:t>
            </w:r>
            <w:r w:rsidRPr="00D6058E">
              <w:rPr>
                <w:rFonts w:ascii="Arial" w:hAnsi="Arial" w:cs="Arial"/>
                <w:sz w:val="16"/>
                <w:szCs w:val="16"/>
              </w:rPr>
              <w:t>у</w:t>
            </w:r>
            <w:r w:rsidRPr="00D6058E">
              <w:rPr>
                <w:rFonts w:ascii="Arial" w:hAnsi="Arial" w:cs="Arial"/>
                <w:sz w:val="16"/>
                <w:szCs w:val="16"/>
              </w:rPr>
              <w:t>чающихся и студентов ра</w:t>
            </w:r>
            <w:r w:rsidRPr="00D6058E">
              <w:rPr>
                <w:rFonts w:ascii="Arial" w:hAnsi="Arial" w:cs="Arial"/>
                <w:sz w:val="16"/>
                <w:szCs w:val="16"/>
              </w:rPr>
              <w:t>й</w:t>
            </w:r>
            <w:r w:rsidRPr="00D6058E">
              <w:rPr>
                <w:rFonts w:ascii="Arial" w:hAnsi="Arial" w:cs="Arial"/>
                <w:sz w:val="16"/>
                <w:szCs w:val="16"/>
              </w:rPr>
              <w:t>она (%)</w:t>
            </w:r>
          </w:p>
        </w:tc>
        <w:tc>
          <w:tcPr>
            <w:tcW w:w="833"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86,5</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87,0</w:t>
            </w:r>
          </w:p>
        </w:tc>
        <w:tc>
          <w:tcPr>
            <w:tcW w:w="948"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87,5</w:t>
            </w:r>
          </w:p>
        </w:tc>
        <w:tc>
          <w:tcPr>
            <w:tcW w:w="833"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87,9</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88,0</w:t>
            </w:r>
          </w:p>
        </w:tc>
        <w:tc>
          <w:tcPr>
            <w:tcW w:w="0" w:type="auto"/>
            <w:shd w:val="clear" w:color="auto" w:fill="auto"/>
            <w:vAlign w:val="center"/>
          </w:tcPr>
          <w:p w:rsidR="00774427" w:rsidRPr="00D6058E" w:rsidRDefault="00774427" w:rsidP="00AA19CE">
            <w:pPr>
              <w:ind w:left="-66" w:right="-109"/>
              <w:jc w:val="center"/>
              <w:rPr>
                <w:rFonts w:ascii="Arial" w:eastAsia="MS Mincho" w:hAnsi="Arial" w:cs="Arial"/>
                <w:sz w:val="16"/>
                <w:szCs w:val="16"/>
              </w:rPr>
            </w:pPr>
            <w:r w:rsidRPr="00D6058E">
              <w:rPr>
                <w:rFonts w:ascii="Arial" w:eastAsia="MS Mincho" w:hAnsi="Arial" w:cs="Arial"/>
                <w:sz w:val="16"/>
                <w:szCs w:val="16"/>
              </w:rPr>
              <w:t>88,0</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88,0</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1.3.</w:t>
            </w:r>
          </w:p>
        </w:tc>
        <w:tc>
          <w:tcPr>
            <w:tcW w:w="5382" w:type="dxa"/>
            <w:vAlign w:val="center"/>
          </w:tcPr>
          <w:p w:rsidR="00774427" w:rsidRPr="00D6058E" w:rsidRDefault="00774427" w:rsidP="00AA19CE">
            <w:pPr>
              <w:widowControl w:val="0"/>
              <w:autoSpaceDE w:val="0"/>
              <w:autoSpaceDN w:val="0"/>
              <w:adjustRightInd w:val="0"/>
              <w:rPr>
                <w:rFonts w:ascii="Arial" w:hAnsi="Arial" w:cs="Arial"/>
                <w:sz w:val="16"/>
                <w:szCs w:val="16"/>
              </w:rPr>
            </w:pPr>
            <w:r w:rsidRPr="00D6058E">
              <w:rPr>
                <w:rFonts w:ascii="Arial" w:hAnsi="Arial" w:cs="Arial"/>
                <w:sz w:val="16"/>
                <w:szCs w:val="16"/>
              </w:rPr>
              <w:t>Доля детей и подростков в возрасте 6-15 лет, систематически зан</w:t>
            </w:r>
            <w:r w:rsidRPr="00D6058E">
              <w:rPr>
                <w:rFonts w:ascii="Arial" w:hAnsi="Arial" w:cs="Arial"/>
                <w:sz w:val="16"/>
                <w:szCs w:val="16"/>
              </w:rPr>
              <w:t>и</w:t>
            </w:r>
            <w:r w:rsidRPr="00D6058E">
              <w:rPr>
                <w:rFonts w:ascii="Arial" w:hAnsi="Arial" w:cs="Arial"/>
                <w:sz w:val="16"/>
                <w:szCs w:val="16"/>
              </w:rPr>
              <w:t>мающихся физической культуре и спортом, в общей численности лиц данной категории населения ра</w:t>
            </w:r>
            <w:r w:rsidRPr="00D6058E">
              <w:rPr>
                <w:rFonts w:ascii="Arial" w:hAnsi="Arial" w:cs="Arial"/>
                <w:sz w:val="16"/>
                <w:szCs w:val="16"/>
              </w:rPr>
              <w:t>й</w:t>
            </w:r>
            <w:r w:rsidRPr="00D6058E">
              <w:rPr>
                <w:rFonts w:ascii="Arial" w:hAnsi="Arial" w:cs="Arial"/>
                <w:sz w:val="16"/>
                <w:szCs w:val="16"/>
              </w:rPr>
              <w:t>она (%)</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86,0</w:t>
            </w:r>
          </w:p>
        </w:tc>
        <w:tc>
          <w:tcPr>
            <w:tcW w:w="900" w:type="dxa"/>
            <w:shd w:val="clear" w:color="auto" w:fill="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86,2</w:t>
            </w:r>
          </w:p>
        </w:tc>
        <w:tc>
          <w:tcPr>
            <w:tcW w:w="948" w:type="dxa"/>
            <w:shd w:val="clear" w:color="auto" w:fill="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86,5</w:t>
            </w:r>
          </w:p>
        </w:tc>
        <w:tc>
          <w:tcPr>
            <w:tcW w:w="833" w:type="dxa"/>
            <w:shd w:val="clear" w:color="auto" w:fill="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87,0</w:t>
            </w:r>
          </w:p>
        </w:tc>
        <w:tc>
          <w:tcPr>
            <w:tcW w:w="900" w:type="dxa"/>
            <w:shd w:val="clear" w:color="auto" w:fill="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88,0</w:t>
            </w:r>
          </w:p>
        </w:tc>
        <w:tc>
          <w:tcPr>
            <w:tcW w:w="0" w:type="auto"/>
            <w:shd w:val="clear" w:color="auto" w:fill="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88,1</w:t>
            </w:r>
          </w:p>
        </w:tc>
        <w:tc>
          <w:tcPr>
            <w:tcW w:w="0" w:type="auto"/>
            <w:shd w:val="clear" w:color="auto" w:fill="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88.1</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1.4.</w:t>
            </w:r>
          </w:p>
        </w:tc>
        <w:tc>
          <w:tcPr>
            <w:tcW w:w="5382" w:type="dxa"/>
            <w:vAlign w:val="center"/>
          </w:tcPr>
          <w:p w:rsidR="00774427" w:rsidRPr="00D6058E" w:rsidRDefault="00774427" w:rsidP="00AA19CE">
            <w:pPr>
              <w:widowControl w:val="0"/>
              <w:autoSpaceDE w:val="0"/>
              <w:autoSpaceDN w:val="0"/>
              <w:adjustRightInd w:val="0"/>
              <w:rPr>
                <w:rFonts w:ascii="Arial" w:hAnsi="Arial" w:cs="Arial"/>
                <w:i/>
                <w:sz w:val="16"/>
                <w:szCs w:val="16"/>
              </w:rPr>
            </w:pPr>
            <w:r w:rsidRPr="00D6058E">
              <w:rPr>
                <w:rFonts w:ascii="Arial" w:hAnsi="Arial" w:cs="Arial"/>
                <w:sz w:val="16"/>
                <w:szCs w:val="16"/>
              </w:rPr>
              <w:t>Доля лиц, с ограниченными возможностями систематически зан</w:t>
            </w:r>
            <w:r w:rsidRPr="00D6058E">
              <w:rPr>
                <w:rFonts w:ascii="Arial" w:hAnsi="Arial" w:cs="Arial"/>
                <w:sz w:val="16"/>
                <w:szCs w:val="16"/>
              </w:rPr>
              <w:t>и</w:t>
            </w:r>
            <w:r w:rsidRPr="00D6058E">
              <w:rPr>
                <w:rFonts w:ascii="Arial" w:hAnsi="Arial" w:cs="Arial"/>
                <w:sz w:val="16"/>
                <w:szCs w:val="16"/>
              </w:rPr>
              <w:t>мающихся физической культурой и спортом, в общей численности данной категории н</w:t>
            </w:r>
            <w:r w:rsidRPr="00D6058E">
              <w:rPr>
                <w:rFonts w:ascii="Arial" w:hAnsi="Arial" w:cs="Arial"/>
                <w:sz w:val="16"/>
                <w:szCs w:val="16"/>
              </w:rPr>
              <w:t>а</w:t>
            </w:r>
            <w:r w:rsidRPr="00D6058E">
              <w:rPr>
                <w:rFonts w:ascii="Arial" w:hAnsi="Arial" w:cs="Arial"/>
                <w:sz w:val="16"/>
                <w:szCs w:val="16"/>
              </w:rPr>
              <w:t>селения района (%)</w:t>
            </w:r>
          </w:p>
        </w:tc>
        <w:tc>
          <w:tcPr>
            <w:tcW w:w="833" w:type="dxa"/>
            <w:vAlign w:val="center"/>
          </w:tcPr>
          <w:p w:rsidR="00774427" w:rsidRPr="00D6058E" w:rsidRDefault="00774427" w:rsidP="00AA19CE">
            <w:pPr>
              <w:ind w:right="57"/>
              <w:jc w:val="center"/>
              <w:rPr>
                <w:rFonts w:ascii="Arial" w:eastAsia="MS Mincho" w:hAnsi="Arial" w:cs="Arial"/>
                <w:sz w:val="16"/>
                <w:szCs w:val="16"/>
              </w:rPr>
            </w:pPr>
            <w:r w:rsidRPr="00D6058E">
              <w:rPr>
                <w:rFonts w:ascii="Arial" w:eastAsia="MS Mincho" w:hAnsi="Arial" w:cs="Arial"/>
                <w:sz w:val="16"/>
                <w:szCs w:val="16"/>
              </w:rPr>
              <w:t>2,0</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2,5</w:t>
            </w:r>
          </w:p>
        </w:tc>
        <w:tc>
          <w:tcPr>
            <w:tcW w:w="948"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3,0</w:t>
            </w:r>
          </w:p>
        </w:tc>
        <w:tc>
          <w:tcPr>
            <w:tcW w:w="833"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3,5</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4,0</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4,5</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4,7</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1.5.</w:t>
            </w:r>
          </w:p>
        </w:tc>
        <w:tc>
          <w:tcPr>
            <w:tcW w:w="5382" w:type="dxa"/>
            <w:vAlign w:val="center"/>
          </w:tcPr>
          <w:p w:rsidR="00774427" w:rsidRPr="00D6058E" w:rsidRDefault="00774427" w:rsidP="00AA19CE">
            <w:pPr>
              <w:widowControl w:val="0"/>
              <w:autoSpaceDE w:val="0"/>
              <w:autoSpaceDN w:val="0"/>
              <w:adjustRightInd w:val="0"/>
              <w:rPr>
                <w:rFonts w:ascii="Arial" w:hAnsi="Arial" w:cs="Arial"/>
                <w:i/>
                <w:sz w:val="16"/>
                <w:szCs w:val="16"/>
              </w:rPr>
            </w:pPr>
            <w:r w:rsidRPr="00D6058E">
              <w:rPr>
                <w:rFonts w:ascii="Arial" w:hAnsi="Arial" w:cs="Arial"/>
                <w:sz w:val="16"/>
                <w:szCs w:val="16"/>
              </w:rPr>
              <w:t>Спортивное оборудование для организации проведения физкул</w:t>
            </w:r>
            <w:r w:rsidRPr="00D6058E">
              <w:rPr>
                <w:rFonts w:ascii="Arial" w:hAnsi="Arial" w:cs="Arial"/>
                <w:sz w:val="16"/>
                <w:szCs w:val="16"/>
              </w:rPr>
              <w:t>ь</w:t>
            </w:r>
            <w:r w:rsidRPr="00D6058E">
              <w:rPr>
                <w:rFonts w:ascii="Arial" w:hAnsi="Arial" w:cs="Arial"/>
                <w:sz w:val="16"/>
                <w:szCs w:val="16"/>
              </w:rPr>
              <w:t>турно-массовых и спортивных мероприятий (комплект)</w:t>
            </w:r>
          </w:p>
        </w:tc>
        <w:tc>
          <w:tcPr>
            <w:tcW w:w="833" w:type="dxa"/>
            <w:vAlign w:val="center"/>
          </w:tcPr>
          <w:p w:rsidR="00774427" w:rsidRPr="00D6058E" w:rsidRDefault="00774427" w:rsidP="00AA19CE">
            <w:pPr>
              <w:ind w:right="57"/>
              <w:jc w:val="center"/>
              <w:rPr>
                <w:rFonts w:ascii="Arial" w:eastAsia="MS Mincho" w:hAnsi="Arial" w:cs="Arial"/>
                <w:sz w:val="16"/>
                <w:szCs w:val="16"/>
              </w:rPr>
            </w:pPr>
            <w:r w:rsidRPr="00D6058E">
              <w:rPr>
                <w:rFonts w:ascii="Arial" w:eastAsia="MS Mincho" w:hAnsi="Arial" w:cs="Arial"/>
                <w:sz w:val="16"/>
                <w:szCs w:val="16"/>
              </w:rPr>
              <w:t>-</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w:t>
            </w:r>
          </w:p>
        </w:tc>
        <w:tc>
          <w:tcPr>
            <w:tcW w:w="948"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w:t>
            </w:r>
          </w:p>
        </w:tc>
        <w:tc>
          <w:tcPr>
            <w:tcW w:w="833"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1</w:t>
            </w:r>
          </w:p>
        </w:tc>
        <w:tc>
          <w:tcPr>
            <w:tcW w:w="900" w:type="dxa"/>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w:t>
            </w:r>
          </w:p>
        </w:tc>
        <w:tc>
          <w:tcPr>
            <w:tcW w:w="0" w:type="auto"/>
            <w:shd w:val="clear" w:color="auto" w:fill="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1.6.</w:t>
            </w:r>
          </w:p>
        </w:tc>
        <w:tc>
          <w:tcPr>
            <w:tcW w:w="5382" w:type="dxa"/>
            <w:vAlign w:val="center"/>
          </w:tcPr>
          <w:p w:rsidR="00774427" w:rsidRPr="00D6058E" w:rsidRDefault="00774427" w:rsidP="00AA19CE">
            <w:pPr>
              <w:widowControl w:val="0"/>
              <w:autoSpaceDE w:val="0"/>
              <w:autoSpaceDN w:val="0"/>
              <w:adjustRightInd w:val="0"/>
              <w:rPr>
                <w:rFonts w:ascii="Arial" w:hAnsi="Arial" w:cs="Arial"/>
                <w:i/>
                <w:sz w:val="16"/>
                <w:szCs w:val="16"/>
              </w:rPr>
            </w:pPr>
            <w:r w:rsidRPr="00D6058E">
              <w:rPr>
                <w:rFonts w:ascii="Arial" w:hAnsi="Arial" w:cs="Arial"/>
                <w:sz w:val="16"/>
                <w:szCs w:val="16"/>
              </w:rPr>
              <w:t>Единовременная пропускная способность объектов спорта (% от норматива обеспече</w:t>
            </w:r>
            <w:r w:rsidRPr="00D6058E">
              <w:rPr>
                <w:rFonts w:ascii="Arial" w:hAnsi="Arial" w:cs="Arial"/>
                <w:sz w:val="16"/>
                <w:szCs w:val="16"/>
              </w:rPr>
              <w:t>н</w:t>
            </w:r>
            <w:r w:rsidRPr="00D6058E">
              <w:rPr>
                <w:rFonts w:ascii="Arial" w:hAnsi="Arial" w:cs="Arial"/>
                <w:sz w:val="16"/>
                <w:szCs w:val="16"/>
              </w:rPr>
              <w:t>ности)</w:t>
            </w:r>
          </w:p>
        </w:tc>
        <w:tc>
          <w:tcPr>
            <w:tcW w:w="833"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34,0</w:t>
            </w:r>
          </w:p>
        </w:tc>
        <w:tc>
          <w:tcPr>
            <w:tcW w:w="900"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35,0</w:t>
            </w:r>
          </w:p>
        </w:tc>
        <w:tc>
          <w:tcPr>
            <w:tcW w:w="948"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35,5</w:t>
            </w:r>
          </w:p>
        </w:tc>
        <w:tc>
          <w:tcPr>
            <w:tcW w:w="833"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36,0</w:t>
            </w:r>
          </w:p>
        </w:tc>
        <w:tc>
          <w:tcPr>
            <w:tcW w:w="900" w:type="dxa"/>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36,6</w:t>
            </w:r>
          </w:p>
        </w:tc>
        <w:tc>
          <w:tcPr>
            <w:tcW w:w="0" w:type="auto"/>
            <w:vAlign w:val="center"/>
          </w:tcPr>
          <w:p w:rsidR="00774427" w:rsidRPr="00D6058E" w:rsidRDefault="00774427" w:rsidP="00AA19CE">
            <w:pPr>
              <w:ind w:left="-66" w:right="-117"/>
              <w:jc w:val="center"/>
              <w:rPr>
                <w:rFonts w:ascii="Arial" w:eastAsia="MS Mincho" w:hAnsi="Arial" w:cs="Arial"/>
                <w:sz w:val="16"/>
                <w:szCs w:val="16"/>
              </w:rPr>
            </w:pPr>
            <w:r w:rsidRPr="00D6058E">
              <w:rPr>
                <w:rFonts w:ascii="Arial" w:eastAsia="MS Mincho" w:hAnsi="Arial" w:cs="Arial"/>
                <w:sz w:val="16"/>
                <w:szCs w:val="16"/>
              </w:rPr>
              <w:t>36,9</w:t>
            </w:r>
          </w:p>
        </w:tc>
        <w:tc>
          <w:tcPr>
            <w:tcW w:w="0" w:type="auto"/>
            <w:vAlign w:val="center"/>
          </w:tcPr>
          <w:p w:rsidR="00774427" w:rsidRPr="00D6058E" w:rsidRDefault="00774427" w:rsidP="00AA19CE">
            <w:pPr>
              <w:ind w:left="57" w:right="57"/>
              <w:jc w:val="center"/>
              <w:rPr>
                <w:rFonts w:ascii="Arial" w:eastAsia="MS Mincho" w:hAnsi="Arial" w:cs="Arial"/>
                <w:sz w:val="16"/>
                <w:szCs w:val="16"/>
              </w:rPr>
            </w:pPr>
            <w:r w:rsidRPr="00D6058E">
              <w:rPr>
                <w:rFonts w:ascii="Arial" w:eastAsia="MS Mincho" w:hAnsi="Arial" w:cs="Arial"/>
                <w:sz w:val="16"/>
                <w:szCs w:val="16"/>
              </w:rPr>
              <w:t>40,0</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left="-142" w:right="-104"/>
              <w:jc w:val="center"/>
              <w:rPr>
                <w:rFonts w:ascii="Arial" w:hAnsi="Arial" w:cs="Arial"/>
                <w:sz w:val="16"/>
                <w:szCs w:val="16"/>
              </w:rPr>
            </w:pPr>
            <w:r w:rsidRPr="00D6058E">
              <w:rPr>
                <w:rFonts w:ascii="Arial" w:hAnsi="Arial" w:cs="Arial"/>
                <w:sz w:val="16"/>
                <w:szCs w:val="16"/>
              </w:rPr>
              <w:t>1.7.</w:t>
            </w:r>
          </w:p>
        </w:tc>
        <w:tc>
          <w:tcPr>
            <w:tcW w:w="5382" w:type="dxa"/>
          </w:tcPr>
          <w:p w:rsidR="00774427" w:rsidRPr="00D6058E" w:rsidRDefault="00774427" w:rsidP="00AA19CE">
            <w:pPr>
              <w:widowControl w:val="0"/>
              <w:autoSpaceDE w:val="0"/>
              <w:autoSpaceDN w:val="0"/>
              <w:adjustRightInd w:val="0"/>
              <w:jc w:val="both"/>
              <w:rPr>
                <w:rFonts w:ascii="Arial" w:hAnsi="Arial" w:cs="Arial"/>
                <w:sz w:val="16"/>
                <w:szCs w:val="16"/>
              </w:rPr>
            </w:pPr>
            <w:r w:rsidRPr="00D6058E">
              <w:rPr>
                <w:rFonts w:ascii="Arial" w:hAnsi="Arial" w:cs="Arial"/>
                <w:sz w:val="16"/>
                <w:szCs w:val="16"/>
              </w:rPr>
              <w:t xml:space="preserve">Численность спортсменов Валдайского муниципального районов, включенных в список кандидатов в спортивные сборные команды </w:t>
            </w:r>
            <w:r w:rsidRPr="00D6058E">
              <w:rPr>
                <w:rFonts w:ascii="Arial" w:hAnsi="Arial" w:cs="Arial"/>
                <w:sz w:val="16"/>
                <w:szCs w:val="16"/>
              </w:rPr>
              <w:lastRenderedPageBreak/>
              <w:t>Новгородской области и Российской Фед</w:t>
            </w:r>
            <w:r w:rsidRPr="00D6058E">
              <w:rPr>
                <w:rFonts w:ascii="Arial" w:hAnsi="Arial" w:cs="Arial"/>
                <w:sz w:val="16"/>
                <w:szCs w:val="16"/>
              </w:rPr>
              <w:t>е</w:t>
            </w:r>
            <w:r w:rsidRPr="00D6058E">
              <w:rPr>
                <w:rFonts w:ascii="Arial" w:hAnsi="Arial" w:cs="Arial"/>
                <w:sz w:val="16"/>
                <w:szCs w:val="16"/>
              </w:rPr>
              <w:t>рации (чел.)</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lastRenderedPageBreak/>
              <w:t>10</w:t>
            </w:r>
          </w:p>
        </w:tc>
        <w:tc>
          <w:tcPr>
            <w:tcW w:w="900"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12</w:t>
            </w:r>
          </w:p>
        </w:tc>
        <w:tc>
          <w:tcPr>
            <w:tcW w:w="948"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15</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20</w:t>
            </w:r>
          </w:p>
        </w:tc>
        <w:tc>
          <w:tcPr>
            <w:tcW w:w="900"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25</w:t>
            </w:r>
          </w:p>
        </w:tc>
        <w:tc>
          <w:tcPr>
            <w:tcW w:w="0" w:type="auto"/>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26</w:t>
            </w:r>
          </w:p>
        </w:tc>
        <w:tc>
          <w:tcPr>
            <w:tcW w:w="0" w:type="auto"/>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27</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right="-104"/>
              <w:jc w:val="center"/>
              <w:rPr>
                <w:rFonts w:ascii="Arial" w:hAnsi="Arial" w:cs="Arial"/>
                <w:sz w:val="16"/>
                <w:szCs w:val="16"/>
              </w:rPr>
            </w:pPr>
            <w:r w:rsidRPr="00D6058E">
              <w:rPr>
                <w:rFonts w:ascii="Arial" w:hAnsi="Arial" w:cs="Arial"/>
                <w:sz w:val="16"/>
                <w:szCs w:val="16"/>
              </w:rPr>
              <w:lastRenderedPageBreak/>
              <w:t>1.8.</w:t>
            </w:r>
          </w:p>
        </w:tc>
        <w:tc>
          <w:tcPr>
            <w:tcW w:w="5382" w:type="dxa"/>
          </w:tcPr>
          <w:p w:rsidR="00774427" w:rsidRPr="00D6058E" w:rsidRDefault="00774427" w:rsidP="00AA19CE">
            <w:pPr>
              <w:widowControl w:val="0"/>
              <w:autoSpaceDE w:val="0"/>
              <w:autoSpaceDN w:val="0"/>
              <w:adjustRightInd w:val="0"/>
              <w:jc w:val="both"/>
              <w:rPr>
                <w:rFonts w:ascii="Arial" w:hAnsi="Arial" w:cs="Arial"/>
                <w:sz w:val="16"/>
                <w:szCs w:val="16"/>
              </w:rPr>
            </w:pPr>
            <w:r w:rsidRPr="00D6058E">
              <w:rPr>
                <w:rFonts w:ascii="Arial" w:hAnsi="Arial" w:cs="Arial"/>
                <w:sz w:val="16"/>
                <w:szCs w:val="16"/>
              </w:rPr>
              <w:t>Доля детей и подростков в возрасте 6-18 лет, проживающих на те</w:t>
            </w:r>
            <w:r w:rsidRPr="00D6058E">
              <w:rPr>
                <w:rFonts w:ascii="Arial" w:hAnsi="Arial" w:cs="Arial"/>
                <w:sz w:val="16"/>
                <w:szCs w:val="16"/>
              </w:rPr>
              <w:t>р</w:t>
            </w:r>
            <w:r w:rsidRPr="00D6058E">
              <w:rPr>
                <w:rFonts w:ascii="Arial" w:hAnsi="Arial" w:cs="Arial"/>
                <w:sz w:val="16"/>
                <w:szCs w:val="16"/>
              </w:rPr>
              <w:t>ритории района, занимающихся специализированных спортивных организациях, в общей численности лиц данной категории насел</w:t>
            </w:r>
            <w:r w:rsidRPr="00D6058E">
              <w:rPr>
                <w:rFonts w:ascii="Arial" w:hAnsi="Arial" w:cs="Arial"/>
                <w:sz w:val="16"/>
                <w:szCs w:val="16"/>
              </w:rPr>
              <w:t>е</w:t>
            </w:r>
            <w:r w:rsidRPr="00D6058E">
              <w:rPr>
                <w:rFonts w:ascii="Arial" w:hAnsi="Arial" w:cs="Arial"/>
                <w:sz w:val="16"/>
                <w:szCs w:val="16"/>
              </w:rPr>
              <w:t>ния ра</w:t>
            </w:r>
            <w:r w:rsidRPr="00D6058E">
              <w:rPr>
                <w:rFonts w:ascii="Arial" w:hAnsi="Arial" w:cs="Arial"/>
                <w:sz w:val="16"/>
                <w:szCs w:val="16"/>
              </w:rPr>
              <w:t>й</w:t>
            </w:r>
            <w:r w:rsidRPr="00D6058E">
              <w:rPr>
                <w:rFonts w:ascii="Arial" w:hAnsi="Arial" w:cs="Arial"/>
                <w:sz w:val="16"/>
                <w:szCs w:val="16"/>
              </w:rPr>
              <w:t>она (%)</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12,0</w:t>
            </w:r>
          </w:p>
        </w:tc>
        <w:tc>
          <w:tcPr>
            <w:tcW w:w="900"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13,0</w:t>
            </w:r>
          </w:p>
        </w:tc>
        <w:tc>
          <w:tcPr>
            <w:tcW w:w="948"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13,5</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14,0</w:t>
            </w:r>
          </w:p>
        </w:tc>
        <w:tc>
          <w:tcPr>
            <w:tcW w:w="900" w:type="dxa"/>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14,5</w:t>
            </w:r>
          </w:p>
        </w:tc>
        <w:tc>
          <w:tcPr>
            <w:tcW w:w="0" w:type="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15</w:t>
            </w:r>
          </w:p>
        </w:tc>
        <w:tc>
          <w:tcPr>
            <w:tcW w:w="0" w:type="auto"/>
            <w:vAlign w:val="center"/>
          </w:tcPr>
          <w:p w:rsidR="00774427" w:rsidRPr="00D6058E" w:rsidRDefault="00774427" w:rsidP="00AA19CE">
            <w:pPr>
              <w:widowControl w:val="0"/>
              <w:autoSpaceDE w:val="0"/>
              <w:autoSpaceDN w:val="0"/>
              <w:adjustRightInd w:val="0"/>
              <w:jc w:val="center"/>
              <w:rPr>
                <w:rFonts w:ascii="Arial" w:hAnsi="Arial" w:cs="Arial"/>
                <w:sz w:val="16"/>
                <w:szCs w:val="16"/>
              </w:rPr>
            </w:pPr>
            <w:r w:rsidRPr="00D6058E">
              <w:rPr>
                <w:rFonts w:ascii="Arial" w:hAnsi="Arial" w:cs="Arial"/>
                <w:sz w:val="16"/>
                <w:szCs w:val="16"/>
              </w:rPr>
              <w:t>15,1</w:t>
            </w:r>
          </w:p>
        </w:tc>
      </w:tr>
      <w:tr w:rsidR="00774427" w:rsidRPr="00D6058E" w:rsidTr="00774427">
        <w:trPr>
          <w:trHeight w:val="20"/>
        </w:trPr>
        <w:tc>
          <w:tcPr>
            <w:tcW w:w="0" w:type="auto"/>
          </w:tcPr>
          <w:p w:rsidR="00774427" w:rsidRPr="00D6058E" w:rsidRDefault="00774427" w:rsidP="00AA19CE">
            <w:pPr>
              <w:widowControl w:val="0"/>
              <w:autoSpaceDE w:val="0"/>
              <w:autoSpaceDN w:val="0"/>
              <w:adjustRightInd w:val="0"/>
              <w:ind w:right="-104"/>
              <w:jc w:val="center"/>
              <w:rPr>
                <w:rFonts w:ascii="Arial" w:hAnsi="Arial" w:cs="Arial"/>
                <w:sz w:val="16"/>
                <w:szCs w:val="16"/>
              </w:rPr>
            </w:pPr>
            <w:r w:rsidRPr="00D6058E">
              <w:rPr>
                <w:rFonts w:ascii="Arial" w:hAnsi="Arial" w:cs="Arial"/>
                <w:sz w:val="16"/>
                <w:szCs w:val="16"/>
              </w:rPr>
              <w:t>1.9.</w:t>
            </w:r>
          </w:p>
        </w:tc>
        <w:tc>
          <w:tcPr>
            <w:tcW w:w="5382" w:type="dxa"/>
          </w:tcPr>
          <w:p w:rsidR="00774427" w:rsidRPr="00D6058E" w:rsidRDefault="00774427" w:rsidP="00AA19CE">
            <w:pPr>
              <w:widowControl w:val="0"/>
              <w:autoSpaceDE w:val="0"/>
              <w:autoSpaceDN w:val="0"/>
              <w:adjustRightInd w:val="0"/>
              <w:jc w:val="both"/>
              <w:rPr>
                <w:rFonts w:ascii="Arial" w:hAnsi="Arial" w:cs="Arial"/>
                <w:sz w:val="16"/>
                <w:szCs w:val="16"/>
              </w:rPr>
            </w:pPr>
            <w:r w:rsidRPr="00D6058E">
              <w:rPr>
                <w:rFonts w:ascii="Arial" w:hAnsi="Arial" w:cs="Arial"/>
                <w:sz w:val="16"/>
                <w:szCs w:val="16"/>
              </w:rPr>
              <w:t>Количество квалификационных тренеров и тренеров-преподавателей физкультурно-спортивных о</w:t>
            </w:r>
            <w:r w:rsidRPr="00D6058E">
              <w:rPr>
                <w:rFonts w:ascii="Arial" w:hAnsi="Arial" w:cs="Arial"/>
                <w:sz w:val="16"/>
                <w:szCs w:val="16"/>
              </w:rPr>
              <w:t>р</w:t>
            </w:r>
            <w:r w:rsidRPr="00D6058E">
              <w:rPr>
                <w:rFonts w:ascii="Arial" w:hAnsi="Arial" w:cs="Arial"/>
                <w:sz w:val="16"/>
                <w:szCs w:val="16"/>
              </w:rPr>
              <w:t>ганизаций (чел.)</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15</w:t>
            </w:r>
          </w:p>
        </w:tc>
        <w:tc>
          <w:tcPr>
            <w:tcW w:w="900"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16</w:t>
            </w:r>
          </w:p>
        </w:tc>
        <w:tc>
          <w:tcPr>
            <w:tcW w:w="948"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17</w:t>
            </w:r>
          </w:p>
        </w:tc>
        <w:tc>
          <w:tcPr>
            <w:tcW w:w="833"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17</w:t>
            </w:r>
          </w:p>
        </w:tc>
        <w:tc>
          <w:tcPr>
            <w:tcW w:w="900" w:type="dxa"/>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18</w:t>
            </w:r>
          </w:p>
        </w:tc>
        <w:tc>
          <w:tcPr>
            <w:tcW w:w="0" w:type="auto"/>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19</w:t>
            </w:r>
          </w:p>
        </w:tc>
        <w:tc>
          <w:tcPr>
            <w:tcW w:w="0" w:type="auto"/>
            <w:vAlign w:val="center"/>
          </w:tcPr>
          <w:p w:rsidR="00774427" w:rsidRPr="00D6058E" w:rsidRDefault="00774427" w:rsidP="00AA19CE">
            <w:pPr>
              <w:widowControl w:val="0"/>
              <w:autoSpaceDE w:val="0"/>
              <w:autoSpaceDN w:val="0"/>
              <w:adjustRightInd w:val="0"/>
              <w:jc w:val="center"/>
              <w:rPr>
                <w:rFonts w:ascii="Arial" w:hAnsi="Arial" w:cs="Arial"/>
                <w:color w:val="000000"/>
                <w:sz w:val="16"/>
                <w:szCs w:val="16"/>
              </w:rPr>
            </w:pPr>
            <w:r w:rsidRPr="00D6058E">
              <w:rPr>
                <w:rFonts w:ascii="Arial" w:hAnsi="Arial" w:cs="Arial"/>
                <w:color w:val="000000"/>
                <w:sz w:val="16"/>
                <w:szCs w:val="16"/>
              </w:rPr>
              <w:t>19</w:t>
            </w:r>
          </w:p>
        </w:tc>
      </w:tr>
    </w:tbl>
    <w:p w:rsidR="00774427" w:rsidRPr="00D6058E" w:rsidRDefault="00774427" w:rsidP="00774427">
      <w:pPr>
        <w:widowControl w:val="0"/>
        <w:autoSpaceDE w:val="0"/>
        <w:autoSpaceDN w:val="0"/>
        <w:adjustRightInd w:val="0"/>
        <w:jc w:val="center"/>
        <w:rPr>
          <w:rFonts w:ascii="Arial" w:hAnsi="Arial" w:cs="Arial"/>
          <w:b/>
          <w:sz w:val="16"/>
          <w:szCs w:val="16"/>
        </w:rPr>
      </w:pPr>
      <w:r w:rsidRPr="00D6058E">
        <w:rPr>
          <w:rFonts w:ascii="Arial" w:hAnsi="Arial" w:cs="Arial"/>
          <w:b/>
          <w:sz w:val="16"/>
          <w:szCs w:val="16"/>
        </w:rPr>
        <w:t>Мероприятия муниципальной программы</w:t>
      </w:r>
    </w:p>
    <w:p w:rsidR="00774427" w:rsidRPr="00D6058E" w:rsidRDefault="00774427" w:rsidP="00774427">
      <w:pPr>
        <w:widowControl w:val="0"/>
        <w:autoSpaceDE w:val="0"/>
        <w:autoSpaceDN w:val="0"/>
        <w:adjustRightInd w:val="0"/>
        <w:jc w:val="center"/>
        <w:rPr>
          <w:rFonts w:ascii="Arial" w:hAnsi="Arial" w:cs="Arial"/>
          <w:b/>
          <w:sz w:val="16"/>
          <w:szCs w:val="16"/>
        </w:rPr>
      </w:pPr>
      <w:r w:rsidRPr="00D6058E">
        <w:rPr>
          <w:rFonts w:ascii="Arial" w:hAnsi="Arial" w:cs="Arial"/>
          <w:b/>
          <w:sz w:val="16"/>
          <w:szCs w:val="16"/>
        </w:rPr>
        <w:t>«Развитие физической кул</w:t>
      </w:r>
      <w:r w:rsidRPr="00D6058E">
        <w:rPr>
          <w:rFonts w:ascii="Arial" w:hAnsi="Arial" w:cs="Arial"/>
          <w:b/>
          <w:sz w:val="16"/>
          <w:szCs w:val="16"/>
        </w:rPr>
        <w:t>ь</w:t>
      </w:r>
      <w:r w:rsidRPr="00D6058E">
        <w:rPr>
          <w:rFonts w:ascii="Arial" w:hAnsi="Arial" w:cs="Arial"/>
          <w:b/>
          <w:sz w:val="16"/>
          <w:szCs w:val="16"/>
        </w:rPr>
        <w:t xml:space="preserve">туры и спорта в Валдайском </w:t>
      </w:r>
    </w:p>
    <w:p w:rsidR="00774427" w:rsidRPr="00D6058E" w:rsidRDefault="00774427" w:rsidP="00774427">
      <w:pPr>
        <w:widowControl w:val="0"/>
        <w:autoSpaceDE w:val="0"/>
        <w:autoSpaceDN w:val="0"/>
        <w:adjustRightInd w:val="0"/>
        <w:jc w:val="center"/>
        <w:rPr>
          <w:rFonts w:ascii="Arial" w:hAnsi="Arial" w:cs="Arial"/>
          <w:b/>
          <w:sz w:val="16"/>
          <w:szCs w:val="16"/>
        </w:rPr>
      </w:pPr>
      <w:r w:rsidRPr="00D6058E">
        <w:rPr>
          <w:rFonts w:ascii="Arial" w:hAnsi="Arial" w:cs="Arial"/>
          <w:b/>
          <w:sz w:val="16"/>
          <w:szCs w:val="16"/>
        </w:rPr>
        <w:t>муниципальном районе на 2016-2022 годы»</w:t>
      </w:r>
    </w:p>
    <w:tbl>
      <w:tblPr>
        <w:tblW w:w="1166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13"/>
        <w:gridCol w:w="1561"/>
        <w:gridCol w:w="574"/>
        <w:gridCol w:w="164"/>
        <w:gridCol w:w="56"/>
        <w:gridCol w:w="489"/>
        <w:gridCol w:w="1109"/>
        <w:gridCol w:w="1161"/>
        <w:gridCol w:w="713"/>
        <w:gridCol w:w="961"/>
        <w:gridCol w:w="850"/>
        <w:gridCol w:w="975"/>
        <w:gridCol w:w="833"/>
        <w:gridCol w:w="885"/>
        <w:gridCol w:w="903"/>
        <w:gridCol w:w="18"/>
      </w:tblGrid>
      <w:tr w:rsidR="00774427" w:rsidRPr="00D6058E" w:rsidTr="00774427">
        <w:trPr>
          <w:trHeight w:val="20"/>
        </w:trPr>
        <w:tc>
          <w:tcPr>
            <w:tcW w:w="413" w:type="dxa"/>
            <w:vMerge w:val="restart"/>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 xml:space="preserve">№ </w:t>
            </w:r>
            <w:proofErr w:type="spellStart"/>
            <w:r w:rsidRPr="00D6058E">
              <w:rPr>
                <w:rFonts w:ascii="Arial" w:hAnsi="Arial" w:cs="Arial"/>
                <w:b/>
                <w:sz w:val="16"/>
                <w:szCs w:val="16"/>
              </w:rPr>
              <w:t>п</w:t>
            </w:r>
            <w:proofErr w:type="spellEnd"/>
            <w:r w:rsidRPr="00D6058E">
              <w:rPr>
                <w:rFonts w:ascii="Arial" w:hAnsi="Arial" w:cs="Arial"/>
                <w:b/>
                <w:sz w:val="16"/>
                <w:szCs w:val="16"/>
              </w:rPr>
              <w:t>/</w:t>
            </w:r>
            <w:proofErr w:type="spellStart"/>
            <w:r w:rsidRPr="00D6058E">
              <w:rPr>
                <w:rFonts w:ascii="Arial" w:hAnsi="Arial" w:cs="Arial"/>
                <w:b/>
                <w:sz w:val="16"/>
                <w:szCs w:val="16"/>
              </w:rPr>
              <w:t>п</w:t>
            </w:r>
            <w:proofErr w:type="spellEnd"/>
          </w:p>
        </w:tc>
        <w:tc>
          <w:tcPr>
            <w:tcW w:w="1561" w:type="dxa"/>
            <w:vMerge w:val="restart"/>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Наименование меропри</w:t>
            </w:r>
            <w:r w:rsidRPr="00D6058E">
              <w:rPr>
                <w:rFonts w:ascii="Arial" w:hAnsi="Arial" w:cs="Arial"/>
                <w:b/>
                <w:sz w:val="16"/>
                <w:szCs w:val="16"/>
              </w:rPr>
              <w:t>я</w:t>
            </w:r>
            <w:r w:rsidRPr="00D6058E">
              <w:rPr>
                <w:rFonts w:ascii="Arial" w:hAnsi="Arial" w:cs="Arial"/>
                <w:b/>
                <w:sz w:val="16"/>
                <w:szCs w:val="16"/>
              </w:rPr>
              <w:t>тия</w:t>
            </w:r>
          </w:p>
        </w:tc>
        <w:tc>
          <w:tcPr>
            <w:tcW w:w="738" w:type="dxa"/>
            <w:gridSpan w:val="2"/>
            <w:vMerge w:val="restart"/>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color w:val="000000"/>
                <w:sz w:val="16"/>
                <w:szCs w:val="16"/>
              </w:rPr>
              <w:t>Испо</w:t>
            </w:r>
            <w:r w:rsidRPr="00D6058E">
              <w:rPr>
                <w:rFonts w:ascii="Arial" w:hAnsi="Arial" w:cs="Arial"/>
                <w:b/>
                <w:color w:val="000000"/>
                <w:sz w:val="16"/>
                <w:szCs w:val="16"/>
              </w:rPr>
              <w:t>л</w:t>
            </w:r>
            <w:r w:rsidRPr="00D6058E">
              <w:rPr>
                <w:rFonts w:ascii="Arial" w:hAnsi="Arial" w:cs="Arial"/>
                <w:b/>
                <w:color w:val="000000"/>
                <w:sz w:val="16"/>
                <w:szCs w:val="16"/>
              </w:rPr>
              <w:t>нитель</w:t>
            </w:r>
          </w:p>
        </w:tc>
        <w:tc>
          <w:tcPr>
            <w:tcW w:w="545" w:type="dxa"/>
            <w:gridSpan w:val="2"/>
            <w:vMerge w:val="restart"/>
            <w:tcMar>
              <w:left w:w="28" w:type="dxa"/>
              <w:right w:w="28" w:type="dxa"/>
            </w:tcMar>
            <w:vAlign w:val="center"/>
          </w:tcPr>
          <w:p w:rsidR="00774427" w:rsidRPr="00D6058E" w:rsidRDefault="00774427" w:rsidP="00AA19CE">
            <w:pPr>
              <w:autoSpaceDE w:val="0"/>
              <w:autoSpaceDN w:val="0"/>
              <w:adjustRightInd w:val="0"/>
              <w:jc w:val="center"/>
              <w:rPr>
                <w:rFonts w:ascii="Arial" w:hAnsi="Arial" w:cs="Arial"/>
                <w:b/>
                <w:sz w:val="16"/>
                <w:szCs w:val="16"/>
              </w:rPr>
            </w:pPr>
            <w:r w:rsidRPr="00D6058E">
              <w:rPr>
                <w:rFonts w:ascii="Arial" w:hAnsi="Arial" w:cs="Arial"/>
                <w:b/>
                <w:color w:val="000000"/>
                <w:sz w:val="16"/>
                <w:szCs w:val="16"/>
              </w:rPr>
              <w:t>Срок ре</w:t>
            </w:r>
            <w:r w:rsidRPr="00D6058E">
              <w:rPr>
                <w:rFonts w:ascii="Arial" w:hAnsi="Arial" w:cs="Arial"/>
                <w:b/>
                <w:color w:val="000000"/>
                <w:sz w:val="16"/>
                <w:szCs w:val="16"/>
              </w:rPr>
              <w:t>а</w:t>
            </w:r>
            <w:r w:rsidRPr="00D6058E">
              <w:rPr>
                <w:rFonts w:ascii="Arial" w:hAnsi="Arial" w:cs="Arial"/>
                <w:b/>
                <w:color w:val="000000"/>
                <w:sz w:val="16"/>
                <w:szCs w:val="16"/>
              </w:rPr>
              <w:t>лиз</w:t>
            </w:r>
            <w:r w:rsidRPr="00D6058E">
              <w:rPr>
                <w:rFonts w:ascii="Arial" w:hAnsi="Arial" w:cs="Arial"/>
                <w:b/>
                <w:color w:val="000000"/>
                <w:sz w:val="16"/>
                <w:szCs w:val="16"/>
              </w:rPr>
              <w:t>а</w:t>
            </w:r>
            <w:r w:rsidRPr="00D6058E">
              <w:rPr>
                <w:rFonts w:ascii="Arial" w:hAnsi="Arial" w:cs="Arial"/>
                <w:b/>
                <w:color w:val="000000"/>
                <w:sz w:val="16"/>
                <w:szCs w:val="16"/>
              </w:rPr>
              <w:t>ции</w:t>
            </w:r>
          </w:p>
        </w:tc>
        <w:tc>
          <w:tcPr>
            <w:tcW w:w="1109" w:type="dxa"/>
            <w:vMerge w:val="restart"/>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Целевой показ</w:t>
            </w:r>
            <w:r w:rsidRPr="00D6058E">
              <w:rPr>
                <w:rFonts w:ascii="Arial" w:hAnsi="Arial" w:cs="Arial"/>
                <w:b/>
                <w:sz w:val="16"/>
                <w:szCs w:val="16"/>
              </w:rPr>
              <w:t>а</w:t>
            </w:r>
            <w:r w:rsidRPr="00D6058E">
              <w:rPr>
                <w:rFonts w:ascii="Arial" w:hAnsi="Arial" w:cs="Arial"/>
                <w:b/>
                <w:sz w:val="16"/>
                <w:szCs w:val="16"/>
              </w:rPr>
              <w:t>тель (номер ц</w:t>
            </w:r>
            <w:r w:rsidRPr="00D6058E">
              <w:rPr>
                <w:rFonts w:ascii="Arial" w:hAnsi="Arial" w:cs="Arial"/>
                <w:b/>
                <w:sz w:val="16"/>
                <w:szCs w:val="16"/>
              </w:rPr>
              <w:t>е</w:t>
            </w:r>
            <w:r w:rsidRPr="00D6058E">
              <w:rPr>
                <w:rFonts w:ascii="Arial" w:hAnsi="Arial" w:cs="Arial"/>
                <w:b/>
                <w:sz w:val="16"/>
                <w:szCs w:val="16"/>
              </w:rPr>
              <w:t>левого пок</w:t>
            </w:r>
            <w:r w:rsidRPr="00D6058E">
              <w:rPr>
                <w:rFonts w:ascii="Arial" w:hAnsi="Arial" w:cs="Arial"/>
                <w:b/>
                <w:sz w:val="16"/>
                <w:szCs w:val="16"/>
              </w:rPr>
              <w:t>а</w:t>
            </w:r>
            <w:r w:rsidRPr="00D6058E">
              <w:rPr>
                <w:rFonts w:ascii="Arial" w:hAnsi="Arial" w:cs="Arial"/>
                <w:b/>
                <w:sz w:val="16"/>
                <w:szCs w:val="16"/>
              </w:rPr>
              <w:t>зателя из па</w:t>
            </w:r>
            <w:r w:rsidRPr="00D6058E">
              <w:rPr>
                <w:rFonts w:ascii="Arial" w:hAnsi="Arial" w:cs="Arial"/>
                <w:b/>
                <w:sz w:val="16"/>
                <w:szCs w:val="16"/>
              </w:rPr>
              <w:t>с</w:t>
            </w:r>
            <w:r w:rsidRPr="00D6058E">
              <w:rPr>
                <w:rFonts w:ascii="Arial" w:hAnsi="Arial" w:cs="Arial"/>
                <w:b/>
                <w:sz w:val="16"/>
                <w:szCs w:val="16"/>
              </w:rPr>
              <w:t>порта муниц</w:t>
            </w:r>
            <w:r w:rsidRPr="00D6058E">
              <w:rPr>
                <w:rFonts w:ascii="Arial" w:hAnsi="Arial" w:cs="Arial"/>
                <w:b/>
                <w:sz w:val="16"/>
                <w:szCs w:val="16"/>
              </w:rPr>
              <w:t>и</w:t>
            </w:r>
            <w:r w:rsidRPr="00D6058E">
              <w:rPr>
                <w:rFonts w:ascii="Arial" w:hAnsi="Arial" w:cs="Arial"/>
                <w:b/>
                <w:sz w:val="16"/>
                <w:szCs w:val="16"/>
              </w:rPr>
              <w:t>пальной програ</w:t>
            </w:r>
            <w:r w:rsidRPr="00D6058E">
              <w:rPr>
                <w:rFonts w:ascii="Arial" w:hAnsi="Arial" w:cs="Arial"/>
                <w:b/>
                <w:sz w:val="16"/>
                <w:szCs w:val="16"/>
              </w:rPr>
              <w:t>м</w:t>
            </w:r>
            <w:r w:rsidRPr="00D6058E">
              <w:rPr>
                <w:rFonts w:ascii="Arial" w:hAnsi="Arial" w:cs="Arial"/>
                <w:b/>
                <w:sz w:val="16"/>
                <w:szCs w:val="16"/>
              </w:rPr>
              <w:t>мы)</w:t>
            </w:r>
          </w:p>
        </w:tc>
        <w:tc>
          <w:tcPr>
            <w:tcW w:w="1161" w:type="dxa"/>
            <w:vMerge w:val="restart"/>
            <w:tcMar>
              <w:left w:w="28" w:type="dxa"/>
              <w:right w:w="28" w:type="dxa"/>
            </w:tcMar>
            <w:vAlign w:val="center"/>
          </w:tcPr>
          <w:p w:rsidR="00774427" w:rsidRPr="00D6058E" w:rsidRDefault="00774427" w:rsidP="00AA19CE">
            <w:pPr>
              <w:autoSpaceDE w:val="0"/>
              <w:autoSpaceDN w:val="0"/>
              <w:adjustRightInd w:val="0"/>
              <w:jc w:val="center"/>
              <w:rPr>
                <w:rFonts w:ascii="Arial" w:hAnsi="Arial" w:cs="Arial"/>
                <w:b/>
                <w:sz w:val="16"/>
                <w:szCs w:val="16"/>
              </w:rPr>
            </w:pPr>
            <w:r w:rsidRPr="00D6058E">
              <w:rPr>
                <w:rFonts w:ascii="Arial" w:hAnsi="Arial" w:cs="Arial"/>
                <w:b/>
                <w:color w:val="000000"/>
                <w:sz w:val="16"/>
                <w:szCs w:val="16"/>
              </w:rPr>
              <w:t>Источник финансир</w:t>
            </w:r>
            <w:r w:rsidRPr="00D6058E">
              <w:rPr>
                <w:rFonts w:ascii="Arial" w:hAnsi="Arial" w:cs="Arial"/>
                <w:b/>
                <w:color w:val="000000"/>
                <w:sz w:val="16"/>
                <w:szCs w:val="16"/>
              </w:rPr>
              <w:t>о</w:t>
            </w:r>
            <w:r w:rsidRPr="00D6058E">
              <w:rPr>
                <w:rFonts w:ascii="Arial" w:hAnsi="Arial" w:cs="Arial"/>
                <w:b/>
                <w:color w:val="000000"/>
                <w:sz w:val="16"/>
                <w:szCs w:val="16"/>
              </w:rPr>
              <w:t>вания</w:t>
            </w:r>
          </w:p>
        </w:tc>
        <w:tc>
          <w:tcPr>
            <w:tcW w:w="6138" w:type="dxa"/>
            <w:gridSpan w:val="8"/>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Объем финансир</w:t>
            </w:r>
            <w:r w:rsidRPr="00D6058E">
              <w:rPr>
                <w:rFonts w:ascii="Arial" w:hAnsi="Arial" w:cs="Arial"/>
                <w:b/>
                <w:sz w:val="16"/>
                <w:szCs w:val="16"/>
              </w:rPr>
              <w:t>о</w:t>
            </w:r>
            <w:r w:rsidRPr="00D6058E">
              <w:rPr>
                <w:rFonts w:ascii="Arial" w:hAnsi="Arial" w:cs="Arial"/>
                <w:b/>
                <w:sz w:val="16"/>
                <w:szCs w:val="16"/>
              </w:rPr>
              <w:t>вания по годам (тыс. руб.)</w:t>
            </w:r>
          </w:p>
        </w:tc>
      </w:tr>
      <w:tr w:rsidR="00774427" w:rsidRPr="00D6058E" w:rsidTr="00774427">
        <w:trPr>
          <w:gridAfter w:val="1"/>
          <w:wAfter w:w="18" w:type="dxa"/>
          <w:trHeight w:val="20"/>
        </w:trPr>
        <w:tc>
          <w:tcPr>
            <w:tcW w:w="413" w:type="dxa"/>
            <w:vMerge/>
            <w:tcMar>
              <w:left w:w="28" w:type="dxa"/>
              <w:right w:w="28" w:type="dxa"/>
            </w:tcMar>
            <w:vAlign w:val="center"/>
          </w:tcPr>
          <w:p w:rsidR="00774427" w:rsidRPr="00D6058E" w:rsidRDefault="00774427" w:rsidP="00AA19CE">
            <w:pPr>
              <w:jc w:val="center"/>
              <w:rPr>
                <w:rFonts w:ascii="Arial" w:hAnsi="Arial" w:cs="Arial"/>
                <w:b/>
                <w:sz w:val="16"/>
                <w:szCs w:val="16"/>
              </w:rPr>
            </w:pPr>
          </w:p>
        </w:tc>
        <w:tc>
          <w:tcPr>
            <w:tcW w:w="1561" w:type="dxa"/>
            <w:vMerge/>
            <w:tcMar>
              <w:left w:w="28" w:type="dxa"/>
              <w:right w:w="28" w:type="dxa"/>
            </w:tcMar>
            <w:vAlign w:val="center"/>
          </w:tcPr>
          <w:p w:rsidR="00774427" w:rsidRPr="00D6058E" w:rsidRDefault="00774427" w:rsidP="00AA19CE">
            <w:pPr>
              <w:jc w:val="center"/>
              <w:rPr>
                <w:rFonts w:ascii="Arial" w:hAnsi="Arial" w:cs="Arial"/>
                <w:b/>
                <w:sz w:val="16"/>
                <w:szCs w:val="16"/>
              </w:rPr>
            </w:pPr>
          </w:p>
        </w:tc>
        <w:tc>
          <w:tcPr>
            <w:tcW w:w="738" w:type="dxa"/>
            <w:gridSpan w:val="2"/>
            <w:vMerge/>
            <w:tcMar>
              <w:left w:w="28" w:type="dxa"/>
              <w:right w:w="28" w:type="dxa"/>
            </w:tcMar>
            <w:vAlign w:val="center"/>
          </w:tcPr>
          <w:p w:rsidR="00774427" w:rsidRPr="00D6058E" w:rsidRDefault="00774427" w:rsidP="00AA19CE">
            <w:pPr>
              <w:jc w:val="center"/>
              <w:rPr>
                <w:rFonts w:ascii="Arial" w:hAnsi="Arial" w:cs="Arial"/>
                <w:b/>
                <w:sz w:val="16"/>
                <w:szCs w:val="16"/>
              </w:rPr>
            </w:pPr>
          </w:p>
        </w:tc>
        <w:tc>
          <w:tcPr>
            <w:tcW w:w="545" w:type="dxa"/>
            <w:gridSpan w:val="2"/>
            <w:vMerge/>
            <w:tcMar>
              <w:left w:w="28" w:type="dxa"/>
              <w:right w:w="28" w:type="dxa"/>
            </w:tcMar>
            <w:vAlign w:val="center"/>
          </w:tcPr>
          <w:p w:rsidR="00774427" w:rsidRPr="00D6058E" w:rsidRDefault="00774427" w:rsidP="00AA19CE">
            <w:pPr>
              <w:jc w:val="center"/>
              <w:rPr>
                <w:rFonts w:ascii="Arial" w:hAnsi="Arial" w:cs="Arial"/>
                <w:b/>
                <w:sz w:val="16"/>
                <w:szCs w:val="16"/>
              </w:rPr>
            </w:pPr>
          </w:p>
        </w:tc>
        <w:tc>
          <w:tcPr>
            <w:tcW w:w="1109" w:type="dxa"/>
            <w:vMerge/>
            <w:tcMar>
              <w:left w:w="28" w:type="dxa"/>
              <w:right w:w="28" w:type="dxa"/>
            </w:tcMar>
            <w:vAlign w:val="center"/>
          </w:tcPr>
          <w:p w:rsidR="00774427" w:rsidRPr="00D6058E" w:rsidRDefault="00774427" w:rsidP="00AA19CE">
            <w:pPr>
              <w:jc w:val="center"/>
              <w:rPr>
                <w:rFonts w:ascii="Arial" w:hAnsi="Arial" w:cs="Arial"/>
                <w:b/>
                <w:sz w:val="16"/>
                <w:szCs w:val="16"/>
              </w:rPr>
            </w:pPr>
          </w:p>
        </w:tc>
        <w:tc>
          <w:tcPr>
            <w:tcW w:w="1161" w:type="dxa"/>
            <w:vMerge/>
            <w:tcMar>
              <w:left w:w="28" w:type="dxa"/>
              <w:right w:w="28" w:type="dxa"/>
            </w:tcMar>
            <w:vAlign w:val="center"/>
          </w:tcPr>
          <w:p w:rsidR="00774427" w:rsidRPr="00D6058E" w:rsidRDefault="00774427" w:rsidP="00AA19CE">
            <w:pPr>
              <w:jc w:val="center"/>
              <w:rPr>
                <w:rFonts w:ascii="Arial" w:hAnsi="Arial" w:cs="Arial"/>
                <w:b/>
                <w:sz w:val="16"/>
                <w:szCs w:val="16"/>
              </w:rPr>
            </w:pPr>
          </w:p>
        </w:tc>
        <w:tc>
          <w:tcPr>
            <w:tcW w:w="713" w:type="dxa"/>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2016</w:t>
            </w:r>
          </w:p>
        </w:tc>
        <w:tc>
          <w:tcPr>
            <w:tcW w:w="961" w:type="dxa"/>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2017</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2018</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2019</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2020</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2021</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b/>
                <w:sz w:val="16"/>
                <w:szCs w:val="16"/>
              </w:rPr>
            </w:pPr>
            <w:r w:rsidRPr="00D6058E">
              <w:rPr>
                <w:rFonts w:ascii="Arial" w:hAnsi="Arial" w:cs="Arial"/>
                <w:b/>
                <w:sz w:val="16"/>
                <w:szCs w:val="16"/>
              </w:rPr>
              <w:t>2022</w:t>
            </w:r>
          </w:p>
        </w:tc>
      </w:tr>
      <w:tr w:rsidR="00774427" w:rsidRPr="00D6058E" w:rsidTr="00774427">
        <w:trPr>
          <w:gridAfter w:val="1"/>
          <w:wAfter w:w="18" w:type="dxa"/>
          <w:trHeight w:val="20"/>
        </w:trPr>
        <w:tc>
          <w:tcPr>
            <w:tcW w:w="4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w:t>
            </w:r>
          </w:p>
        </w:tc>
        <w:tc>
          <w:tcPr>
            <w:tcW w:w="1561"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w:t>
            </w:r>
          </w:p>
        </w:tc>
        <w:tc>
          <w:tcPr>
            <w:tcW w:w="738" w:type="dxa"/>
            <w:gridSpan w:val="2"/>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3</w:t>
            </w:r>
          </w:p>
        </w:tc>
        <w:tc>
          <w:tcPr>
            <w:tcW w:w="545" w:type="dxa"/>
            <w:gridSpan w:val="2"/>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4</w:t>
            </w:r>
          </w:p>
        </w:tc>
        <w:tc>
          <w:tcPr>
            <w:tcW w:w="1109"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5</w:t>
            </w:r>
          </w:p>
        </w:tc>
        <w:tc>
          <w:tcPr>
            <w:tcW w:w="1161"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6</w:t>
            </w:r>
          </w:p>
        </w:tc>
        <w:tc>
          <w:tcPr>
            <w:tcW w:w="713"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7</w:t>
            </w:r>
          </w:p>
        </w:tc>
        <w:tc>
          <w:tcPr>
            <w:tcW w:w="961"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8</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9</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11</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12</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13</w:t>
            </w:r>
          </w:p>
        </w:tc>
      </w:tr>
      <w:tr w:rsidR="00774427" w:rsidRPr="00D6058E" w:rsidTr="00774427">
        <w:trPr>
          <w:trHeight w:val="20"/>
        </w:trPr>
        <w:tc>
          <w:tcPr>
            <w:tcW w:w="413"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1.</w:t>
            </w:r>
          </w:p>
        </w:tc>
        <w:tc>
          <w:tcPr>
            <w:tcW w:w="11252" w:type="dxa"/>
            <w:gridSpan w:val="15"/>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Задача 1. </w:t>
            </w:r>
            <w:r w:rsidRPr="00D6058E">
              <w:rPr>
                <w:rFonts w:ascii="Arial" w:hAnsi="Arial" w:cs="Arial"/>
                <w:b/>
                <w:sz w:val="16"/>
                <w:szCs w:val="16"/>
              </w:rPr>
              <w:t>Развитие физической культуры и массового спорта на территории района</w:t>
            </w:r>
          </w:p>
        </w:tc>
      </w:tr>
      <w:tr w:rsidR="00774427" w:rsidRPr="00D6058E" w:rsidTr="00774427">
        <w:trPr>
          <w:gridAfter w:val="1"/>
          <w:wAfter w:w="18" w:type="dxa"/>
          <w:trHeight w:val="20"/>
        </w:trPr>
        <w:tc>
          <w:tcPr>
            <w:tcW w:w="413"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1.1.</w:t>
            </w:r>
          </w:p>
        </w:tc>
        <w:tc>
          <w:tcPr>
            <w:tcW w:w="1561" w:type="dxa"/>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bCs/>
                <w:sz w:val="16"/>
                <w:szCs w:val="16"/>
              </w:rPr>
              <w:t>Обеспечение усл</w:t>
            </w:r>
            <w:r w:rsidRPr="00D6058E">
              <w:rPr>
                <w:rFonts w:ascii="Arial" w:hAnsi="Arial" w:cs="Arial"/>
                <w:bCs/>
                <w:sz w:val="16"/>
                <w:szCs w:val="16"/>
              </w:rPr>
              <w:t>о</w:t>
            </w:r>
            <w:r w:rsidRPr="00D6058E">
              <w:rPr>
                <w:rFonts w:ascii="Arial" w:hAnsi="Arial" w:cs="Arial"/>
                <w:bCs/>
                <w:sz w:val="16"/>
                <w:szCs w:val="16"/>
              </w:rPr>
              <w:t>вий для развития на территории п</w:t>
            </w:r>
            <w:r w:rsidRPr="00D6058E">
              <w:rPr>
                <w:rFonts w:ascii="Arial" w:hAnsi="Arial" w:cs="Arial"/>
                <w:bCs/>
                <w:sz w:val="16"/>
                <w:szCs w:val="16"/>
              </w:rPr>
              <w:t>о</w:t>
            </w:r>
            <w:r w:rsidRPr="00D6058E">
              <w:rPr>
                <w:rFonts w:ascii="Arial" w:hAnsi="Arial" w:cs="Arial"/>
                <w:bCs/>
                <w:sz w:val="16"/>
                <w:szCs w:val="16"/>
              </w:rPr>
              <w:t>селения физич</w:t>
            </w:r>
            <w:r w:rsidRPr="00D6058E">
              <w:rPr>
                <w:rFonts w:ascii="Arial" w:hAnsi="Arial" w:cs="Arial"/>
                <w:bCs/>
                <w:sz w:val="16"/>
                <w:szCs w:val="16"/>
              </w:rPr>
              <w:t>е</w:t>
            </w:r>
            <w:r w:rsidRPr="00D6058E">
              <w:rPr>
                <w:rFonts w:ascii="Arial" w:hAnsi="Arial" w:cs="Arial"/>
                <w:bCs/>
                <w:sz w:val="16"/>
                <w:szCs w:val="16"/>
              </w:rPr>
              <w:t>ской кул</w:t>
            </w:r>
            <w:r w:rsidRPr="00D6058E">
              <w:rPr>
                <w:rFonts w:ascii="Arial" w:hAnsi="Arial" w:cs="Arial"/>
                <w:bCs/>
                <w:sz w:val="16"/>
                <w:szCs w:val="16"/>
              </w:rPr>
              <w:t>ь</w:t>
            </w:r>
            <w:r w:rsidRPr="00D6058E">
              <w:rPr>
                <w:rFonts w:ascii="Arial" w:hAnsi="Arial" w:cs="Arial"/>
                <w:bCs/>
                <w:sz w:val="16"/>
                <w:szCs w:val="16"/>
              </w:rPr>
              <w:t>туры и массового спорта, организация пр</w:t>
            </w:r>
            <w:r w:rsidRPr="00D6058E">
              <w:rPr>
                <w:rFonts w:ascii="Arial" w:hAnsi="Arial" w:cs="Arial"/>
                <w:bCs/>
                <w:sz w:val="16"/>
                <w:szCs w:val="16"/>
              </w:rPr>
              <w:t>о</w:t>
            </w:r>
            <w:r w:rsidRPr="00D6058E">
              <w:rPr>
                <w:rFonts w:ascii="Arial" w:hAnsi="Arial" w:cs="Arial"/>
                <w:bCs/>
                <w:sz w:val="16"/>
                <w:szCs w:val="16"/>
              </w:rPr>
              <w:t>ведения офиц</w:t>
            </w:r>
            <w:r w:rsidRPr="00D6058E">
              <w:rPr>
                <w:rFonts w:ascii="Arial" w:hAnsi="Arial" w:cs="Arial"/>
                <w:bCs/>
                <w:sz w:val="16"/>
                <w:szCs w:val="16"/>
              </w:rPr>
              <w:t>и</w:t>
            </w:r>
            <w:r w:rsidRPr="00D6058E">
              <w:rPr>
                <w:rFonts w:ascii="Arial" w:hAnsi="Arial" w:cs="Arial"/>
                <w:bCs/>
                <w:sz w:val="16"/>
                <w:szCs w:val="16"/>
              </w:rPr>
              <w:t>альных физкул</w:t>
            </w:r>
            <w:r w:rsidRPr="00D6058E">
              <w:rPr>
                <w:rFonts w:ascii="Arial" w:hAnsi="Arial" w:cs="Arial"/>
                <w:bCs/>
                <w:sz w:val="16"/>
                <w:szCs w:val="16"/>
              </w:rPr>
              <w:t>ь</w:t>
            </w:r>
            <w:r w:rsidRPr="00D6058E">
              <w:rPr>
                <w:rFonts w:ascii="Arial" w:hAnsi="Arial" w:cs="Arial"/>
                <w:bCs/>
                <w:sz w:val="16"/>
                <w:szCs w:val="16"/>
              </w:rPr>
              <w:t>турно-оздоровительных и спортивных мер</w:t>
            </w:r>
            <w:r w:rsidRPr="00D6058E">
              <w:rPr>
                <w:rFonts w:ascii="Arial" w:hAnsi="Arial" w:cs="Arial"/>
                <w:bCs/>
                <w:sz w:val="16"/>
                <w:szCs w:val="16"/>
              </w:rPr>
              <w:t>о</w:t>
            </w:r>
            <w:r w:rsidRPr="00D6058E">
              <w:rPr>
                <w:rFonts w:ascii="Arial" w:hAnsi="Arial" w:cs="Arial"/>
                <w:bCs/>
                <w:sz w:val="16"/>
                <w:szCs w:val="16"/>
              </w:rPr>
              <w:t>приятий пос</w:t>
            </w:r>
            <w:r w:rsidRPr="00D6058E">
              <w:rPr>
                <w:rFonts w:ascii="Arial" w:hAnsi="Arial" w:cs="Arial"/>
                <w:bCs/>
                <w:sz w:val="16"/>
                <w:szCs w:val="16"/>
              </w:rPr>
              <w:t>е</w:t>
            </w:r>
            <w:r w:rsidRPr="00D6058E">
              <w:rPr>
                <w:rFonts w:ascii="Arial" w:hAnsi="Arial" w:cs="Arial"/>
                <w:bCs/>
                <w:sz w:val="16"/>
                <w:szCs w:val="16"/>
              </w:rPr>
              <w:t>ления</w:t>
            </w:r>
          </w:p>
        </w:tc>
        <w:tc>
          <w:tcPr>
            <w:tcW w:w="738" w:type="dxa"/>
            <w:gridSpan w:val="2"/>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p>
        </w:tc>
        <w:tc>
          <w:tcPr>
            <w:tcW w:w="545" w:type="dxa"/>
            <w:gridSpan w:val="2"/>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1.1.1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1.1.2</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1.1.3</w:t>
            </w:r>
          </w:p>
        </w:tc>
        <w:tc>
          <w:tcPr>
            <w:tcW w:w="11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бюджет Ва</w:t>
            </w:r>
            <w:r w:rsidRPr="00D6058E">
              <w:rPr>
                <w:rFonts w:ascii="Arial" w:hAnsi="Arial" w:cs="Arial"/>
                <w:sz w:val="16"/>
                <w:szCs w:val="16"/>
              </w:rPr>
              <w:t>л</w:t>
            </w:r>
            <w:r w:rsidRPr="00D6058E">
              <w:rPr>
                <w:rFonts w:ascii="Arial" w:hAnsi="Arial" w:cs="Arial"/>
                <w:sz w:val="16"/>
                <w:szCs w:val="16"/>
              </w:rPr>
              <w:t>дайского г</w:t>
            </w:r>
            <w:r w:rsidRPr="00D6058E">
              <w:rPr>
                <w:rFonts w:ascii="Arial" w:hAnsi="Arial" w:cs="Arial"/>
                <w:sz w:val="16"/>
                <w:szCs w:val="16"/>
              </w:rPr>
              <w:t>о</w:t>
            </w:r>
            <w:r w:rsidRPr="00D6058E">
              <w:rPr>
                <w:rFonts w:ascii="Arial" w:hAnsi="Arial" w:cs="Arial"/>
                <w:sz w:val="16"/>
                <w:szCs w:val="16"/>
              </w:rPr>
              <w:t>родского п</w:t>
            </w:r>
            <w:r w:rsidRPr="00D6058E">
              <w:rPr>
                <w:rFonts w:ascii="Arial" w:hAnsi="Arial" w:cs="Arial"/>
                <w:sz w:val="16"/>
                <w:szCs w:val="16"/>
              </w:rPr>
              <w:t>о</w:t>
            </w:r>
            <w:r w:rsidRPr="00D6058E">
              <w:rPr>
                <w:rFonts w:ascii="Arial" w:hAnsi="Arial" w:cs="Arial"/>
                <w:sz w:val="16"/>
                <w:szCs w:val="16"/>
              </w:rPr>
              <w:t>селения</w:t>
            </w: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150</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150</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150</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529,95</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150</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150</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150</w:t>
            </w:r>
          </w:p>
        </w:tc>
      </w:tr>
      <w:tr w:rsidR="00774427" w:rsidRPr="00D6058E" w:rsidTr="00774427">
        <w:trPr>
          <w:gridAfter w:val="1"/>
          <w:wAfter w:w="18" w:type="dxa"/>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1.2.</w:t>
            </w:r>
          </w:p>
        </w:tc>
        <w:tc>
          <w:tcPr>
            <w:tcW w:w="1561" w:type="dxa"/>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Организация и пр</w:t>
            </w:r>
            <w:r w:rsidRPr="00D6058E">
              <w:rPr>
                <w:rFonts w:ascii="Arial" w:hAnsi="Arial" w:cs="Arial"/>
                <w:sz w:val="16"/>
                <w:szCs w:val="16"/>
              </w:rPr>
              <w:t>о</w:t>
            </w:r>
            <w:r w:rsidRPr="00D6058E">
              <w:rPr>
                <w:rFonts w:ascii="Arial" w:hAnsi="Arial" w:cs="Arial"/>
                <w:sz w:val="16"/>
                <w:szCs w:val="16"/>
              </w:rPr>
              <w:t>ведение спортивно-массовых и фи</w:t>
            </w:r>
            <w:r w:rsidRPr="00D6058E">
              <w:rPr>
                <w:rFonts w:ascii="Arial" w:hAnsi="Arial" w:cs="Arial"/>
                <w:sz w:val="16"/>
                <w:szCs w:val="16"/>
              </w:rPr>
              <w:t>з</w:t>
            </w:r>
            <w:r w:rsidRPr="00D6058E">
              <w:rPr>
                <w:rFonts w:ascii="Arial" w:hAnsi="Arial" w:cs="Arial"/>
                <w:sz w:val="16"/>
                <w:szCs w:val="16"/>
              </w:rPr>
              <w:t>культурных мер</w:t>
            </w:r>
            <w:r w:rsidRPr="00D6058E">
              <w:rPr>
                <w:rFonts w:ascii="Arial" w:hAnsi="Arial" w:cs="Arial"/>
                <w:sz w:val="16"/>
                <w:szCs w:val="16"/>
              </w:rPr>
              <w:t>о</w:t>
            </w:r>
            <w:r w:rsidRPr="00D6058E">
              <w:rPr>
                <w:rFonts w:ascii="Arial" w:hAnsi="Arial" w:cs="Arial"/>
                <w:sz w:val="16"/>
                <w:szCs w:val="16"/>
              </w:rPr>
              <w:t>приятий с людьми с огран</w:t>
            </w:r>
            <w:r w:rsidRPr="00D6058E">
              <w:rPr>
                <w:rFonts w:ascii="Arial" w:hAnsi="Arial" w:cs="Arial"/>
                <w:sz w:val="16"/>
                <w:szCs w:val="16"/>
              </w:rPr>
              <w:t>и</w:t>
            </w:r>
            <w:r w:rsidRPr="00D6058E">
              <w:rPr>
                <w:rFonts w:ascii="Arial" w:hAnsi="Arial" w:cs="Arial"/>
                <w:sz w:val="16"/>
                <w:szCs w:val="16"/>
              </w:rPr>
              <w:t>ченными возмо</w:t>
            </w:r>
            <w:r w:rsidRPr="00D6058E">
              <w:rPr>
                <w:rFonts w:ascii="Arial" w:hAnsi="Arial" w:cs="Arial"/>
                <w:sz w:val="16"/>
                <w:szCs w:val="16"/>
              </w:rPr>
              <w:t>ж</w:t>
            </w:r>
            <w:r w:rsidRPr="00D6058E">
              <w:rPr>
                <w:rFonts w:ascii="Arial" w:hAnsi="Arial" w:cs="Arial"/>
                <w:sz w:val="16"/>
                <w:szCs w:val="16"/>
              </w:rPr>
              <w:t>ностями</w:t>
            </w:r>
          </w:p>
        </w:tc>
        <w:tc>
          <w:tcPr>
            <w:tcW w:w="738" w:type="dxa"/>
            <w:gridSpan w:val="2"/>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r w:rsidRPr="00D6058E">
              <w:rPr>
                <w:rFonts w:ascii="Arial" w:hAnsi="Arial" w:cs="Arial"/>
                <w:sz w:val="16"/>
                <w:szCs w:val="16"/>
              </w:rPr>
              <w:t>, МАУ «СШ» и МАУ «ФСЦ»</w:t>
            </w:r>
          </w:p>
        </w:tc>
        <w:tc>
          <w:tcPr>
            <w:tcW w:w="545" w:type="dxa"/>
            <w:gridSpan w:val="2"/>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1.1.4</w:t>
            </w:r>
          </w:p>
        </w:tc>
        <w:tc>
          <w:tcPr>
            <w:tcW w:w="1161"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10</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r>
      <w:tr w:rsidR="00774427" w:rsidRPr="00D6058E" w:rsidTr="00774427">
        <w:trPr>
          <w:gridAfter w:val="1"/>
          <w:wAfter w:w="18" w:type="dxa"/>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1.3.</w:t>
            </w:r>
          </w:p>
        </w:tc>
        <w:tc>
          <w:tcPr>
            <w:tcW w:w="1561" w:type="dxa"/>
            <w:tcMar>
              <w:left w:w="28" w:type="dxa"/>
              <w:right w:w="28" w:type="dxa"/>
            </w:tcMar>
            <w:vAlign w:val="center"/>
          </w:tcPr>
          <w:p w:rsidR="00774427" w:rsidRPr="00D6058E" w:rsidRDefault="00774427" w:rsidP="00AA19CE">
            <w:pPr>
              <w:ind w:right="57"/>
              <w:rPr>
                <w:rFonts w:ascii="Arial" w:hAnsi="Arial" w:cs="Arial"/>
                <w:sz w:val="16"/>
                <w:szCs w:val="16"/>
              </w:rPr>
            </w:pPr>
            <w:r w:rsidRPr="00D6058E">
              <w:rPr>
                <w:rFonts w:ascii="Arial" w:hAnsi="Arial" w:cs="Arial"/>
                <w:sz w:val="16"/>
                <w:szCs w:val="16"/>
              </w:rPr>
              <w:t>Освещение на страницах местной газеты информ</w:t>
            </w:r>
            <w:r w:rsidRPr="00D6058E">
              <w:rPr>
                <w:rFonts w:ascii="Arial" w:hAnsi="Arial" w:cs="Arial"/>
                <w:sz w:val="16"/>
                <w:szCs w:val="16"/>
              </w:rPr>
              <w:t>а</w:t>
            </w:r>
            <w:r w:rsidRPr="00D6058E">
              <w:rPr>
                <w:rFonts w:ascii="Arial" w:hAnsi="Arial" w:cs="Arial"/>
                <w:sz w:val="16"/>
                <w:szCs w:val="16"/>
              </w:rPr>
              <w:t>ции о спортивно-массовых мер</w:t>
            </w:r>
            <w:r w:rsidRPr="00D6058E">
              <w:rPr>
                <w:rFonts w:ascii="Arial" w:hAnsi="Arial" w:cs="Arial"/>
                <w:sz w:val="16"/>
                <w:szCs w:val="16"/>
              </w:rPr>
              <w:t>о</w:t>
            </w:r>
            <w:r w:rsidRPr="00D6058E">
              <w:rPr>
                <w:rFonts w:ascii="Arial" w:hAnsi="Arial" w:cs="Arial"/>
                <w:sz w:val="16"/>
                <w:szCs w:val="16"/>
              </w:rPr>
              <w:t>приятиях, пров</w:t>
            </w:r>
            <w:r w:rsidRPr="00D6058E">
              <w:rPr>
                <w:rFonts w:ascii="Arial" w:hAnsi="Arial" w:cs="Arial"/>
                <w:sz w:val="16"/>
                <w:szCs w:val="16"/>
              </w:rPr>
              <w:t>о</w:t>
            </w:r>
            <w:r w:rsidRPr="00D6058E">
              <w:rPr>
                <w:rFonts w:ascii="Arial" w:hAnsi="Arial" w:cs="Arial"/>
                <w:sz w:val="16"/>
                <w:szCs w:val="16"/>
              </w:rPr>
              <w:t>димых в Валда</w:t>
            </w:r>
            <w:r w:rsidRPr="00D6058E">
              <w:rPr>
                <w:rFonts w:ascii="Arial" w:hAnsi="Arial" w:cs="Arial"/>
                <w:sz w:val="16"/>
                <w:szCs w:val="16"/>
              </w:rPr>
              <w:t>й</w:t>
            </w:r>
            <w:r w:rsidRPr="00D6058E">
              <w:rPr>
                <w:rFonts w:ascii="Arial" w:hAnsi="Arial" w:cs="Arial"/>
                <w:sz w:val="16"/>
                <w:szCs w:val="16"/>
              </w:rPr>
              <w:t>ском районе, пр</w:t>
            </w:r>
            <w:r w:rsidRPr="00D6058E">
              <w:rPr>
                <w:rFonts w:ascii="Arial" w:hAnsi="Arial" w:cs="Arial"/>
                <w:sz w:val="16"/>
                <w:szCs w:val="16"/>
              </w:rPr>
              <w:t>о</w:t>
            </w:r>
            <w:r w:rsidRPr="00D6058E">
              <w:rPr>
                <w:rFonts w:ascii="Arial" w:hAnsi="Arial" w:cs="Arial"/>
                <w:sz w:val="16"/>
                <w:szCs w:val="16"/>
              </w:rPr>
              <w:t>паганда ЗОЖ, оформление сте</w:t>
            </w:r>
            <w:r w:rsidRPr="00D6058E">
              <w:rPr>
                <w:rFonts w:ascii="Arial" w:hAnsi="Arial" w:cs="Arial"/>
                <w:sz w:val="16"/>
                <w:szCs w:val="16"/>
              </w:rPr>
              <w:t>н</w:t>
            </w:r>
            <w:r w:rsidRPr="00D6058E">
              <w:rPr>
                <w:rFonts w:ascii="Arial" w:hAnsi="Arial" w:cs="Arial"/>
                <w:sz w:val="16"/>
                <w:szCs w:val="16"/>
              </w:rPr>
              <w:t>дов, наглядной агит</w:t>
            </w:r>
            <w:r w:rsidRPr="00D6058E">
              <w:rPr>
                <w:rFonts w:ascii="Arial" w:hAnsi="Arial" w:cs="Arial"/>
                <w:sz w:val="16"/>
                <w:szCs w:val="16"/>
              </w:rPr>
              <w:t>а</w:t>
            </w:r>
            <w:r w:rsidRPr="00D6058E">
              <w:rPr>
                <w:rFonts w:ascii="Arial" w:hAnsi="Arial" w:cs="Arial"/>
                <w:sz w:val="16"/>
                <w:szCs w:val="16"/>
              </w:rPr>
              <w:t>ции</w:t>
            </w:r>
          </w:p>
        </w:tc>
        <w:tc>
          <w:tcPr>
            <w:tcW w:w="738" w:type="dxa"/>
            <w:gridSpan w:val="2"/>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r w:rsidRPr="00D6058E">
              <w:rPr>
                <w:rFonts w:ascii="Arial" w:hAnsi="Arial" w:cs="Arial"/>
                <w:sz w:val="16"/>
                <w:szCs w:val="16"/>
              </w:rPr>
              <w:t>, МАУ «СШ»и МАУ «ФСЦ»</w:t>
            </w:r>
          </w:p>
        </w:tc>
        <w:tc>
          <w:tcPr>
            <w:tcW w:w="545" w:type="dxa"/>
            <w:gridSpan w:val="2"/>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1.1.2</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1.1.3</w:t>
            </w:r>
          </w:p>
        </w:tc>
        <w:tc>
          <w:tcPr>
            <w:tcW w:w="1161" w:type="dxa"/>
            <w:tcMar>
              <w:left w:w="28" w:type="dxa"/>
              <w:right w:w="28" w:type="dxa"/>
            </w:tcMar>
            <w:vAlign w:val="center"/>
          </w:tcPr>
          <w:p w:rsidR="00774427" w:rsidRPr="00D6058E" w:rsidRDefault="00774427" w:rsidP="00AA19CE">
            <w:pPr>
              <w:jc w:val="center"/>
              <w:rPr>
                <w:rFonts w:ascii="Arial" w:hAnsi="Arial" w:cs="Arial"/>
                <w:sz w:val="16"/>
                <w:szCs w:val="16"/>
              </w:rPr>
            </w:pP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61"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50" w:type="dxa"/>
            <w:shd w:val="clear" w:color="auto" w:fill="auto"/>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r>
      <w:tr w:rsidR="00774427" w:rsidRPr="00D6058E" w:rsidTr="00774427">
        <w:trPr>
          <w:gridAfter w:val="1"/>
          <w:wAfter w:w="18" w:type="dxa"/>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1.4.</w:t>
            </w:r>
          </w:p>
        </w:tc>
        <w:tc>
          <w:tcPr>
            <w:tcW w:w="1561" w:type="dxa"/>
            <w:tcMar>
              <w:left w:w="28" w:type="dxa"/>
              <w:right w:w="28" w:type="dxa"/>
            </w:tcMar>
            <w:vAlign w:val="center"/>
          </w:tcPr>
          <w:p w:rsidR="00774427" w:rsidRPr="00D6058E" w:rsidRDefault="00774427" w:rsidP="00AA19CE">
            <w:pPr>
              <w:ind w:right="57"/>
              <w:rPr>
                <w:rFonts w:ascii="Arial" w:hAnsi="Arial" w:cs="Arial"/>
                <w:sz w:val="16"/>
                <w:szCs w:val="16"/>
              </w:rPr>
            </w:pPr>
            <w:r w:rsidRPr="00D6058E">
              <w:rPr>
                <w:rFonts w:ascii="Arial" w:hAnsi="Arial" w:cs="Arial"/>
                <w:sz w:val="16"/>
                <w:szCs w:val="16"/>
              </w:rPr>
              <w:t>Организация дней открытых дверей с вовлечением по</w:t>
            </w:r>
            <w:r w:rsidRPr="00D6058E">
              <w:rPr>
                <w:rFonts w:ascii="Arial" w:hAnsi="Arial" w:cs="Arial"/>
                <w:sz w:val="16"/>
                <w:szCs w:val="16"/>
              </w:rPr>
              <w:t>д</w:t>
            </w:r>
            <w:r w:rsidRPr="00D6058E">
              <w:rPr>
                <w:rFonts w:ascii="Arial" w:hAnsi="Arial" w:cs="Arial"/>
                <w:sz w:val="16"/>
                <w:szCs w:val="16"/>
              </w:rPr>
              <w:t>ростков, относ</w:t>
            </w:r>
            <w:r w:rsidRPr="00D6058E">
              <w:rPr>
                <w:rFonts w:ascii="Arial" w:hAnsi="Arial" w:cs="Arial"/>
                <w:sz w:val="16"/>
                <w:szCs w:val="16"/>
              </w:rPr>
              <w:t>я</w:t>
            </w:r>
            <w:r w:rsidRPr="00D6058E">
              <w:rPr>
                <w:rFonts w:ascii="Arial" w:hAnsi="Arial" w:cs="Arial"/>
                <w:sz w:val="16"/>
                <w:szCs w:val="16"/>
              </w:rPr>
              <w:t>щихся к категории трудных, с пр</w:t>
            </w:r>
            <w:r w:rsidRPr="00D6058E">
              <w:rPr>
                <w:rFonts w:ascii="Arial" w:hAnsi="Arial" w:cs="Arial"/>
                <w:sz w:val="16"/>
                <w:szCs w:val="16"/>
              </w:rPr>
              <w:t>и</w:t>
            </w:r>
            <w:r w:rsidRPr="00D6058E">
              <w:rPr>
                <w:rFonts w:ascii="Arial" w:hAnsi="Arial" w:cs="Arial"/>
                <w:sz w:val="16"/>
                <w:szCs w:val="16"/>
              </w:rPr>
              <w:t>влеч</w:t>
            </w:r>
            <w:r w:rsidRPr="00D6058E">
              <w:rPr>
                <w:rFonts w:ascii="Arial" w:hAnsi="Arial" w:cs="Arial"/>
                <w:sz w:val="16"/>
                <w:szCs w:val="16"/>
              </w:rPr>
              <w:t>е</w:t>
            </w:r>
            <w:r w:rsidRPr="00D6058E">
              <w:rPr>
                <w:rFonts w:ascii="Arial" w:hAnsi="Arial" w:cs="Arial"/>
                <w:sz w:val="16"/>
                <w:szCs w:val="16"/>
              </w:rPr>
              <w:t>нием СМИ</w:t>
            </w:r>
          </w:p>
        </w:tc>
        <w:tc>
          <w:tcPr>
            <w:tcW w:w="738" w:type="dxa"/>
            <w:gridSpan w:val="2"/>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p>
        </w:tc>
        <w:tc>
          <w:tcPr>
            <w:tcW w:w="545" w:type="dxa"/>
            <w:gridSpan w:val="2"/>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1.1.2</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1.1.3</w:t>
            </w:r>
          </w:p>
        </w:tc>
        <w:tc>
          <w:tcPr>
            <w:tcW w:w="1161" w:type="dxa"/>
            <w:tcMar>
              <w:left w:w="28" w:type="dxa"/>
              <w:right w:w="28" w:type="dxa"/>
            </w:tcMar>
            <w:vAlign w:val="center"/>
          </w:tcPr>
          <w:p w:rsidR="00774427" w:rsidRPr="00D6058E" w:rsidRDefault="00774427" w:rsidP="00AA19CE">
            <w:pPr>
              <w:jc w:val="center"/>
              <w:rPr>
                <w:rFonts w:ascii="Arial" w:hAnsi="Arial" w:cs="Arial"/>
                <w:sz w:val="16"/>
                <w:szCs w:val="16"/>
              </w:rPr>
            </w:pP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r>
      <w:tr w:rsidR="00774427" w:rsidRPr="00D6058E" w:rsidTr="00774427">
        <w:trPr>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2.</w:t>
            </w:r>
          </w:p>
        </w:tc>
        <w:tc>
          <w:tcPr>
            <w:tcW w:w="11252" w:type="dxa"/>
            <w:gridSpan w:val="15"/>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Задача 2. Развитие инфраструктуры отрасли физической культуры и спорта</w:t>
            </w:r>
          </w:p>
        </w:tc>
      </w:tr>
      <w:tr w:rsidR="00774427" w:rsidRPr="00D6058E" w:rsidTr="00774427">
        <w:trPr>
          <w:gridAfter w:val="1"/>
          <w:wAfter w:w="18" w:type="dxa"/>
          <w:trHeight w:val="20"/>
        </w:trPr>
        <w:tc>
          <w:tcPr>
            <w:tcW w:w="413" w:type="dxa"/>
            <w:vMerge w:val="restart"/>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2.1.</w:t>
            </w:r>
          </w:p>
        </w:tc>
        <w:tc>
          <w:tcPr>
            <w:tcW w:w="1561" w:type="dxa"/>
            <w:vMerge w:val="restart"/>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Приобретение спортивного инве</w:t>
            </w:r>
            <w:r w:rsidRPr="00D6058E">
              <w:rPr>
                <w:rFonts w:ascii="Arial" w:hAnsi="Arial" w:cs="Arial"/>
                <w:sz w:val="16"/>
                <w:szCs w:val="16"/>
              </w:rPr>
              <w:t>н</w:t>
            </w:r>
            <w:r w:rsidRPr="00D6058E">
              <w:rPr>
                <w:rFonts w:ascii="Arial" w:hAnsi="Arial" w:cs="Arial"/>
                <w:sz w:val="16"/>
                <w:szCs w:val="16"/>
              </w:rPr>
              <w:t>таря и оборудов</w:t>
            </w:r>
            <w:r w:rsidRPr="00D6058E">
              <w:rPr>
                <w:rFonts w:ascii="Arial" w:hAnsi="Arial" w:cs="Arial"/>
                <w:sz w:val="16"/>
                <w:szCs w:val="16"/>
              </w:rPr>
              <w:t>а</w:t>
            </w:r>
            <w:r w:rsidRPr="00D6058E">
              <w:rPr>
                <w:rFonts w:ascii="Arial" w:hAnsi="Arial" w:cs="Arial"/>
                <w:sz w:val="16"/>
                <w:szCs w:val="16"/>
              </w:rPr>
              <w:t>ния для организ</w:t>
            </w:r>
            <w:r w:rsidRPr="00D6058E">
              <w:rPr>
                <w:rFonts w:ascii="Arial" w:hAnsi="Arial" w:cs="Arial"/>
                <w:sz w:val="16"/>
                <w:szCs w:val="16"/>
              </w:rPr>
              <w:t>а</w:t>
            </w:r>
            <w:r w:rsidRPr="00D6058E">
              <w:rPr>
                <w:rFonts w:ascii="Arial" w:hAnsi="Arial" w:cs="Arial"/>
                <w:sz w:val="16"/>
                <w:szCs w:val="16"/>
              </w:rPr>
              <w:t>ции проведения фи</w:t>
            </w:r>
            <w:r w:rsidRPr="00D6058E">
              <w:rPr>
                <w:rFonts w:ascii="Arial" w:hAnsi="Arial" w:cs="Arial"/>
                <w:sz w:val="16"/>
                <w:szCs w:val="16"/>
              </w:rPr>
              <w:t>з</w:t>
            </w:r>
            <w:r w:rsidRPr="00D6058E">
              <w:rPr>
                <w:rFonts w:ascii="Arial" w:hAnsi="Arial" w:cs="Arial"/>
                <w:sz w:val="16"/>
                <w:szCs w:val="16"/>
              </w:rPr>
              <w:t>культурно-массовых и спо</w:t>
            </w:r>
            <w:r w:rsidRPr="00D6058E">
              <w:rPr>
                <w:rFonts w:ascii="Arial" w:hAnsi="Arial" w:cs="Arial"/>
                <w:sz w:val="16"/>
                <w:szCs w:val="16"/>
              </w:rPr>
              <w:t>р</w:t>
            </w:r>
            <w:r w:rsidRPr="00D6058E">
              <w:rPr>
                <w:rFonts w:ascii="Arial" w:hAnsi="Arial" w:cs="Arial"/>
                <w:sz w:val="16"/>
                <w:szCs w:val="16"/>
              </w:rPr>
              <w:t>тивных меропри</w:t>
            </w:r>
            <w:r w:rsidRPr="00D6058E">
              <w:rPr>
                <w:rFonts w:ascii="Arial" w:hAnsi="Arial" w:cs="Arial"/>
                <w:sz w:val="16"/>
                <w:szCs w:val="16"/>
              </w:rPr>
              <w:t>я</w:t>
            </w:r>
            <w:r w:rsidRPr="00D6058E">
              <w:rPr>
                <w:rFonts w:ascii="Arial" w:hAnsi="Arial" w:cs="Arial"/>
                <w:sz w:val="16"/>
                <w:szCs w:val="16"/>
              </w:rPr>
              <w:t>тий</w:t>
            </w:r>
          </w:p>
          <w:p w:rsidR="00774427" w:rsidRPr="00D6058E" w:rsidRDefault="00774427" w:rsidP="00AA19CE">
            <w:pPr>
              <w:rPr>
                <w:rFonts w:ascii="Arial" w:hAnsi="Arial" w:cs="Arial"/>
                <w:sz w:val="16"/>
                <w:szCs w:val="16"/>
              </w:rPr>
            </w:pPr>
          </w:p>
        </w:tc>
        <w:tc>
          <w:tcPr>
            <w:tcW w:w="738" w:type="dxa"/>
            <w:gridSpan w:val="2"/>
            <w:vMerge w:val="restart"/>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r w:rsidRPr="00D6058E">
              <w:rPr>
                <w:rFonts w:ascii="Arial" w:hAnsi="Arial" w:cs="Arial"/>
                <w:sz w:val="16"/>
                <w:szCs w:val="16"/>
              </w:rPr>
              <w:t>, МАУ «СШ» и МАУ «ФСЦ»</w:t>
            </w:r>
          </w:p>
        </w:tc>
        <w:tc>
          <w:tcPr>
            <w:tcW w:w="545" w:type="dxa"/>
            <w:gridSpan w:val="2"/>
            <w:vMerge w:val="restart"/>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vMerge w:val="restart"/>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1.1.2</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1.1.3</w:t>
            </w:r>
          </w:p>
        </w:tc>
        <w:tc>
          <w:tcPr>
            <w:tcW w:w="11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10</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w:t>
            </w:r>
          </w:p>
        </w:tc>
      </w:tr>
      <w:tr w:rsidR="00774427" w:rsidRPr="00D6058E" w:rsidTr="00774427">
        <w:trPr>
          <w:gridAfter w:val="1"/>
          <w:wAfter w:w="18" w:type="dxa"/>
          <w:trHeight w:val="20"/>
        </w:trPr>
        <w:tc>
          <w:tcPr>
            <w:tcW w:w="413" w:type="dxa"/>
            <w:vMerge/>
            <w:tcMar>
              <w:left w:w="28" w:type="dxa"/>
              <w:right w:w="28" w:type="dxa"/>
            </w:tcMar>
          </w:tcPr>
          <w:p w:rsidR="00774427" w:rsidRPr="00D6058E" w:rsidRDefault="00774427" w:rsidP="00AA19CE">
            <w:pPr>
              <w:rPr>
                <w:rFonts w:ascii="Arial" w:hAnsi="Arial" w:cs="Arial"/>
                <w:sz w:val="16"/>
                <w:szCs w:val="16"/>
              </w:rPr>
            </w:pPr>
          </w:p>
        </w:tc>
        <w:tc>
          <w:tcPr>
            <w:tcW w:w="1561" w:type="dxa"/>
            <w:vMerge/>
            <w:tcMar>
              <w:left w:w="28" w:type="dxa"/>
              <w:right w:w="28" w:type="dxa"/>
            </w:tcMar>
            <w:vAlign w:val="center"/>
          </w:tcPr>
          <w:p w:rsidR="00774427" w:rsidRPr="00D6058E" w:rsidRDefault="00774427" w:rsidP="00AA19CE">
            <w:pPr>
              <w:rPr>
                <w:rFonts w:ascii="Arial" w:hAnsi="Arial" w:cs="Arial"/>
                <w:sz w:val="16"/>
                <w:szCs w:val="16"/>
              </w:rPr>
            </w:pPr>
          </w:p>
        </w:tc>
        <w:tc>
          <w:tcPr>
            <w:tcW w:w="738" w:type="dxa"/>
            <w:gridSpan w:val="2"/>
            <w:vMerge/>
            <w:tcMar>
              <w:left w:w="28" w:type="dxa"/>
              <w:right w:w="28" w:type="dxa"/>
            </w:tcMar>
            <w:vAlign w:val="center"/>
          </w:tcPr>
          <w:p w:rsidR="00774427" w:rsidRPr="00D6058E" w:rsidRDefault="00774427" w:rsidP="00AA19CE">
            <w:pPr>
              <w:rPr>
                <w:rFonts w:ascii="Arial" w:hAnsi="Arial" w:cs="Arial"/>
                <w:sz w:val="16"/>
                <w:szCs w:val="16"/>
              </w:rPr>
            </w:pPr>
          </w:p>
        </w:tc>
        <w:tc>
          <w:tcPr>
            <w:tcW w:w="545" w:type="dxa"/>
            <w:gridSpan w:val="2"/>
            <w:vMerge/>
            <w:tcMar>
              <w:left w:w="28" w:type="dxa"/>
              <w:right w:w="28" w:type="dxa"/>
            </w:tcMar>
            <w:vAlign w:val="center"/>
          </w:tcPr>
          <w:p w:rsidR="00774427" w:rsidRPr="00D6058E" w:rsidRDefault="00774427" w:rsidP="00AA19CE">
            <w:pPr>
              <w:jc w:val="center"/>
              <w:rPr>
                <w:rFonts w:ascii="Arial" w:hAnsi="Arial" w:cs="Arial"/>
                <w:sz w:val="16"/>
                <w:szCs w:val="16"/>
              </w:rPr>
            </w:pPr>
          </w:p>
        </w:tc>
        <w:tc>
          <w:tcPr>
            <w:tcW w:w="1109" w:type="dxa"/>
            <w:vMerge/>
            <w:tcMar>
              <w:left w:w="28" w:type="dxa"/>
              <w:right w:w="28" w:type="dxa"/>
            </w:tcMar>
            <w:vAlign w:val="center"/>
          </w:tcPr>
          <w:p w:rsidR="00774427" w:rsidRPr="00D6058E" w:rsidRDefault="00774427" w:rsidP="00AA19CE">
            <w:pPr>
              <w:jc w:val="center"/>
              <w:rPr>
                <w:rFonts w:ascii="Arial" w:hAnsi="Arial" w:cs="Arial"/>
                <w:sz w:val="16"/>
                <w:szCs w:val="16"/>
              </w:rPr>
            </w:pPr>
          </w:p>
        </w:tc>
        <w:tc>
          <w:tcPr>
            <w:tcW w:w="11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бюджет Ва</w:t>
            </w:r>
            <w:r w:rsidRPr="00D6058E">
              <w:rPr>
                <w:rFonts w:ascii="Arial" w:hAnsi="Arial" w:cs="Arial"/>
                <w:sz w:val="16"/>
                <w:szCs w:val="16"/>
              </w:rPr>
              <w:t>л</w:t>
            </w:r>
            <w:r w:rsidRPr="00D6058E">
              <w:rPr>
                <w:rFonts w:ascii="Arial" w:hAnsi="Arial" w:cs="Arial"/>
                <w:sz w:val="16"/>
                <w:szCs w:val="16"/>
              </w:rPr>
              <w:t>дайского г</w:t>
            </w:r>
            <w:r w:rsidRPr="00D6058E">
              <w:rPr>
                <w:rFonts w:ascii="Arial" w:hAnsi="Arial" w:cs="Arial"/>
                <w:sz w:val="16"/>
                <w:szCs w:val="16"/>
              </w:rPr>
              <w:t>о</w:t>
            </w:r>
            <w:r w:rsidRPr="00D6058E">
              <w:rPr>
                <w:rFonts w:ascii="Arial" w:hAnsi="Arial" w:cs="Arial"/>
                <w:sz w:val="16"/>
                <w:szCs w:val="16"/>
              </w:rPr>
              <w:t>родского п</w:t>
            </w:r>
            <w:r w:rsidRPr="00D6058E">
              <w:rPr>
                <w:rFonts w:ascii="Arial" w:hAnsi="Arial" w:cs="Arial"/>
                <w:sz w:val="16"/>
                <w:szCs w:val="16"/>
              </w:rPr>
              <w:t>о</w:t>
            </w:r>
            <w:r w:rsidRPr="00D6058E">
              <w:rPr>
                <w:rFonts w:ascii="Arial" w:hAnsi="Arial" w:cs="Arial"/>
                <w:sz w:val="16"/>
                <w:szCs w:val="16"/>
              </w:rPr>
              <w:t>селения</w:t>
            </w: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449,85</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0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r>
      <w:tr w:rsidR="00774427" w:rsidRPr="00D6058E" w:rsidTr="00774427">
        <w:trPr>
          <w:gridAfter w:val="1"/>
          <w:wAfter w:w="18" w:type="dxa"/>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2.2.</w:t>
            </w:r>
          </w:p>
        </w:tc>
        <w:tc>
          <w:tcPr>
            <w:tcW w:w="15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Содержание, строительство, ремонт и реконс</w:t>
            </w:r>
            <w:r w:rsidRPr="00D6058E">
              <w:rPr>
                <w:rFonts w:ascii="Arial" w:hAnsi="Arial" w:cs="Arial"/>
                <w:sz w:val="16"/>
                <w:szCs w:val="16"/>
              </w:rPr>
              <w:t>т</w:t>
            </w:r>
            <w:r w:rsidRPr="00D6058E">
              <w:rPr>
                <w:rFonts w:ascii="Arial" w:hAnsi="Arial" w:cs="Arial"/>
                <w:sz w:val="16"/>
                <w:szCs w:val="16"/>
              </w:rPr>
              <w:t>рукция спортивных объектов, устано</w:t>
            </w:r>
            <w:r w:rsidRPr="00D6058E">
              <w:rPr>
                <w:rFonts w:ascii="Arial" w:hAnsi="Arial" w:cs="Arial"/>
                <w:sz w:val="16"/>
                <w:szCs w:val="16"/>
              </w:rPr>
              <w:t>в</w:t>
            </w:r>
            <w:r w:rsidRPr="00D6058E">
              <w:rPr>
                <w:rFonts w:ascii="Arial" w:hAnsi="Arial" w:cs="Arial"/>
                <w:sz w:val="16"/>
                <w:szCs w:val="16"/>
              </w:rPr>
              <w:t>ка уличных трен</w:t>
            </w:r>
            <w:r w:rsidRPr="00D6058E">
              <w:rPr>
                <w:rFonts w:ascii="Arial" w:hAnsi="Arial" w:cs="Arial"/>
                <w:sz w:val="16"/>
                <w:szCs w:val="16"/>
              </w:rPr>
              <w:t>а</w:t>
            </w:r>
            <w:r w:rsidRPr="00D6058E">
              <w:rPr>
                <w:rFonts w:ascii="Arial" w:hAnsi="Arial" w:cs="Arial"/>
                <w:sz w:val="16"/>
                <w:szCs w:val="16"/>
              </w:rPr>
              <w:t>жёров</w:t>
            </w:r>
          </w:p>
        </w:tc>
        <w:tc>
          <w:tcPr>
            <w:tcW w:w="738" w:type="dxa"/>
            <w:gridSpan w:val="2"/>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r w:rsidRPr="00D6058E">
              <w:rPr>
                <w:rFonts w:ascii="Arial" w:hAnsi="Arial" w:cs="Arial"/>
                <w:sz w:val="16"/>
                <w:szCs w:val="16"/>
              </w:rPr>
              <w:t>, МАУ «СШ»и МАУ «ФСЦ»</w:t>
            </w:r>
          </w:p>
        </w:tc>
        <w:tc>
          <w:tcPr>
            <w:tcW w:w="545" w:type="dxa"/>
            <w:gridSpan w:val="2"/>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1.2.1</w:t>
            </w:r>
          </w:p>
        </w:tc>
        <w:tc>
          <w:tcPr>
            <w:tcW w:w="11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областной бю</w:t>
            </w:r>
            <w:r w:rsidRPr="00D6058E">
              <w:rPr>
                <w:rFonts w:ascii="Arial" w:hAnsi="Arial" w:cs="Arial"/>
                <w:sz w:val="16"/>
                <w:szCs w:val="16"/>
              </w:rPr>
              <w:t>д</w:t>
            </w:r>
            <w:r w:rsidRPr="00D6058E">
              <w:rPr>
                <w:rFonts w:ascii="Arial" w:hAnsi="Arial" w:cs="Arial"/>
                <w:sz w:val="16"/>
                <w:szCs w:val="16"/>
              </w:rPr>
              <w:t>жет</w:t>
            </w:r>
          </w:p>
          <w:p w:rsidR="00774427" w:rsidRPr="00D6058E" w:rsidRDefault="00774427" w:rsidP="00AA19CE">
            <w:pP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p w:rsidR="00774427" w:rsidRPr="00D6058E" w:rsidRDefault="00774427" w:rsidP="00AA19CE">
            <w:pPr>
              <w:rPr>
                <w:rFonts w:ascii="Arial" w:hAnsi="Arial" w:cs="Arial"/>
                <w:sz w:val="16"/>
                <w:szCs w:val="16"/>
              </w:rPr>
            </w:pPr>
            <w:r w:rsidRPr="00D6058E">
              <w:rPr>
                <w:rFonts w:ascii="Arial" w:hAnsi="Arial" w:cs="Arial"/>
                <w:sz w:val="16"/>
                <w:szCs w:val="16"/>
              </w:rPr>
              <w:t>внебюдже</w:t>
            </w:r>
            <w:r w:rsidRPr="00D6058E">
              <w:rPr>
                <w:rFonts w:ascii="Arial" w:hAnsi="Arial" w:cs="Arial"/>
                <w:sz w:val="16"/>
                <w:szCs w:val="16"/>
              </w:rPr>
              <w:t>т</w:t>
            </w:r>
            <w:r w:rsidRPr="00D6058E">
              <w:rPr>
                <w:rFonts w:ascii="Arial" w:hAnsi="Arial" w:cs="Arial"/>
                <w:sz w:val="16"/>
                <w:szCs w:val="16"/>
              </w:rPr>
              <w:t>ные средс</w:t>
            </w:r>
            <w:r w:rsidRPr="00D6058E">
              <w:rPr>
                <w:rFonts w:ascii="Arial" w:hAnsi="Arial" w:cs="Arial"/>
                <w:sz w:val="16"/>
                <w:szCs w:val="16"/>
              </w:rPr>
              <w:t>т</w:t>
            </w:r>
            <w:r w:rsidRPr="00D6058E">
              <w:rPr>
                <w:rFonts w:ascii="Arial" w:hAnsi="Arial" w:cs="Arial"/>
                <w:sz w:val="16"/>
                <w:szCs w:val="16"/>
              </w:rPr>
              <w:t>ва</w:t>
            </w:r>
          </w:p>
        </w:tc>
        <w:tc>
          <w:tcPr>
            <w:tcW w:w="713" w:type="dxa"/>
            <w:tcMar>
              <w:left w:w="28" w:type="dxa"/>
              <w:right w:w="28" w:type="dxa"/>
            </w:tcMar>
          </w:tcPr>
          <w:p w:rsidR="00774427" w:rsidRPr="00D6058E" w:rsidRDefault="00774427" w:rsidP="00AA19CE">
            <w:pPr>
              <w:ind w:right="57"/>
              <w:jc w:val="center"/>
              <w:rPr>
                <w:rFonts w:ascii="Arial" w:hAnsi="Arial" w:cs="Arial"/>
                <w:sz w:val="16"/>
                <w:szCs w:val="16"/>
              </w:rPr>
            </w:pPr>
          </w:p>
        </w:tc>
        <w:tc>
          <w:tcPr>
            <w:tcW w:w="961" w:type="dxa"/>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100</w:t>
            </w:r>
          </w:p>
        </w:tc>
        <w:tc>
          <w:tcPr>
            <w:tcW w:w="850" w:type="dxa"/>
            <w:shd w:val="clear" w:color="auto" w:fill="auto"/>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w:t>
            </w:r>
          </w:p>
        </w:tc>
        <w:tc>
          <w:tcPr>
            <w:tcW w:w="975"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150000</w:t>
            </w:r>
          </w:p>
        </w:tc>
        <w:tc>
          <w:tcPr>
            <w:tcW w:w="833"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1663,0</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250000</w:t>
            </w:r>
          </w:p>
        </w:tc>
        <w:tc>
          <w:tcPr>
            <w:tcW w:w="885"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1261,9</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100000</w:t>
            </w:r>
          </w:p>
        </w:tc>
        <w:tc>
          <w:tcPr>
            <w:tcW w:w="903"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tc>
      </w:tr>
      <w:tr w:rsidR="00774427" w:rsidRPr="00D6058E" w:rsidTr="00774427">
        <w:trPr>
          <w:gridAfter w:val="1"/>
          <w:wAfter w:w="18" w:type="dxa"/>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2.3.</w:t>
            </w:r>
          </w:p>
        </w:tc>
        <w:tc>
          <w:tcPr>
            <w:tcW w:w="15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Предоставление субсидии из обл</w:t>
            </w:r>
            <w:r w:rsidRPr="00D6058E">
              <w:rPr>
                <w:rFonts w:ascii="Arial" w:hAnsi="Arial" w:cs="Arial"/>
                <w:sz w:val="16"/>
                <w:szCs w:val="16"/>
              </w:rPr>
              <w:t>а</w:t>
            </w:r>
            <w:r w:rsidRPr="00D6058E">
              <w:rPr>
                <w:rFonts w:ascii="Arial" w:hAnsi="Arial" w:cs="Arial"/>
                <w:sz w:val="16"/>
                <w:szCs w:val="16"/>
              </w:rPr>
              <w:t>стного и муниц</w:t>
            </w:r>
            <w:r w:rsidRPr="00D6058E">
              <w:rPr>
                <w:rFonts w:ascii="Arial" w:hAnsi="Arial" w:cs="Arial"/>
                <w:sz w:val="16"/>
                <w:szCs w:val="16"/>
              </w:rPr>
              <w:t>и</w:t>
            </w:r>
            <w:r w:rsidRPr="00D6058E">
              <w:rPr>
                <w:rFonts w:ascii="Arial" w:hAnsi="Arial" w:cs="Arial"/>
                <w:sz w:val="16"/>
                <w:szCs w:val="16"/>
              </w:rPr>
              <w:t>пального бюджетов Муниц</w:t>
            </w:r>
            <w:r w:rsidRPr="00D6058E">
              <w:rPr>
                <w:rFonts w:ascii="Arial" w:hAnsi="Arial" w:cs="Arial"/>
                <w:sz w:val="16"/>
                <w:szCs w:val="16"/>
              </w:rPr>
              <w:t>и</w:t>
            </w:r>
            <w:r w:rsidRPr="00D6058E">
              <w:rPr>
                <w:rFonts w:ascii="Arial" w:hAnsi="Arial" w:cs="Arial"/>
                <w:sz w:val="16"/>
                <w:szCs w:val="16"/>
              </w:rPr>
              <w:t>пальному автономному учр</w:t>
            </w:r>
            <w:r w:rsidRPr="00D6058E">
              <w:rPr>
                <w:rFonts w:ascii="Arial" w:hAnsi="Arial" w:cs="Arial"/>
                <w:sz w:val="16"/>
                <w:szCs w:val="16"/>
              </w:rPr>
              <w:t>е</w:t>
            </w:r>
            <w:r w:rsidRPr="00D6058E">
              <w:rPr>
                <w:rFonts w:ascii="Arial" w:hAnsi="Arial" w:cs="Arial"/>
                <w:sz w:val="16"/>
                <w:szCs w:val="16"/>
              </w:rPr>
              <w:t>ждению «Физкул</w:t>
            </w:r>
            <w:r w:rsidRPr="00D6058E">
              <w:rPr>
                <w:rFonts w:ascii="Arial" w:hAnsi="Arial" w:cs="Arial"/>
                <w:sz w:val="16"/>
                <w:szCs w:val="16"/>
              </w:rPr>
              <w:t>ь</w:t>
            </w:r>
            <w:r w:rsidRPr="00D6058E">
              <w:rPr>
                <w:rFonts w:ascii="Arial" w:hAnsi="Arial" w:cs="Arial"/>
                <w:sz w:val="16"/>
                <w:szCs w:val="16"/>
              </w:rPr>
              <w:t xml:space="preserve">турно-спортивный </w:t>
            </w:r>
            <w:r w:rsidRPr="00D6058E">
              <w:rPr>
                <w:rFonts w:ascii="Arial" w:hAnsi="Arial" w:cs="Arial"/>
                <w:sz w:val="16"/>
                <w:szCs w:val="16"/>
              </w:rPr>
              <w:lastRenderedPageBreak/>
              <w:t>центр» на выпо</w:t>
            </w:r>
            <w:r w:rsidRPr="00D6058E">
              <w:rPr>
                <w:rFonts w:ascii="Arial" w:hAnsi="Arial" w:cs="Arial"/>
                <w:sz w:val="16"/>
                <w:szCs w:val="16"/>
              </w:rPr>
              <w:t>л</w:t>
            </w:r>
            <w:r w:rsidRPr="00D6058E">
              <w:rPr>
                <w:rFonts w:ascii="Arial" w:hAnsi="Arial" w:cs="Arial"/>
                <w:sz w:val="16"/>
                <w:szCs w:val="16"/>
              </w:rPr>
              <w:t>нение муниципал</w:t>
            </w:r>
            <w:r w:rsidRPr="00D6058E">
              <w:rPr>
                <w:rFonts w:ascii="Arial" w:hAnsi="Arial" w:cs="Arial"/>
                <w:sz w:val="16"/>
                <w:szCs w:val="16"/>
              </w:rPr>
              <w:t>ь</w:t>
            </w:r>
            <w:r w:rsidRPr="00D6058E">
              <w:rPr>
                <w:rFonts w:ascii="Arial" w:hAnsi="Arial" w:cs="Arial"/>
                <w:sz w:val="16"/>
                <w:szCs w:val="16"/>
              </w:rPr>
              <w:t>ного зад</w:t>
            </w:r>
            <w:r w:rsidRPr="00D6058E">
              <w:rPr>
                <w:rFonts w:ascii="Arial" w:hAnsi="Arial" w:cs="Arial"/>
                <w:sz w:val="16"/>
                <w:szCs w:val="16"/>
              </w:rPr>
              <w:t>а</w:t>
            </w:r>
            <w:r w:rsidRPr="00D6058E">
              <w:rPr>
                <w:rFonts w:ascii="Arial" w:hAnsi="Arial" w:cs="Arial"/>
                <w:sz w:val="16"/>
                <w:szCs w:val="16"/>
              </w:rPr>
              <w:t>ния</w:t>
            </w: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r w:rsidRPr="00D6058E">
              <w:rPr>
                <w:rFonts w:ascii="Arial" w:hAnsi="Arial" w:cs="Arial"/>
                <w:sz w:val="16"/>
                <w:szCs w:val="16"/>
              </w:rPr>
              <w:t>Погашение кред</w:t>
            </w:r>
            <w:r w:rsidRPr="00D6058E">
              <w:rPr>
                <w:rFonts w:ascii="Arial" w:hAnsi="Arial" w:cs="Arial"/>
                <w:sz w:val="16"/>
                <w:szCs w:val="16"/>
              </w:rPr>
              <w:t>и</w:t>
            </w:r>
            <w:r w:rsidRPr="00D6058E">
              <w:rPr>
                <w:rFonts w:ascii="Arial" w:hAnsi="Arial" w:cs="Arial"/>
                <w:sz w:val="16"/>
                <w:szCs w:val="16"/>
              </w:rPr>
              <w:t>торской задолже</w:t>
            </w:r>
            <w:r w:rsidRPr="00D6058E">
              <w:rPr>
                <w:rFonts w:ascii="Arial" w:hAnsi="Arial" w:cs="Arial"/>
                <w:sz w:val="16"/>
                <w:szCs w:val="16"/>
              </w:rPr>
              <w:t>н</w:t>
            </w:r>
            <w:r w:rsidRPr="00D6058E">
              <w:rPr>
                <w:rFonts w:ascii="Arial" w:hAnsi="Arial" w:cs="Arial"/>
                <w:sz w:val="16"/>
                <w:szCs w:val="16"/>
              </w:rPr>
              <w:t>ности за по страх</w:t>
            </w:r>
            <w:r w:rsidRPr="00D6058E">
              <w:rPr>
                <w:rFonts w:ascii="Arial" w:hAnsi="Arial" w:cs="Arial"/>
                <w:sz w:val="16"/>
                <w:szCs w:val="16"/>
              </w:rPr>
              <w:t>о</w:t>
            </w:r>
            <w:r w:rsidRPr="00D6058E">
              <w:rPr>
                <w:rFonts w:ascii="Arial" w:hAnsi="Arial" w:cs="Arial"/>
                <w:sz w:val="16"/>
                <w:szCs w:val="16"/>
              </w:rPr>
              <w:t>вым взносам во внебю</w:t>
            </w:r>
            <w:r w:rsidRPr="00D6058E">
              <w:rPr>
                <w:rFonts w:ascii="Arial" w:hAnsi="Arial" w:cs="Arial"/>
                <w:sz w:val="16"/>
                <w:szCs w:val="16"/>
              </w:rPr>
              <w:t>д</w:t>
            </w:r>
            <w:r w:rsidRPr="00D6058E">
              <w:rPr>
                <w:rFonts w:ascii="Arial" w:hAnsi="Arial" w:cs="Arial"/>
                <w:sz w:val="16"/>
                <w:szCs w:val="16"/>
              </w:rPr>
              <w:t>жетные фонды и уплата п</w:t>
            </w:r>
            <w:r w:rsidRPr="00D6058E">
              <w:rPr>
                <w:rFonts w:ascii="Arial" w:hAnsi="Arial" w:cs="Arial"/>
                <w:sz w:val="16"/>
                <w:szCs w:val="16"/>
              </w:rPr>
              <w:t>е</w:t>
            </w:r>
            <w:r w:rsidRPr="00D6058E">
              <w:rPr>
                <w:rFonts w:ascii="Arial" w:hAnsi="Arial" w:cs="Arial"/>
                <w:sz w:val="16"/>
                <w:szCs w:val="16"/>
              </w:rPr>
              <w:t>ней</w:t>
            </w:r>
          </w:p>
          <w:p w:rsidR="00774427" w:rsidRPr="00D6058E" w:rsidRDefault="00774427" w:rsidP="00AA19CE">
            <w:pPr>
              <w:rPr>
                <w:rFonts w:ascii="Arial" w:hAnsi="Arial" w:cs="Arial"/>
                <w:sz w:val="16"/>
                <w:szCs w:val="16"/>
              </w:rPr>
            </w:pPr>
          </w:p>
          <w:p w:rsidR="00774427" w:rsidRPr="00D6058E" w:rsidRDefault="00774427" w:rsidP="00AA19CE">
            <w:pPr>
              <w:autoSpaceDE w:val="0"/>
              <w:autoSpaceDN w:val="0"/>
              <w:adjustRightInd w:val="0"/>
              <w:rPr>
                <w:rFonts w:ascii="Arial" w:hAnsi="Arial" w:cs="Arial"/>
                <w:color w:val="000000"/>
                <w:sz w:val="16"/>
                <w:szCs w:val="16"/>
              </w:rPr>
            </w:pPr>
            <w:proofErr w:type="spellStart"/>
            <w:r w:rsidRPr="00D6058E">
              <w:rPr>
                <w:rFonts w:ascii="Arial" w:hAnsi="Arial" w:cs="Arial"/>
                <w:color w:val="000000"/>
                <w:sz w:val="16"/>
                <w:szCs w:val="16"/>
              </w:rPr>
              <w:t>Софинансирование</w:t>
            </w:r>
            <w:proofErr w:type="spellEnd"/>
            <w:r w:rsidRPr="00D6058E">
              <w:rPr>
                <w:rFonts w:ascii="Arial" w:hAnsi="Arial" w:cs="Arial"/>
                <w:color w:val="000000"/>
                <w:sz w:val="16"/>
                <w:szCs w:val="16"/>
              </w:rPr>
              <w:t xml:space="preserve"> расх</w:t>
            </w:r>
            <w:r w:rsidRPr="00D6058E">
              <w:rPr>
                <w:rFonts w:ascii="Arial" w:hAnsi="Arial" w:cs="Arial"/>
                <w:color w:val="000000"/>
                <w:sz w:val="16"/>
                <w:szCs w:val="16"/>
              </w:rPr>
              <w:t>о</w:t>
            </w:r>
            <w:r w:rsidRPr="00D6058E">
              <w:rPr>
                <w:rFonts w:ascii="Arial" w:hAnsi="Arial" w:cs="Arial"/>
                <w:color w:val="000000"/>
                <w:sz w:val="16"/>
                <w:szCs w:val="16"/>
              </w:rPr>
              <w:t>дов субсидии по технич</w:t>
            </w:r>
            <w:r w:rsidRPr="00D6058E">
              <w:rPr>
                <w:rFonts w:ascii="Arial" w:hAnsi="Arial" w:cs="Arial"/>
                <w:color w:val="000000"/>
                <w:sz w:val="16"/>
                <w:szCs w:val="16"/>
              </w:rPr>
              <w:t>е</w:t>
            </w:r>
            <w:r w:rsidRPr="00D6058E">
              <w:rPr>
                <w:rFonts w:ascii="Arial" w:hAnsi="Arial" w:cs="Arial"/>
                <w:color w:val="000000"/>
                <w:sz w:val="16"/>
                <w:szCs w:val="16"/>
              </w:rPr>
              <w:t>скому оснащению спо</w:t>
            </w:r>
            <w:r w:rsidRPr="00D6058E">
              <w:rPr>
                <w:rFonts w:ascii="Arial" w:hAnsi="Arial" w:cs="Arial"/>
                <w:color w:val="000000"/>
                <w:sz w:val="16"/>
                <w:szCs w:val="16"/>
              </w:rPr>
              <w:t>р</w:t>
            </w:r>
            <w:r w:rsidRPr="00D6058E">
              <w:rPr>
                <w:rFonts w:ascii="Arial" w:hAnsi="Arial" w:cs="Arial"/>
                <w:color w:val="000000"/>
                <w:sz w:val="16"/>
                <w:szCs w:val="16"/>
              </w:rPr>
              <w:t>тивных об</w:t>
            </w:r>
            <w:r w:rsidRPr="00D6058E">
              <w:rPr>
                <w:rFonts w:ascii="Arial" w:hAnsi="Arial" w:cs="Arial"/>
                <w:color w:val="000000"/>
                <w:sz w:val="16"/>
                <w:szCs w:val="16"/>
              </w:rPr>
              <w:t>ъ</w:t>
            </w:r>
            <w:r w:rsidRPr="00D6058E">
              <w:rPr>
                <w:rFonts w:ascii="Arial" w:hAnsi="Arial" w:cs="Arial"/>
                <w:color w:val="000000"/>
                <w:sz w:val="16"/>
                <w:szCs w:val="16"/>
              </w:rPr>
              <w:t>ектов МАУ «ФСЦ».</w:t>
            </w:r>
          </w:p>
          <w:p w:rsidR="00774427" w:rsidRPr="00D6058E" w:rsidRDefault="00774427" w:rsidP="00AA19CE">
            <w:pPr>
              <w:autoSpaceDE w:val="0"/>
              <w:autoSpaceDN w:val="0"/>
              <w:adjustRightInd w:val="0"/>
              <w:rPr>
                <w:rFonts w:ascii="Arial" w:hAnsi="Arial" w:cs="Arial"/>
                <w:sz w:val="16"/>
                <w:szCs w:val="16"/>
              </w:rPr>
            </w:pPr>
            <w:r w:rsidRPr="00D6058E">
              <w:rPr>
                <w:rFonts w:ascii="Arial" w:hAnsi="Arial" w:cs="Arial"/>
                <w:color w:val="000000"/>
                <w:sz w:val="16"/>
                <w:szCs w:val="16"/>
              </w:rPr>
              <w:t>Субсидия по техн</w:t>
            </w:r>
            <w:r w:rsidRPr="00D6058E">
              <w:rPr>
                <w:rFonts w:ascii="Arial" w:hAnsi="Arial" w:cs="Arial"/>
                <w:color w:val="000000"/>
                <w:sz w:val="16"/>
                <w:szCs w:val="16"/>
              </w:rPr>
              <w:t>и</w:t>
            </w:r>
            <w:r w:rsidRPr="00D6058E">
              <w:rPr>
                <w:rFonts w:ascii="Arial" w:hAnsi="Arial" w:cs="Arial"/>
                <w:color w:val="000000"/>
                <w:sz w:val="16"/>
                <w:szCs w:val="16"/>
              </w:rPr>
              <w:t>ческому оснащ</w:t>
            </w:r>
            <w:r w:rsidRPr="00D6058E">
              <w:rPr>
                <w:rFonts w:ascii="Arial" w:hAnsi="Arial" w:cs="Arial"/>
                <w:color w:val="000000"/>
                <w:sz w:val="16"/>
                <w:szCs w:val="16"/>
              </w:rPr>
              <w:t>е</w:t>
            </w:r>
            <w:r w:rsidRPr="00D6058E">
              <w:rPr>
                <w:rFonts w:ascii="Arial" w:hAnsi="Arial" w:cs="Arial"/>
                <w:color w:val="000000"/>
                <w:sz w:val="16"/>
                <w:szCs w:val="16"/>
              </w:rPr>
              <w:t>нию спортивных объектов МАУ «ФСЦ»</w:t>
            </w:r>
          </w:p>
        </w:tc>
        <w:tc>
          <w:tcPr>
            <w:tcW w:w="738" w:type="dxa"/>
            <w:gridSpan w:val="2"/>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lastRenderedPageBreak/>
              <w:t>МАУ «ФСЦ»</w:t>
            </w:r>
          </w:p>
        </w:tc>
        <w:tc>
          <w:tcPr>
            <w:tcW w:w="545" w:type="dxa"/>
            <w:gridSpan w:val="2"/>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1.1.1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1.1.2</w:t>
            </w:r>
          </w:p>
          <w:p w:rsidR="00774427" w:rsidRPr="00D6058E" w:rsidRDefault="00774427" w:rsidP="00AA19CE">
            <w:pPr>
              <w:jc w:val="center"/>
              <w:rPr>
                <w:rFonts w:ascii="Arial" w:hAnsi="Arial" w:cs="Arial"/>
                <w:sz w:val="16"/>
                <w:szCs w:val="16"/>
              </w:rPr>
            </w:pPr>
            <w:r w:rsidRPr="00D6058E">
              <w:rPr>
                <w:rFonts w:ascii="Arial" w:hAnsi="Arial" w:cs="Arial"/>
                <w:sz w:val="16"/>
                <w:szCs w:val="16"/>
              </w:rPr>
              <w:t>1.1.3</w:t>
            </w:r>
          </w:p>
          <w:p w:rsidR="00774427" w:rsidRPr="00D6058E" w:rsidRDefault="00774427" w:rsidP="00AA19CE">
            <w:pPr>
              <w:jc w:val="center"/>
              <w:rPr>
                <w:rFonts w:ascii="Arial" w:hAnsi="Arial" w:cs="Arial"/>
                <w:sz w:val="16"/>
                <w:szCs w:val="16"/>
              </w:rPr>
            </w:pPr>
            <w:r w:rsidRPr="00D6058E">
              <w:rPr>
                <w:rFonts w:ascii="Arial" w:hAnsi="Arial" w:cs="Arial"/>
                <w:sz w:val="16"/>
                <w:szCs w:val="16"/>
              </w:rPr>
              <w:t>2.1.1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2.2.2</w:t>
            </w:r>
          </w:p>
        </w:tc>
        <w:tc>
          <w:tcPr>
            <w:tcW w:w="11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p w:rsidR="00774427" w:rsidRPr="00D6058E" w:rsidRDefault="00774427" w:rsidP="00AA19CE">
            <w:pPr>
              <w:rPr>
                <w:rFonts w:ascii="Arial" w:hAnsi="Arial" w:cs="Arial"/>
                <w:sz w:val="16"/>
                <w:szCs w:val="16"/>
              </w:rPr>
            </w:pPr>
            <w:r w:rsidRPr="00D6058E">
              <w:rPr>
                <w:rFonts w:ascii="Arial" w:hAnsi="Arial" w:cs="Arial"/>
                <w:sz w:val="16"/>
                <w:szCs w:val="16"/>
              </w:rPr>
              <w:t>областной бю</w:t>
            </w:r>
            <w:r w:rsidRPr="00D6058E">
              <w:rPr>
                <w:rFonts w:ascii="Arial" w:hAnsi="Arial" w:cs="Arial"/>
                <w:sz w:val="16"/>
                <w:szCs w:val="16"/>
              </w:rPr>
              <w:t>д</w:t>
            </w:r>
            <w:r w:rsidRPr="00D6058E">
              <w:rPr>
                <w:rFonts w:ascii="Arial" w:hAnsi="Arial" w:cs="Arial"/>
                <w:sz w:val="16"/>
                <w:szCs w:val="16"/>
              </w:rPr>
              <w:t>жет</w:t>
            </w: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r w:rsidRPr="00D6058E">
              <w:rPr>
                <w:rFonts w:ascii="Arial" w:hAnsi="Arial" w:cs="Arial"/>
                <w:sz w:val="16"/>
                <w:szCs w:val="16"/>
              </w:rPr>
              <w:t>областной бю</w:t>
            </w:r>
            <w:r w:rsidRPr="00D6058E">
              <w:rPr>
                <w:rFonts w:ascii="Arial" w:hAnsi="Arial" w:cs="Arial"/>
                <w:sz w:val="16"/>
                <w:szCs w:val="16"/>
              </w:rPr>
              <w:t>д</w:t>
            </w:r>
            <w:r w:rsidRPr="00D6058E">
              <w:rPr>
                <w:rFonts w:ascii="Arial" w:hAnsi="Arial" w:cs="Arial"/>
                <w:sz w:val="16"/>
                <w:szCs w:val="16"/>
              </w:rPr>
              <w:t>жет</w:t>
            </w:r>
          </w:p>
        </w:tc>
        <w:tc>
          <w:tcPr>
            <w:tcW w:w="713" w:type="dxa"/>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lastRenderedPageBreak/>
              <w:t>17 259,2062</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3 313,7</w:t>
            </w:r>
          </w:p>
        </w:tc>
        <w:tc>
          <w:tcPr>
            <w:tcW w:w="961" w:type="dxa"/>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12 316,04044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4023,57108</w:t>
            </w:r>
          </w:p>
          <w:p w:rsidR="00774427" w:rsidRPr="00D6058E" w:rsidRDefault="00774427" w:rsidP="00AA19CE">
            <w:pPr>
              <w:ind w:right="57"/>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lastRenderedPageBreak/>
              <w:t>422,56738</w:t>
            </w:r>
          </w:p>
          <w:p w:rsidR="00774427" w:rsidRPr="00D6058E" w:rsidRDefault="00774427" w:rsidP="00AA19CE">
            <w:pPr>
              <w:ind w:right="57"/>
              <w:jc w:val="center"/>
              <w:rPr>
                <w:rFonts w:ascii="Arial" w:hAnsi="Arial" w:cs="Arial"/>
                <w:sz w:val="16"/>
                <w:szCs w:val="16"/>
              </w:rPr>
            </w:pPr>
          </w:p>
        </w:tc>
        <w:tc>
          <w:tcPr>
            <w:tcW w:w="850" w:type="dxa"/>
            <w:shd w:val="clear" w:color="auto" w:fill="auto"/>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lastRenderedPageBreak/>
              <w:t>16787,19034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3 972,42458</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658,21595</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tc>
        <w:tc>
          <w:tcPr>
            <w:tcW w:w="975" w:type="dxa"/>
            <w:shd w:val="clear" w:color="auto" w:fill="auto"/>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lastRenderedPageBreak/>
              <w:t>14530,14854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4665,92402</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lastRenderedPageBreak/>
              <w:t>37,42997</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100,0</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300,0</w:t>
            </w:r>
          </w:p>
        </w:tc>
        <w:tc>
          <w:tcPr>
            <w:tcW w:w="833" w:type="dxa"/>
            <w:shd w:val="clear" w:color="auto" w:fill="auto"/>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lastRenderedPageBreak/>
              <w:t>13690,10431</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4774,5</w:t>
            </w:r>
          </w:p>
          <w:p w:rsidR="00774427" w:rsidRPr="00D6058E" w:rsidRDefault="00774427" w:rsidP="00AA19CE">
            <w:pPr>
              <w:jc w:val="center"/>
              <w:rPr>
                <w:rFonts w:ascii="Arial" w:hAnsi="Arial" w:cs="Arial"/>
                <w:sz w:val="16"/>
                <w:szCs w:val="16"/>
              </w:rPr>
            </w:pPr>
          </w:p>
        </w:tc>
        <w:tc>
          <w:tcPr>
            <w:tcW w:w="885" w:type="dxa"/>
            <w:shd w:val="clear" w:color="auto" w:fill="auto"/>
            <w:tcMar>
              <w:left w:w="28" w:type="dxa"/>
              <w:right w:w="28" w:type="dxa"/>
            </w:tcMa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12496,50431</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0</w:t>
            </w:r>
          </w:p>
          <w:p w:rsidR="00774427" w:rsidRPr="00D6058E" w:rsidRDefault="00774427" w:rsidP="00AA19CE">
            <w:pPr>
              <w:jc w:val="center"/>
              <w:rPr>
                <w:rFonts w:ascii="Arial" w:hAnsi="Arial" w:cs="Arial"/>
                <w:sz w:val="16"/>
                <w:szCs w:val="16"/>
              </w:rPr>
            </w:pPr>
          </w:p>
        </w:tc>
        <w:tc>
          <w:tcPr>
            <w:tcW w:w="903"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12496,50431</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0</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tc>
      </w:tr>
      <w:tr w:rsidR="00774427" w:rsidRPr="00D6058E" w:rsidTr="00774427">
        <w:trPr>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lastRenderedPageBreak/>
              <w:t>3.</w:t>
            </w:r>
          </w:p>
        </w:tc>
        <w:tc>
          <w:tcPr>
            <w:tcW w:w="11252" w:type="dxa"/>
            <w:gridSpan w:val="15"/>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Задача 3. </w:t>
            </w:r>
            <w:r w:rsidRPr="00D6058E">
              <w:rPr>
                <w:rFonts w:ascii="Arial" w:hAnsi="Arial" w:cs="Arial"/>
                <w:b/>
                <w:sz w:val="16"/>
                <w:szCs w:val="16"/>
              </w:rPr>
              <w:t>Развитие спорта и системы подготовки спортивного резерва на территории района</w:t>
            </w:r>
          </w:p>
        </w:tc>
      </w:tr>
      <w:tr w:rsidR="00774427" w:rsidRPr="00D6058E" w:rsidTr="00774427">
        <w:trPr>
          <w:trHeight w:val="20"/>
        </w:trPr>
        <w:tc>
          <w:tcPr>
            <w:tcW w:w="413"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3.1</w:t>
            </w:r>
          </w:p>
        </w:tc>
        <w:tc>
          <w:tcPr>
            <w:tcW w:w="15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Предоставление субсидии из обл</w:t>
            </w:r>
            <w:r w:rsidRPr="00D6058E">
              <w:rPr>
                <w:rFonts w:ascii="Arial" w:hAnsi="Arial" w:cs="Arial"/>
                <w:sz w:val="16"/>
                <w:szCs w:val="16"/>
              </w:rPr>
              <w:t>а</w:t>
            </w:r>
            <w:r w:rsidRPr="00D6058E">
              <w:rPr>
                <w:rFonts w:ascii="Arial" w:hAnsi="Arial" w:cs="Arial"/>
                <w:sz w:val="16"/>
                <w:szCs w:val="16"/>
              </w:rPr>
              <w:t>стного и муниц</w:t>
            </w:r>
            <w:r w:rsidRPr="00D6058E">
              <w:rPr>
                <w:rFonts w:ascii="Arial" w:hAnsi="Arial" w:cs="Arial"/>
                <w:sz w:val="16"/>
                <w:szCs w:val="16"/>
              </w:rPr>
              <w:t>и</w:t>
            </w:r>
            <w:r w:rsidRPr="00D6058E">
              <w:rPr>
                <w:rFonts w:ascii="Arial" w:hAnsi="Arial" w:cs="Arial"/>
                <w:sz w:val="16"/>
                <w:szCs w:val="16"/>
              </w:rPr>
              <w:t>пального бюджетов Муниц</w:t>
            </w:r>
            <w:r w:rsidRPr="00D6058E">
              <w:rPr>
                <w:rFonts w:ascii="Arial" w:hAnsi="Arial" w:cs="Arial"/>
                <w:sz w:val="16"/>
                <w:szCs w:val="16"/>
              </w:rPr>
              <w:t>и</w:t>
            </w:r>
            <w:r w:rsidRPr="00D6058E">
              <w:rPr>
                <w:rFonts w:ascii="Arial" w:hAnsi="Arial" w:cs="Arial"/>
                <w:sz w:val="16"/>
                <w:szCs w:val="16"/>
              </w:rPr>
              <w:t>пальному автономному учр</w:t>
            </w:r>
            <w:r w:rsidRPr="00D6058E">
              <w:rPr>
                <w:rFonts w:ascii="Arial" w:hAnsi="Arial" w:cs="Arial"/>
                <w:sz w:val="16"/>
                <w:szCs w:val="16"/>
              </w:rPr>
              <w:t>е</w:t>
            </w:r>
            <w:r w:rsidRPr="00D6058E">
              <w:rPr>
                <w:rFonts w:ascii="Arial" w:hAnsi="Arial" w:cs="Arial"/>
                <w:sz w:val="16"/>
                <w:szCs w:val="16"/>
              </w:rPr>
              <w:t>ждению «Спорти</w:t>
            </w:r>
            <w:r w:rsidRPr="00D6058E">
              <w:rPr>
                <w:rFonts w:ascii="Arial" w:hAnsi="Arial" w:cs="Arial"/>
                <w:sz w:val="16"/>
                <w:szCs w:val="16"/>
              </w:rPr>
              <w:t>в</w:t>
            </w:r>
            <w:r w:rsidRPr="00D6058E">
              <w:rPr>
                <w:rFonts w:ascii="Arial" w:hAnsi="Arial" w:cs="Arial"/>
                <w:sz w:val="16"/>
                <w:szCs w:val="16"/>
              </w:rPr>
              <w:t>ная школа» на в</w:t>
            </w:r>
            <w:r w:rsidRPr="00D6058E">
              <w:rPr>
                <w:rFonts w:ascii="Arial" w:hAnsi="Arial" w:cs="Arial"/>
                <w:sz w:val="16"/>
                <w:szCs w:val="16"/>
              </w:rPr>
              <w:t>ы</w:t>
            </w:r>
            <w:r w:rsidRPr="00D6058E">
              <w:rPr>
                <w:rFonts w:ascii="Arial" w:hAnsi="Arial" w:cs="Arial"/>
                <w:sz w:val="16"/>
                <w:szCs w:val="16"/>
              </w:rPr>
              <w:t>полнение муниц</w:t>
            </w:r>
            <w:r w:rsidRPr="00D6058E">
              <w:rPr>
                <w:rFonts w:ascii="Arial" w:hAnsi="Arial" w:cs="Arial"/>
                <w:sz w:val="16"/>
                <w:szCs w:val="16"/>
              </w:rPr>
              <w:t>и</w:t>
            </w:r>
            <w:r w:rsidRPr="00D6058E">
              <w:rPr>
                <w:rFonts w:ascii="Arial" w:hAnsi="Arial" w:cs="Arial"/>
                <w:sz w:val="16"/>
                <w:szCs w:val="16"/>
              </w:rPr>
              <w:t>пального зад</w:t>
            </w:r>
            <w:r w:rsidRPr="00D6058E">
              <w:rPr>
                <w:rFonts w:ascii="Arial" w:hAnsi="Arial" w:cs="Arial"/>
                <w:sz w:val="16"/>
                <w:szCs w:val="16"/>
              </w:rPr>
              <w:t>а</w:t>
            </w:r>
            <w:r w:rsidRPr="00D6058E">
              <w:rPr>
                <w:rFonts w:ascii="Arial" w:hAnsi="Arial" w:cs="Arial"/>
                <w:sz w:val="16"/>
                <w:szCs w:val="16"/>
              </w:rPr>
              <w:t xml:space="preserve">ния </w:t>
            </w:r>
          </w:p>
          <w:p w:rsidR="00774427" w:rsidRPr="00D6058E" w:rsidRDefault="00774427" w:rsidP="00AA19CE">
            <w:pPr>
              <w:rPr>
                <w:rFonts w:ascii="Arial" w:hAnsi="Arial" w:cs="Arial"/>
                <w:sz w:val="16"/>
                <w:szCs w:val="16"/>
              </w:rPr>
            </w:pPr>
          </w:p>
          <w:p w:rsidR="00774427" w:rsidRPr="00D6058E" w:rsidRDefault="00774427" w:rsidP="00AA19CE">
            <w:pPr>
              <w:rPr>
                <w:rFonts w:ascii="Arial" w:hAnsi="Arial" w:cs="Arial"/>
                <w:sz w:val="16"/>
                <w:szCs w:val="16"/>
              </w:rPr>
            </w:pPr>
            <w:r w:rsidRPr="00D6058E">
              <w:rPr>
                <w:rFonts w:ascii="Arial" w:hAnsi="Arial" w:cs="Arial"/>
                <w:sz w:val="16"/>
                <w:szCs w:val="16"/>
              </w:rPr>
              <w:t>Погашение кред</w:t>
            </w:r>
            <w:r w:rsidRPr="00D6058E">
              <w:rPr>
                <w:rFonts w:ascii="Arial" w:hAnsi="Arial" w:cs="Arial"/>
                <w:sz w:val="16"/>
                <w:szCs w:val="16"/>
              </w:rPr>
              <w:t>и</w:t>
            </w:r>
            <w:r w:rsidRPr="00D6058E">
              <w:rPr>
                <w:rFonts w:ascii="Arial" w:hAnsi="Arial" w:cs="Arial"/>
                <w:sz w:val="16"/>
                <w:szCs w:val="16"/>
              </w:rPr>
              <w:t>торской задолже</w:t>
            </w:r>
            <w:r w:rsidRPr="00D6058E">
              <w:rPr>
                <w:rFonts w:ascii="Arial" w:hAnsi="Arial" w:cs="Arial"/>
                <w:sz w:val="16"/>
                <w:szCs w:val="16"/>
              </w:rPr>
              <w:t>н</w:t>
            </w:r>
            <w:r w:rsidRPr="00D6058E">
              <w:rPr>
                <w:rFonts w:ascii="Arial" w:hAnsi="Arial" w:cs="Arial"/>
                <w:sz w:val="16"/>
                <w:szCs w:val="16"/>
              </w:rPr>
              <w:t>ности за по страх</w:t>
            </w:r>
            <w:r w:rsidRPr="00D6058E">
              <w:rPr>
                <w:rFonts w:ascii="Arial" w:hAnsi="Arial" w:cs="Arial"/>
                <w:sz w:val="16"/>
                <w:szCs w:val="16"/>
              </w:rPr>
              <w:t>о</w:t>
            </w:r>
            <w:r w:rsidRPr="00D6058E">
              <w:rPr>
                <w:rFonts w:ascii="Arial" w:hAnsi="Arial" w:cs="Arial"/>
                <w:sz w:val="16"/>
                <w:szCs w:val="16"/>
              </w:rPr>
              <w:t>вым взносам во внебю</w:t>
            </w:r>
            <w:r w:rsidRPr="00D6058E">
              <w:rPr>
                <w:rFonts w:ascii="Arial" w:hAnsi="Arial" w:cs="Arial"/>
                <w:sz w:val="16"/>
                <w:szCs w:val="16"/>
              </w:rPr>
              <w:t>д</w:t>
            </w:r>
            <w:r w:rsidRPr="00D6058E">
              <w:rPr>
                <w:rFonts w:ascii="Arial" w:hAnsi="Arial" w:cs="Arial"/>
                <w:sz w:val="16"/>
                <w:szCs w:val="16"/>
              </w:rPr>
              <w:t>жетные фонды и комм</w:t>
            </w:r>
            <w:r w:rsidRPr="00D6058E">
              <w:rPr>
                <w:rFonts w:ascii="Arial" w:hAnsi="Arial" w:cs="Arial"/>
                <w:sz w:val="16"/>
                <w:szCs w:val="16"/>
              </w:rPr>
              <w:t>у</w:t>
            </w:r>
            <w:r w:rsidRPr="00D6058E">
              <w:rPr>
                <w:rFonts w:ascii="Arial" w:hAnsi="Arial" w:cs="Arial"/>
                <w:sz w:val="16"/>
                <w:szCs w:val="16"/>
              </w:rPr>
              <w:t>нальным у</w:t>
            </w:r>
            <w:r w:rsidRPr="00D6058E">
              <w:rPr>
                <w:rFonts w:ascii="Arial" w:hAnsi="Arial" w:cs="Arial"/>
                <w:sz w:val="16"/>
                <w:szCs w:val="16"/>
              </w:rPr>
              <w:t>с</w:t>
            </w:r>
            <w:r w:rsidRPr="00D6058E">
              <w:rPr>
                <w:rFonts w:ascii="Arial" w:hAnsi="Arial" w:cs="Arial"/>
                <w:sz w:val="16"/>
                <w:szCs w:val="16"/>
              </w:rPr>
              <w:t>лугам</w:t>
            </w:r>
          </w:p>
        </w:tc>
        <w:tc>
          <w:tcPr>
            <w:tcW w:w="794" w:type="dxa"/>
            <w:gridSpan w:val="3"/>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МАУ «СШ»</w:t>
            </w:r>
          </w:p>
        </w:tc>
        <w:tc>
          <w:tcPr>
            <w:tcW w:w="48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2.2.2</w:t>
            </w:r>
          </w:p>
          <w:p w:rsidR="00774427" w:rsidRPr="00D6058E" w:rsidRDefault="00774427" w:rsidP="00AA19CE">
            <w:pPr>
              <w:jc w:val="center"/>
              <w:rPr>
                <w:rFonts w:ascii="Arial" w:hAnsi="Arial" w:cs="Arial"/>
                <w:sz w:val="16"/>
                <w:szCs w:val="16"/>
              </w:rPr>
            </w:pPr>
            <w:r w:rsidRPr="00D6058E">
              <w:rPr>
                <w:rFonts w:ascii="Arial" w:hAnsi="Arial" w:cs="Arial"/>
                <w:sz w:val="16"/>
                <w:szCs w:val="16"/>
              </w:rPr>
              <w:t>3.1.1</w:t>
            </w:r>
          </w:p>
        </w:tc>
        <w:tc>
          <w:tcPr>
            <w:tcW w:w="1161"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областной бю</w:t>
            </w:r>
            <w:r w:rsidRPr="00D6058E">
              <w:rPr>
                <w:rFonts w:ascii="Arial" w:hAnsi="Arial" w:cs="Arial"/>
                <w:sz w:val="16"/>
                <w:szCs w:val="16"/>
              </w:rPr>
              <w:t>д</w:t>
            </w:r>
            <w:r w:rsidRPr="00D6058E">
              <w:rPr>
                <w:rFonts w:ascii="Arial" w:hAnsi="Arial" w:cs="Arial"/>
                <w:sz w:val="16"/>
                <w:szCs w:val="16"/>
              </w:rPr>
              <w:t>жет</w:t>
            </w:r>
          </w:p>
        </w:tc>
        <w:tc>
          <w:tcPr>
            <w:tcW w:w="713"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6 332,6</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701,7</w:t>
            </w:r>
          </w:p>
        </w:tc>
        <w:tc>
          <w:tcPr>
            <w:tcW w:w="961"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5848,2</w:t>
            </w:r>
          </w:p>
          <w:p w:rsidR="00774427" w:rsidRPr="00D6058E" w:rsidRDefault="00774427" w:rsidP="00AA19CE">
            <w:pPr>
              <w:ind w:right="57"/>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975,22679</w:t>
            </w:r>
          </w:p>
          <w:p w:rsidR="00774427" w:rsidRPr="00D6058E" w:rsidRDefault="00774427" w:rsidP="00AA19CE">
            <w:pPr>
              <w:ind w:right="57"/>
              <w:jc w:val="center"/>
              <w:rPr>
                <w:rFonts w:ascii="Arial" w:hAnsi="Arial" w:cs="Arial"/>
                <w:sz w:val="16"/>
                <w:szCs w:val="16"/>
              </w:rPr>
            </w:pPr>
          </w:p>
          <w:p w:rsidR="00774427" w:rsidRPr="00D6058E" w:rsidRDefault="00774427" w:rsidP="00AA19CE">
            <w:pPr>
              <w:ind w:right="57"/>
              <w:jc w:val="center"/>
              <w:rPr>
                <w:rFonts w:ascii="Arial" w:hAnsi="Arial" w:cs="Arial"/>
                <w:sz w:val="16"/>
                <w:szCs w:val="16"/>
              </w:rPr>
            </w:pPr>
          </w:p>
          <w:p w:rsidR="00774427" w:rsidRPr="00D6058E" w:rsidRDefault="00774427" w:rsidP="00AA19CE">
            <w:pPr>
              <w:ind w:right="57"/>
              <w:jc w:val="center"/>
              <w:rPr>
                <w:rFonts w:ascii="Arial" w:hAnsi="Arial" w:cs="Arial"/>
                <w:sz w:val="16"/>
                <w:szCs w:val="16"/>
              </w:rPr>
            </w:pPr>
          </w:p>
          <w:p w:rsidR="00774427" w:rsidRPr="00D6058E" w:rsidRDefault="00774427" w:rsidP="00AA19CE">
            <w:pPr>
              <w:ind w:right="57"/>
              <w:jc w:val="center"/>
              <w:rPr>
                <w:rFonts w:ascii="Arial" w:hAnsi="Arial" w:cs="Arial"/>
                <w:sz w:val="16"/>
                <w:szCs w:val="16"/>
              </w:rPr>
            </w:pPr>
          </w:p>
          <w:p w:rsidR="00774427" w:rsidRPr="00D6058E" w:rsidRDefault="00774427" w:rsidP="00AA19CE">
            <w:pPr>
              <w:ind w:right="57"/>
              <w:jc w:val="center"/>
              <w:rPr>
                <w:rFonts w:ascii="Arial" w:hAnsi="Arial" w:cs="Arial"/>
                <w:sz w:val="16"/>
                <w:szCs w:val="16"/>
              </w:rPr>
            </w:pPr>
          </w:p>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368,92134</w:t>
            </w:r>
          </w:p>
        </w:tc>
        <w:tc>
          <w:tcPr>
            <w:tcW w:w="850"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5917,64491</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990,09929</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314,42919</w:t>
            </w:r>
          </w:p>
        </w:tc>
        <w:tc>
          <w:tcPr>
            <w:tcW w:w="975"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6340,19323</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747,17044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tc>
        <w:tc>
          <w:tcPr>
            <w:tcW w:w="833"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6360,32254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651,6</w:t>
            </w:r>
          </w:p>
        </w:tc>
        <w:tc>
          <w:tcPr>
            <w:tcW w:w="885" w:type="dxa"/>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6197,32254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0</w:t>
            </w:r>
          </w:p>
        </w:tc>
        <w:tc>
          <w:tcPr>
            <w:tcW w:w="921" w:type="dxa"/>
            <w:gridSpan w:val="2"/>
            <w:shd w:val="clear" w:color="auto" w:fill="auto"/>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6197,32254</w:t>
            </w: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p>
          <w:p w:rsidR="00774427" w:rsidRPr="00D6058E" w:rsidRDefault="00774427" w:rsidP="00AA19CE">
            <w:pPr>
              <w:jc w:val="center"/>
              <w:rPr>
                <w:rFonts w:ascii="Arial" w:hAnsi="Arial" w:cs="Arial"/>
                <w:sz w:val="16"/>
                <w:szCs w:val="16"/>
              </w:rPr>
            </w:pPr>
            <w:r w:rsidRPr="00D6058E">
              <w:rPr>
                <w:rFonts w:ascii="Arial" w:hAnsi="Arial" w:cs="Arial"/>
                <w:sz w:val="16"/>
                <w:szCs w:val="16"/>
              </w:rPr>
              <w:t>0</w:t>
            </w:r>
          </w:p>
          <w:p w:rsidR="00774427" w:rsidRPr="00D6058E" w:rsidRDefault="00774427" w:rsidP="00AA19CE">
            <w:pPr>
              <w:jc w:val="center"/>
              <w:rPr>
                <w:rFonts w:ascii="Arial" w:hAnsi="Arial" w:cs="Arial"/>
                <w:sz w:val="16"/>
                <w:szCs w:val="16"/>
              </w:rPr>
            </w:pPr>
          </w:p>
        </w:tc>
      </w:tr>
      <w:tr w:rsidR="00774427" w:rsidRPr="00D6058E" w:rsidTr="00774427">
        <w:trPr>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3.2.</w:t>
            </w:r>
          </w:p>
        </w:tc>
        <w:tc>
          <w:tcPr>
            <w:tcW w:w="1561"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Организация уч</w:t>
            </w:r>
            <w:r w:rsidRPr="00D6058E">
              <w:rPr>
                <w:rFonts w:ascii="Arial" w:hAnsi="Arial" w:cs="Arial"/>
                <w:sz w:val="16"/>
                <w:szCs w:val="16"/>
              </w:rPr>
              <w:t>а</w:t>
            </w:r>
            <w:r w:rsidRPr="00D6058E">
              <w:rPr>
                <w:rFonts w:ascii="Arial" w:hAnsi="Arial" w:cs="Arial"/>
                <w:sz w:val="16"/>
                <w:szCs w:val="16"/>
              </w:rPr>
              <w:t>стия сборных к</w:t>
            </w:r>
            <w:r w:rsidRPr="00D6058E">
              <w:rPr>
                <w:rFonts w:ascii="Arial" w:hAnsi="Arial" w:cs="Arial"/>
                <w:sz w:val="16"/>
                <w:szCs w:val="16"/>
              </w:rPr>
              <w:t>о</w:t>
            </w:r>
            <w:r w:rsidRPr="00D6058E">
              <w:rPr>
                <w:rFonts w:ascii="Arial" w:hAnsi="Arial" w:cs="Arial"/>
                <w:sz w:val="16"/>
                <w:szCs w:val="16"/>
              </w:rPr>
              <w:t>манд муниципал</w:t>
            </w:r>
            <w:r w:rsidRPr="00D6058E">
              <w:rPr>
                <w:rFonts w:ascii="Arial" w:hAnsi="Arial" w:cs="Arial"/>
                <w:sz w:val="16"/>
                <w:szCs w:val="16"/>
              </w:rPr>
              <w:t>ь</w:t>
            </w:r>
            <w:r w:rsidRPr="00D6058E">
              <w:rPr>
                <w:rFonts w:ascii="Arial" w:hAnsi="Arial" w:cs="Arial"/>
                <w:sz w:val="16"/>
                <w:szCs w:val="16"/>
              </w:rPr>
              <w:t>ного района по разным видам спорта в офиц</w:t>
            </w:r>
            <w:r w:rsidRPr="00D6058E">
              <w:rPr>
                <w:rFonts w:ascii="Arial" w:hAnsi="Arial" w:cs="Arial"/>
                <w:sz w:val="16"/>
                <w:szCs w:val="16"/>
              </w:rPr>
              <w:t>и</w:t>
            </w:r>
            <w:r w:rsidRPr="00D6058E">
              <w:rPr>
                <w:rFonts w:ascii="Arial" w:hAnsi="Arial" w:cs="Arial"/>
                <w:sz w:val="16"/>
                <w:szCs w:val="16"/>
              </w:rPr>
              <w:t>альных спо</w:t>
            </w:r>
            <w:r w:rsidRPr="00D6058E">
              <w:rPr>
                <w:rFonts w:ascii="Arial" w:hAnsi="Arial" w:cs="Arial"/>
                <w:sz w:val="16"/>
                <w:szCs w:val="16"/>
              </w:rPr>
              <w:t>р</w:t>
            </w:r>
            <w:r w:rsidRPr="00D6058E">
              <w:rPr>
                <w:rFonts w:ascii="Arial" w:hAnsi="Arial" w:cs="Arial"/>
                <w:sz w:val="16"/>
                <w:szCs w:val="16"/>
              </w:rPr>
              <w:t>тивных мероприят</w:t>
            </w:r>
            <w:r w:rsidRPr="00D6058E">
              <w:rPr>
                <w:rFonts w:ascii="Arial" w:hAnsi="Arial" w:cs="Arial"/>
                <w:sz w:val="16"/>
                <w:szCs w:val="16"/>
              </w:rPr>
              <w:t>и</w:t>
            </w:r>
            <w:r w:rsidRPr="00D6058E">
              <w:rPr>
                <w:rFonts w:ascii="Arial" w:hAnsi="Arial" w:cs="Arial"/>
                <w:sz w:val="16"/>
                <w:szCs w:val="16"/>
              </w:rPr>
              <w:t xml:space="preserve">ях </w:t>
            </w:r>
          </w:p>
        </w:tc>
        <w:tc>
          <w:tcPr>
            <w:tcW w:w="794" w:type="dxa"/>
            <w:gridSpan w:val="3"/>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отдел по ФК и С, МАУ «СШ»</w:t>
            </w:r>
          </w:p>
        </w:tc>
        <w:tc>
          <w:tcPr>
            <w:tcW w:w="48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tcPr>
          <w:p w:rsidR="00774427" w:rsidRPr="00D6058E" w:rsidRDefault="00774427" w:rsidP="00AA19CE">
            <w:pPr>
              <w:jc w:val="center"/>
              <w:rPr>
                <w:rFonts w:ascii="Arial" w:hAnsi="Arial" w:cs="Arial"/>
                <w:sz w:val="16"/>
                <w:szCs w:val="16"/>
              </w:rPr>
            </w:pPr>
            <w:r w:rsidRPr="00D6058E">
              <w:rPr>
                <w:rFonts w:ascii="Arial" w:hAnsi="Arial" w:cs="Arial"/>
                <w:sz w:val="16"/>
                <w:szCs w:val="16"/>
              </w:rPr>
              <w:t>2.1.1</w:t>
            </w:r>
          </w:p>
          <w:p w:rsidR="00774427" w:rsidRPr="00D6058E" w:rsidRDefault="00774427" w:rsidP="00AA19CE">
            <w:pPr>
              <w:jc w:val="center"/>
              <w:rPr>
                <w:rFonts w:ascii="Arial" w:hAnsi="Arial" w:cs="Arial"/>
                <w:sz w:val="16"/>
                <w:szCs w:val="16"/>
              </w:rPr>
            </w:pPr>
            <w:r w:rsidRPr="00D6058E">
              <w:rPr>
                <w:rFonts w:ascii="Arial" w:hAnsi="Arial" w:cs="Arial"/>
                <w:sz w:val="16"/>
                <w:szCs w:val="16"/>
              </w:rPr>
              <w:t>2.2.2</w:t>
            </w:r>
          </w:p>
          <w:p w:rsidR="00774427" w:rsidRPr="00D6058E" w:rsidRDefault="00774427" w:rsidP="00AA19CE">
            <w:pPr>
              <w:jc w:val="center"/>
              <w:rPr>
                <w:rFonts w:ascii="Arial" w:hAnsi="Arial" w:cs="Arial"/>
                <w:sz w:val="16"/>
                <w:szCs w:val="16"/>
              </w:rPr>
            </w:pPr>
            <w:r w:rsidRPr="00D6058E">
              <w:rPr>
                <w:rFonts w:ascii="Arial" w:hAnsi="Arial" w:cs="Arial"/>
                <w:sz w:val="16"/>
                <w:szCs w:val="16"/>
              </w:rPr>
              <w:t>3.1.1</w:t>
            </w:r>
          </w:p>
        </w:tc>
        <w:tc>
          <w:tcPr>
            <w:tcW w:w="1161"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бюджет мун</w:t>
            </w:r>
            <w:r w:rsidRPr="00D6058E">
              <w:rPr>
                <w:rFonts w:ascii="Arial" w:hAnsi="Arial" w:cs="Arial"/>
                <w:sz w:val="16"/>
                <w:szCs w:val="16"/>
              </w:rPr>
              <w:t>и</w:t>
            </w:r>
            <w:r w:rsidRPr="00D6058E">
              <w:rPr>
                <w:rFonts w:ascii="Arial" w:hAnsi="Arial" w:cs="Arial"/>
                <w:sz w:val="16"/>
                <w:szCs w:val="16"/>
              </w:rPr>
              <w:t>ципального района</w:t>
            </w: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150</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100</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100</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565,0</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277,19344</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100</w:t>
            </w:r>
          </w:p>
        </w:tc>
        <w:tc>
          <w:tcPr>
            <w:tcW w:w="921" w:type="dxa"/>
            <w:gridSpan w:val="2"/>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100</w:t>
            </w:r>
          </w:p>
        </w:tc>
      </w:tr>
      <w:tr w:rsidR="00774427" w:rsidRPr="00D6058E" w:rsidTr="00774427">
        <w:trPr>
          <w:trHeight w:val="20"/>
        </w:trPr>
        <w:tc>
          <w:tcPr>
            <w:tcW w:w="413" w:type="dxa"/>
            <w:tcMar>
              <w:left w:w="28" w:type="dxa"/>
              <w:right w:w="28" w:type="dxa"/>
            </w:tcMar>
          </w:tcPr>
          <w:p w:rsidR="00774427" w:rsidRPr="00D6058E" w:rsidRDefault="00774427" w:rsidP="00AA19CE">
            <w:pPr>
              <w:ind w:right="-108"/>
              <w:jc w:val="center"/>
              <w:rPr>
                <w:rFonts w:ascii="Arial" w:hAnsi="Arial" w:cs="Arial"/>
                <w:sz w:val="16"/>
                <w:szCs w:val="16"/>
              </w:rPr>
            </w:pPr>
            <w:r w:rsidRPr="00D6058E">
              <w:rPr>
                <w:rFonts w:ascii="Arial" w:hAnsi="Arial" w:cs="Arial"/>
                <w:sz w:val="16"/>
                <w:szCs w:val="16"/>
              </w:rPr>
              <w:t>4.</w:t>
            </w:r>
          </w:p>
        </w:tc>
        <w:tc>
          <w:tcPr>
            <w:tcW w:w="11252" w:type="dxa"/>
            <w:gridSpan w:val="15"/>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Задача 4. </w:t>
            </w:r>
            <w:r w:rsidRPr="00D6058E">
              <w:rPr>
                <w:rFonts w:ascii="Arial" w:hAnsi="Arial" w:cs="Arial"/>
                <w:b/>
                <w:sz w:val="16"/>
                <w:szCs w:val="16"/>
              </w:rPr>
              <w:t>Развитие отрасли физической культуры и спорта</w:t>
            </w:r>
          </w:p>
        </w:tc>
      </w:tr>
      <w:tr w:rsidR="00774427" w:rsidRPr="00D6058E" w:rsidTr="00774427">
        <w:trPr>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4.1.</w:t>
            </w:r>
          </w:p>
        </w:tc>
        <w:tc>
          <w:tcPr>
            <w:tcW w:w="1561" w:type="dxa"/>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Организация уч</w:t>
            </w:r>
            <w:r w:rsidRPr="00D6058E">
              <w:rPr>
                <w:rFonts w:ascii="Arial" w:hAnsi="Arial" w:cs="Arial"/>
                <w:sz w:val="16"/>
                <w:szCs w:val="16"/>
              </w:rPr>
              <w:t>а</w:t>
            </w:r>
            <w:r w:rsidRPr="00D6058E">
              <w:rPr>
                <w:rFonts w:ascii="Arial" w:hAnsi="Arial" w:cs="Arial"/>
                <w:sz w:val="16"/>
                <w:szCs w:val="16"/>
              </w:rPr>
              <w:t>стия в с</w:t>
            </w:r>
            <w:r w:rsidRPr="00D6058E">
              <w:rPr>
                <w:rFonts w:ascii="Arial" w:hAnsi="Arial" w:cs="Arial"/>
                <w:sz w:val="16"/>
                <w:szCs w:val="16"/>
              </w:rPr>
              <w:t>е</w:t>
            </w:r>
            <w:r w:rsidRPr="00D6058E">
              <w:rPr>
                <w:rFonts w:ascii="Arial" w:hAnsi="Arial" w:cs="Arial"/>
                <w:sz w:val="16"/>
                <w:szCs w:val="16"/>
              </w:rPr>
              <w:t>минарах тренеров, спорти</w:t>
            </w:r>
            <w:r w:rsidRPr="00D6058E">
              <w:rPr>
                <w:rFonts w:ascii="Arial" w:hAnsi="Arial" w:cs="Arial"/>
                <w:sz w:val="16"/>
                <w:szCs w:val="16"/>
              </w:rPr>
              <w:t>в</w:t>
            </w:r>
            <w:r w:rsidRPr="00D6058E">
              <w:rPr>
                <w:rFonts w:ascii="Arial" w:hAnsi="Arial" w:cs="Arial"/>
                <w:sz w:val="16"/>
                <w:szCs w:val="16"/>
              </w:rPr>
              <w:t>ных судей и сп</w:t>
            </w:r>
            <w:r w:rsidRPr="00D6058E">
              <w:rPr>
                <w:rFonts w:ascii="Arial" w:hAnsi="Arial" w:cs="Arial"/>
                <w:sz w:val="16"/>
                <w:szCs w:val="16"/>
              </w:rPr>
              <w:t>е</w:t>
            </w:r>
            <w:r w:rsidRPr="00D6058E">
              <w:rPr>
                <w:rFonts w:ascii="Arial" w:hAnsi="Arial" w:cs="Arial"/>
                <w:sz w:val="16"/>
                <w:szCs w:val="16"/>
              </w:rPr>
              <w:t>циалистов, раб</w:t>
            </w:r>
            <w:r w:rsidRPr="00D6058E">
              <w:rPr>
                <w:rFonts w:ascii="Arial" w:hAnsi="Arial" w:cs="Arial"/>
                <w:sz w:val="16"/>
                <w:szCs w:val="16"/>
              </w:rPr>
              <w:t>о</w:t>
            </w:r>
            <w:r w:rsidRPr="00D6058E">
              <w:rPr>
                <w:rFonts w:ascii="Arial" w:hAnsi="Arial" w:cs="Arial"/>
                <w:sz w:val="16"/>
                <w:szCs w:val="16"/>
              </w:rPr>
              <w:t>тающих в сфере физической культ</w:t>
            </w:r>
            <w:r w:rsidRPr="00D6058E">
              <w:rPr>
                <w:rFonts w:ascii="Arial" w:hAnsi="Arial" w:cs="Arial"/>
                <w:sz w:val="16"/>
                <w:szCs w:val="16"/>
              </w:rPr>
              <w:t>у</w:t>
            </w:r>
            <w:r w:rsidRPr="00D6058E">
              <w:rPr>
                <w:rFonts w:ascii="Arial" w:hAnsi="Arial" w:cs="Arial"/>
                <w:sz w:val="16"/>
                <w:szCs w:val="16"/>
              </w:rPr>
              <w:t>ры и спорта</w:t>
            </w:r>
          </w:p>
        </w:tc>
        <w:tc>
          <w:tcPr>
            <w:tcW w:w="574" w:type="dxa"/>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r w:rsidRPr="00D6058E">
              <w:rPr>
                <w:rFonts w:ascii="Arial" w:hAnsi="Arial" w:cs="Arial"/>
                <w:sz w:val="16"/>
                <w:szCs w:val="16"/>
              </w:rPr>
              <w:t>, МАУ «СШ»</w:t>
            </w:r>
          </w:p>
        </w:tc>
        <w:tc>
          <w:tcPr>
            <w:tcW w:w="709" w:type="dxa"/>
            <w:gridSpan w:val="3"/>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3.1.1</w:t>
            </w:r>
          </w:p>
        </w:tc>
        <w:tc>
          <w:tcPr>
            <w:tcW w:w="1161" w:type="dxa"/>
            <w:tcMar>
              <w:left w:w="28" w:type="dxa"/>
              <w:right w:w="28" w:type="dxa"/>
            </w:tcMar>
          </w:tcPr>
          <w:p w:rsidR="00774427" w:rsidRPr="00D6058E" w:rsidRDefault="00774427" w:rsidP="00AA19CE">
            <w:pPr>
              <w:rPr>
                <w:rFonts w:ascii="Arial" w:hAnsi="Arial" w:cs="Arial"/>
                <w:sz w:val="16"/>
                <w:szCs w:val="16"/>
              </w:rPr>
            </w:pP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21" w:type="dxa"/>
            <w:gridSpan w:val="2"/>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r>
      <w:tr w:rsidR="00774427" w:rsidRPr="00D6058E" w:rsidTr="00774427">
        <w:trPr>
          <w:trHeight w:val="20"/>
        </w:trPr>
        <w:tc>
          <w:tcPr>
            <w:tcW w:w="413" w:type="dxa"/>
            <w:tcMar>
              <w:left w:w="28" w:type="dxa"/>
              <w:right w:w="28" w:type="dxa"/>
            </w:tcMar>
          </w:tcPr>
          <w:p w:rsidR="00774427" w:rsidRPr="00D6058E" w:rsidRDefault="00774427" w:rsidP="00AA19CE">
            <w:pPr>
              <w:ind w:right="-108"/>
              <w:rPr>
                <w:rFonts w:ascii="Arial" w:hAnsi="Arial" w:cs="Arial"/>
                <w:sz w:val="16"/>
                <w:szCs w:val="16"/>
              </w:rPr>
            </w:pPr>
            <w:r w:rsidRPr="00D6058E">
              <w:rPr>
                <w:rFonts w:ascii="Arial" w:hAnsi="Arial" w:cs="Arial"/>
                <w:sz w:val="16"/>
                <w:szCs w:val="16"/>
              </w:rPr>
              <w:t>4.2.</w:t>
            </w:r>
          </w:p>
        </w:tc>
        <w:tc>
          <w:tcPr>
            <w:tcW w:w="1561" w:type="dxa"/>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Повышение квал</w:t>
            </w:r>
            <w:r w:rsidRPr="00D6058E">
              <w:rPr>
                <w:rFonts w:ascii="Arial" w:hAnsi="Arial" w:cs="Arial"/>
                <w:sz w:val="16"/>
                <w:szCs w:val="16"/>
              </w:rPr>
              <w:t>и</w:t>
            </w:r>
            <w:r w:rsidRPr="00D6058E">
              <w:rPr>
                <w:rFonts w:ascii="Arial" w:hAnsi="Arial" w:cs="Arial"/>
                <w:sz w:val="16"/>
                <w:szCs w:val="16"/>
              </w:rPr>
              <w:t>фикации, перепо</w:t>
            </w:r>
            <w:r w:rsidRPr="00D6058E">
              <w:rPr>
                <w:rFonts w:ascii="Arial" w:hAnsi="Arial" w:cs="Arial"/>
                <w:sz w:val="16"/>
                <w:szCs w:val="16"/>
              </w:rPr>
              <w:t>д</w:t>
            </w:r>
            <w:r w:rsidRPr="00D6058E">
              <w:rPr>
                <w:rFonts w:ascii="Arial" w:hAnsi="Arial" w:cs="Arial"/>
                <w:sz w:val="16"/>
                <w:szCs w:val="16"/>
              </w:rPr>
              <w:t>готовка тренеров, специалистов, р</w:t>
            </w:r>
            <w:r w:rsidRPr="00D6058E">
              <w:rPr>
                <w:rFonts w:ascii="Arial" w:hAnsi="Arial" w:cs="Arial"/>
                <w:sz w:val="16"/>
                <w:szCs w:val="16"/>
              </w:rPr>
              <w:t>а</w:t>
            </w:r>
            <w:r w:rsidRPr="00D6058E">
              <w:rPr>
                <w:rFonts w:ascii="Arial" w:hAnsi="Arial" w:cs="Arial"/>
                <w:sz w:val="16"/>
                <w:szCs w:val="16"/>
              </w:rPr>
              <w:t>ботающих в сфере физической культ</w:t>
            </w:r>
            <w:r w:rsidRPr="00D6058E">
              <w:rPr>
                <w:rFonts w:ascii="Arial" w:hAnsi="Arial" w:cs="Arial"/>
                <w:sz w:val="16"/>
                <w:szCs w:val="16"/>
              </w:rPr>
              <w:t>у</w:t>
            </w:r>
            <w:r w:rsidRPr="00D6058E">
              <w:rPr>
                <w:rFonts w:ascii="Arial" w:hAnsi="Arial" w:cs="Arial"/>
                <w:sz w:val="16"/>
                <w:szCs w:val="16"/>
              </w:rPr>
              <w:t>ры и спо</w:t>
            </w:r>
            <w:r w:rsidRPr="00D6058E">
              <w:rPr>
                <w:rFonts w:ascii="Arial" w:hAnsi="Arial" w:cs="Arial"/>
                <w:sz w:val="16"/>
                <w:szCs w:val="16"/>
              </w:rPr>
              <w:t>р</w:t>
            </w:r>
            <w:r w:rsidRPr="00D6058E">
              <w:rPr>
                <w:rFonts w:ascii="Arial" w:hAnsi="Arial" w:cs="Arial"/>
                <w:sz w:val="16"/>
                <w:szCs w:val="16"/>
              </w:rPr>
              <w:t>та</w:t>
            </w:r>
          </w:p>
        </w:tc>
        <w:tc>
          <w:tcPr>
            <w:tcW w:w="574" w:type="dxa"/>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 xml:space="preserve">отдел по </w:t>
            </w:r>
            <w:proofErr w:type="spellStart"/>
            <w:r w:rsidRPr="00D6058E">
              <w:rPr>
                <w:rFonts w:ascii="Arial" w:hAnsi="Arial" w:cs="Arial"/>
                <w:sz w:val="16"/>
                <w:szCs w:val="16"/>
              </w:rPr>
              <w:t>ФКиС</w:t>
            </w:r>
            <w:proofErr w:type="spellEnd"/>
            <w:r w:rsidRPr="00D6058E">
              <w:rPr>
                <w:rFonts w:ascii="Arial" w:hAnsi="Arial" w:cs="Arial"/>
                <w:sz w:val="16"/>
                <w:szCs w:val="16"/>
              </w:rPr>
              <w:t>, МАУ «СШ»</w:t>
            </w:r>
          </w:p>
        </w:tc>
        <w:tc>
          <w:tcPr>
            <w:tcW w:w="709" w:type="dxa"/>
            <w:gridSpan w:val="3"/>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2016-2022 г</w:t>
            </w:r>
            <w:r w:rsidRPr="00D6058E">
              <w:rPr>
                <w:rFonts w:ascii="Arial" w:hAnsi="Arial" w:cs="Arial"/>
                <w:sz w:val="16"/>
                <w:szCs w:val="16"/>
              </w:rPr>
              <w:t>о</w:t>
            </w:r>
            <w:r w:rsidRPr="00D6058E">
              <w:rPr>
                <w:rFonts w:ascii="Arial" w:hAnsi="Arial" w:cs="Arial"/>
                <w:sz w:val="16"/>
                <w:szCs w:val="16"/>
              </w:rPr>
              <w:t>ды</w:t>
            </w:r>
          </w:p>
        </w:tc>
        <w:tc>
          <w:tcPr>
            <w:tcW w:w="1109"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3.1.1</w:t>
            </w:r>
          </w:p>
        </w:tc>
        <w:tc>
          <w:tcPr>
            <w:tcW w:w="1161" w:type="dxa"/>
            <w:tcMar>
              <w:left w:w="28" w:type="dxa"/>
              <w:right w:w="28" w:type="dxa"/>
            </w:tcMar>
          </w:tcPr>
          <w:p w:rsidR="00774427" w:rsidRPr="00D6058E" w:rsidRDefault="00774427" w:rsidP="00AA19CE">
            <w:pPr>
              <w:rPr>
                <w:rFonts w:ascii="Arial" w:hAnsi="Arial" w:cs="Arial"/>
                <w:sz w:val="16"/>
                <w:szCs w:val="16"/>
              </w:rPr>
            </w:pPr>
          </w:p>
        </w:tc>
        <w:tc>
          <w:tcPr>
            <w:tcW w:w="713"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61" w:type="dxa"/>
            <w:tcMar>
              <w:left w:w="28" w:type="dxa"/>
              <w:right w:w="28" w:type="dxa"/>
            </w:tcMar>
            <w:vAlign w:val="center"/>
          </w:tcPr>
          <w:p w:rsidR="00774427" w:rsidRPr="00D6058E" w:rsidRDefault="00774427" w:rsidP="00AA19CE">
            <w:pPr>
              <w:ind w:right="57"/>
              <w:jc w:val="center"/>
              <w:rPr>
                <w:rFonts w:ascii="Arial" w:hAnsi="Arial" w:cs="Arial"/>
                <w:sz w:val="16"/>
                <w:szCs w:val="16"/>
              </w:rPr>
            </w:pPr>
            <w:r w:rsidRPr="00D6058E">
              <w:rPr>
                <w:rFonts w:ascii="Arial" w:hAnsi="Arial" w:cs="Arial"/>
                <w:sz w:val="16"/>
                <w:szCs w:val="16"/>
              </w:rPr>
              <w:t>-</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7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112,5</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c>
          <w:tcPr>
            <w:tcW w:w="921" w:type="dxa"/>
            <w:gridSpan w:val="2"/>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w:t>
            </w:r>
          </w:p>
        </w:tc>
      </w:tr>
      <w:tr w:rsidR="00774427" w:rsidRPr="00D6058E" w:rsidTr="00774427">
        <w:trPr>
          <w:trHeight w:val="20"/>
        </w:trPr>
        <w:tc>
          <w:tcPr>
            <w:tcW w:w="413" w:type="dxa"/>
            <w:tcMar>
              <w:left w:w="28" w:type="dxa"/>
              <w:right w:w="28" w:type="dxa"/>
            </w:tcMar>
          </w:tcPr>
          <w:p w:rsidR="00774427" w:rsidRPr="00D6058E" w:rsidRDefault="00774427" w:rsidP="00AA19CE">
            <w:pPr>
              <w:rPr>
                <w:rFonts w:ascii="Arial" w:hAnsi="Arial" w:cs="Arial"/>
                <w:sz w:val="16"/>
                <w:szCs w:val="16"/>
              </w:rPr>
            </w:pPr>
          </w:p>
        </w:tc>
        <w:tc>
          <w:tcPr>
            <w:tcW w:w="1561" w:type="dxa"/>
            <w:tcMar>
              <w:left w:w="28" w:type="dxa"/>
              <w:right w:w="28" w:type="dxa"/>
            </w:tcMar>
            <w:vAlign w:val="center"/>
          </w:tcPr>
          <w:p w:rsidR="00774427" w:rsidRPr="00D6058E" w:rsidRDefault="00774427" w:rsidP="00AA19CE">
            <w:pPr>
              <w:rPr>
                <w:rFonts w:ascii="Arial" w:hAnsi="Arial" w:cs="Arial"/>
                <w:b/>
                <w:sz w:val="16"/>
                <w:szCs w:val="16"/>
              </w:rPr>
            </w:pPr>
            <w:r w:rsidRPr="00D6058E">
              <w:rPr>
                <w:rFonts w:ascii="Arial" w:hAnsi="Arial" w:cs="Arial"/>
                <w:b/>
                <w:sz w:val="16"/>
                <w:szCs w:val="16"/>
              </w:rPr>
              <w:t>Итого по Пр</w:t>
            </w:r>
            <w:r w:rsidRPr="00D6058E">
              <w:rPr>
                <w:rFonts w:ascii="Arial" w:hAnsi="Arial" w:cs="Arial"/>
                <w:b/>
                <w:sz w:val="16"/>
                <w:szCs w:val="16"/>
              </w:rPr>
              <w:t>о</w:t>
            </w:r>
            <w:r w:rsidRPr="00D6058E">
              <w:rPr>
                <w:rFonts w:ascii="Arial" w:hAnsi="Arial" w:cs="Arial"/>
                <w:b/>
                <w:sz w:val="16"/>
                <w:szCs w:val="16"/>
              </w:rPr>
              <w:t>грамме:</w:t>
            </w:r>
          </w:p>
        </w:tc>
        <w:tc>
          <w:tcPr>
            <w:tcW w:w="574" w:type="dxa"/>
            <w:tcMar>
              <w:left w:w="28" w:type="dxa"/>
              <w:right w:w="28" w:type="dxa"/>
            </w:tcMar>
          </w:tcPr>
          <w:p w:rsidR="00774427" w:rsidRPr="00D6058E" w:rsidRDefault="00774427" w:rsidP="00AA19CE">
            <w:pPr>
              <w:rPr>
                <w:rFonts w:ascii="Arial" w:hAnsi="Arial" w:cs="Arial"/>
                <w:sz w:val="16"/>
                <w:szCs w:val="16"/>
              </w:rPr>
            </w:pPr>
          </w:p>
        </w:tc>
        <w:tc>
          <w:tcPr>
            <w:tcW w:w="709" w:type="dxa"/>
            <w:gridSpan w:val="3"/>
            <w:tcMar>
              <w:left w:w="28" w:type="dxa"/>
              <w:right w:w="28" w:type="dxa"/>
            </w:tcMar>
          </w:tcPr>
          <w:p w:rsidR="00774427" w:rsidRPr="00D6058E" w:rsidRDefault="00774427" w:rsidP="00AA19CE">
            <w:pPr>
              <w:rPr>
                <w:rFonts w:ascii="Arial" w:hAnsi="Arial" w:cs="Arial"/>
                <w:sz w:val="16"/>
                <w:szCs w:val="16"/>
              </w:rPr>
            </w:pPr>
          </w:p>
        </w:tc>
        <w:tc>
          <w:tcPr>
            <w:tcW w:w="1109" w:type="dxa"/>
            <w:tcMar>
              <w:left w:w="28" w:type="dxa"/>
              <w:right w:w="28" w:type="dxa"/>
            </w:tcMar>
          </w:tcPr>
          <w:p w:rsidR="00774427" w:rsidRPr="00D6058E" w:rsidRDefault="00774427" w:rsidP="00AA19CE">
            <w:pPr>
              <w:rPr>
                <w:rFonts w:ascii="Arial" w:hAnsi="Arial" w:cs="Arial"/>
                <w:sz w:val="16"/>
                <w:szCs w:val="16"/>
              </w:rPr>
            </w:pPr>
          </w:p>
        </w:tc>
        <w:tc>
          <w:tcPr>
            <w:tcW w:w="1161" w:type="dxa"/>
            <w:tcMar>
              <w:left w:w="28" w:type="dxa"/>
              <w:right w:w="28" w:type="dxa"/>
            </w:tcMar>
          </w:tcPr>
          <w:p w:rsidR="00774427" w:rsidRPr="00D6058E" w:rsidRDefault="00774427" w:rsidP="00AA19CE">
            <w:pPr>
              <w:rPr>
                <w:rFonts w:ascii="Arial" w:hAnsi="Arial" w:cs="Arial"/>
                <w:sz w:val="16"/>
                <w:szCs w:val="16"/>
              </w:rPr>
            </w:pPr>
          </w:p>
        </w:tc>
        <w:tc>
          <w:tcPr>
            <w:tcW w:w="713" w:type="dxa"/>
            <w:tcMar>
              <w:left w:w="28" w:type="dxa"/>
              <w:right w:w="28" w:type="dxa"/>
            </w:tcMar>
          </w:tcPr>
          <w:p w:rsidR="00774427" w:rsidRPr="00D6058E" w:rsidRDefault="00774427" w:rsidP="00AA19CE">
            <w:pPr>
              <w:rPr>
                <w:rFonts w:ascii="Arial" w:hAnsi="Arial" w:cs="Arial"/>
                <w:sz w:val="16"/>
                <w:szCs w:val="16"/>
              </w:rPr>
            </w:pPr>
            <w:r w:rsidRPr="00D6058E">
              <w:rPr>
                <w:rFonts w:ascii="Arial" w:hAnsi="Arial" w:cs="Arial"/>
                <w:sz w:val="16"/>
                <w:szCs w:val="16"/>
              </w:rPr>
              <w:t>28 027,2062</w:t>
            </w:r>
          </w:p>
        </w:tc>
        <w:tc>
          <w:tcPr>
            <w:tcW w:w="961" w:type="dxa"/>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24224,52703</w:t>
            </w:r>
          </w:p>
        </w:tc>
        <w:tc>
          <w:tcPr>
            <w:tcW w:w="850"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28910,00426</w:t>
            </w:r>
          </w:p>
        </w:tc>
        <w:tc>
          <w:tcPr>
            <w:tcW w:w="975" w:type="dxa"/>
            <w:shd w:val="clear" w:color="auto" w:fill="auto"/>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178398,16620</w:t>
            </w:r>
          </w:p>
        </w:tc>
        <w:tc>
          <w:tcPr>
            <w:tcW w:w="833"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277586,72029</w:t>
            </w:r>
          </w:p>
        </w:tc>
        <w:tc>
          <w:tcPr>
            <w:tcW w:w="885" w:type="dxa"/>
            <w:shd w:val="clear" w:color="auto" w:fill="auto"/>
            <w:tcMar>
              <w:left w:w="28" w:type="dxa"/>
              <w:right w:w="28" w:type="dxa"/>
            </w:tcMar>
            <w:vAlign w:val="center"/>
          </w:tcPr>
          <w:p w:rsidR="00774427" w:rsidRPr="00D6058E" w:rsidRDefault="00774427" w:rsidP="00AA19CE">
            <w:pPr>
              <w:jc w:val="center"/>
              <w:rPr>
                <w:rFonts w:ascii="Arial" w:hAnsi="Arial" w:cs="Arial"/>
                <w:sz w:val="16"/>
                <w:szCs w:val="16"/>
              </w:rPr>
            </w:pPr>
            <w:r w:rsidRPr="00D6058E">
              <w:rPr>
                <w:rFonts w:ascii="Arial" w:hAnsi="Arial" w:cs="Arial"/>
                <w:sz w:val="16"/>
                <w:szCs w:val="16"/>
              </w:rPr>
              <w:t>120225,72685</w:t>
            </w:r>
          </w:p>
        </w:tc>
        <w:tc>
          <w:tcPr>
            <w:tcW w:w="921" w:type="dxa"/>
            <w:gridSpan w:val="2"/>
            <w:shd w:val="clear" w:color="auto" w:fill="auto"/>
            <w:tcMar>
              <w:left w:w="28" w:type="dxa"/>
              <w:right w:w="28" w:type="dxa"/>
            </w:tcMar>
            <w:vAlign w:val="center"/>
          </w:tcPr>
          <w:p w:rsidR="00774427" w:rsidRPr="00D6058E" w:rsidRDefault="00774427" w:rsidP="00AA19CE">
            <w:pPr>
              <w:rPr>
                <w:rFonts w:ascii="Arial" w:hAnsi="Arial" w:cs="Arial"/>
                <w:sz w:val="16"/>
                <w:szCs w:val="16"/>
              </w:rPr>
            </w:pPr>
            <w:r w:rsidRPr="00D6058E">
              <w:rPr>
                <w:rFonts w:ascii="Arial" w:hAnsi="Arial" w:cs="Arial"/>
                <w:sz w:val="16"/>
                <w:szCs w:val="16"/>
              </w:rPr>
              <w:t>18963,82685</w:t>
            </w:r>
          </w:p>
        </w:tc>
      </w:tr>
    </w:tbl>
    <w:p w:rsidR="00774427" w:rsidRDefault="00774427" w:rsidP="0041722D">
      <w:pPr>
        <w:rPr>
          <w:rFonts w:ascii="Arial" w:hAnsi="Arial" w:cs="Arial"/>
          <w:sz w:val="16"/>
          <w:szCs w:val="16"/>
        </w:rPr>
      </w:pPr>
    </w:p>
    <w:p w:rsidR="00646C86" w:rsidRDefault="00646C86" w:rsidP="0041722D">
      <w:pPr>
        <w:rPr>
          <w:rFonts w:ascii="Arial" w:hAnsi="Arial" w:cs="Arial"/>
          <w:sz w:val="16"/>
          <w:szCs w:val="16"/>
        </w:rPr>
      </w:pPr>
    </w:p>
    <w:p w:rsidR="00646C86" w:rsidRDefault="00646C86"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C80909" w:rsidRDefault="00C80909" w:rsidP="0041722D">
      <w:pPr>
        <w:rPr>
          <w:rFonts w:ascii="Arial" w:hAnsi="Arial" w:cs="Arial"/>
          <w:sz w:val="16"/>
          <w:szCs w:val="16"/>
        </w:rPr>
      </w:pPr>
    </w:p>
    <w:p w:rsidR="00646C86" w:rsidRDefault="00646C86" w:rsidP="0041722D">
      <w:pPr>
        <w:rPr>
          <w:rFonts w:ascii="Arial" w:hAnsi="Arial" w:cs="Arial"/>
          <w:sz w:val="16"/>
          <w:szCs w:val="16"/>
        </w:rPr>
      </w:pPr>
    </w:p>
    <w:p w:rsidR="0041722D" w:rsidRPr="00F7618C" w:rsidRDefault="0041722D" w:rsidP="0041722D">
      <w:pPr>
        <w:shd w:val="clear" w:color="auto" w:fill="FFFFFF"/>
        <w:suppressAutoHyphens/>
        <w:spacing w:line="240" w:lineRule="exact"/>
        <w:jc w:val="center"/>
        <w:rPr>
          <w:rFonts w:ascii="Arial" w:hAnsi="Arial" w:cs="Arial"/>
          <w:b/>
          <w:sz w:val="16"/>
          <w:szCs w:val="16"/>
        </w:rPr>
      </w:pPr>
      <w:r w:rsidRPr="00F7618C">
        <w:rPr>
          <w:rFonts w:ascii="Arial" w:hAnsi="Arial" w:cs="Arial"/>
          <w:b/>
          <w:sz w:val="16"/>
          <w:szCs w:val="16"/>
        </w:rPr>
        <w:t>СОДЕРЖАНИЕ</w:t>
      </w:r>
    </w:p>
    <w:tbl>
      <w:tblPr>
        <w:tblW w:w="116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33"/>
        <w:gridCol w:w="709"/>
      </w:tblGrid>
      <w:tr w:rsidR="0041722D" w:rsidRPr="0010166B" w:rsidTr="0041722D">
        <w:tc>
          <w:tcPr>
            <w:tcW w:w="10933" w:type="dxa"/>
          </w:tcPr>
          <w:p w:rsidR="0041722D" w:rsidRPr="00D01412" w:rsidRDefault="0041722D" w:rsidP="006A3DA1">
            <w:pPr>
              <w:jc w:val="both"/>
              <w:rPr>
                <w:rFonts w:ascii="Arial" w:hAnsi="Arial" w:cs="Arial"/>
                <w:sz w:val="16"/>
                <w:szCs w:val="16"/>
              </w:rPr>
            </w:pPr>
            <w:r w:rsidRPr="00D01412">
              <w:rPr>
                <w:rFonts w:ascii="Arial" w:hAnsi="Arial" w:cs="Arial"/>
                <w:sz w:val="16"/>
                <w:szCs w:val="16"/>
              </w:rPr>
              <w:t>Информационное сообщение…………………………………………………………………………………………………………………………………………..</w:t>
            </w:r>
          </w:p>
        </w:tc>
        <w:tc>
          <w:tcPr>
            <w:tcW w:w="709" w:type="dxa"/>
          </w:tcPr>
          <w:p w:rsidR="0041722D" w:rsidRPr="00660E5D" w:rsidRDefault="0041722D" w:rsidP="006A3DA1">
            <w:pPr>
              <w:jc w:val="center"/>
              <w:rPr>
                <w:rFonts w:ascii="Arial" w:hAnsi="Arial" w:cs="Arial"/>
                <w:sz w:val="16"/>
                <w:szCs w:val="16"/>
              </w:rPr>
            </w:pPr>
            <w:r>
              <w:rPr>
                <w:rFonts w:ascii="Arial" w:hAnsi="Arial" w:cs="Arial"/>
                <w:sz w:val="16"/>
                <w:szCs w:val="16"/>
              </w:rPr>
              <w:t>1</w:t>
            </w:r>
          </w:p>
        </w:tc>
      </w:tr>
      <w:tr w:rsidR="0041722D" w:rsidRPr="0010166B" w:rsidTr="0041722D">
        <w:tc>
          <w:tcPr>
            <w:tcW w:w="10933" w:type="dxa"/>
          </w:tcPr>
          <w:p w:rsidR="0041722D" w:rsidRPr="00D01412" w:rsidRDefault="0041722D" w:rsidP="006A3DA1">
            <w:pPr>
              <w:jc w:val="both"/>
              <w:rPr>
                <w:rFonts w:ascii="Arial" w:hAnsi="Arial" w:cs="Arial"/>
                <w:sz w:val="16"/>
                <w:szCs w:val="16"/>
              </w:rPr>
            </w:pPr>
            <w:r w:rsidRPr="00D01412">
              <w:rPr>
                <w:rFonts w:ascii="Arial" w:hAnsi="Arial" w:cs="Arial"/>
                <w:sz w:val="16"/>
                <w:szCs w:val="16"/>
              </w:rPr>
              <w:t>Информационное сообщение…………………………………………………………………………………………………………………………………………..</w:t>
            </w:r>
          </w:p>
        </w:tc>
        <w:tc>
          <w:tcPr>
            <w:tcW w:w="709" w:type="dxa"/>
          </w:tcPr>
          <w:p w:rsidR="0041722D" w:rsidRPr="00660E5D" w:rsidRDefault="0041722D" w:rsidP="006A3DA1">
            <w:pPr>
              <w:jc w:val="center"/>
              <w:rPr>
                <w:rFonts w:ascii="Arial" w:hAnsi="Arial" w:cs="Arial"/>
                <w:sz w:val="16"/>
                <w:szCs w:val="16"/>
              </w:rPr>
            </w:pPr>
            <w:r>
              <w:rPr>
                <w:rFonts w:ascii="Arial" w:hAnsi="Arial" w:cs="Arial"/>
                <w:sz w:val="16"/>
                <w:szCs w:val="16"/>
              </w:rPr>
              <w:t>1</w:t>
            </w:r>
          </w:p>
        </w:tc>
      </w:tr>
      <w:tr w:rsidR="0041722D" w:rsidRPr="0010166B" w:rsidTr="0041722D">
        <w:tc>
          <w:tcPr>
            <w:tcW w:w="10933" w:type="dxa"/>
          </w:tcPr>
          <w:p w:rsidR="0041722D" w:rsidRPr="00D01412" w:rsidRDefault="0041722D" w:rsidP="006A3DA1">
            <w:pPr>
              <w:jc w:val="both"/>
              <w:rPr>
                <w:rFonts w:ascii="Arial" w:hAnsi="Arial" w:cs="Arial"/>
                <w:sz w:val="16"/>
                <w:szCs w:val="16"/>
              </w:rPr>
            </w:pPr>
            <w:r w:rsidRPr="00D01412">
              <w:rPr>
                <w:rFonts w:ascii="Arial" w:hAnsi="Arial" w:cs="Arial"/>
                <w:sz w:val="16"/>
                <w:szCs w:val="16"/>
              </w:rPr>
              <w:t>Информационное сообщение…………………………………………………………………………………………………………………………………………..</w:t>
            </w:r>
          </w:p>
        </w:tc>
        <w:tc>
          <w:tcPr>
            <w:tcW w:w="709" w:type="dxa"/>
          </w:tcPr>
          <w:p w:rsidR="0041722D" w:rsidRDefault="0041722D" w:rsidP="006A3DA1">
            <w:pPr>
              <w:jc w:val="center"/>
              <w:rPr>
                <w:rFonts w:ascii="Arial" w:hAnsi="Arial" w:cs="Arial"/>
                <w:sz w:val="16"/>
                <w:szCs w:val="16"/>
              </w:rPr>
            </w:pPr>
            <w:r>
              <w:rPr>
                <w:rFonts w:ascii="Arial" w:hAnsi="Arial" w:cs="Arial"/>
                <w:sz w:val="16"/>
                <w:szCs w:val="16"/>
              </w:rPr>
              <w:t>1</w:t>
            </w:r>
          </w:p>
        </w:tc>
      </w:tr>
      <w:tr w:rsidR="0041722D" w:rsidRPr="0010166B" w:rsidTr="0041722D">
        <w:trPr>
          <w:trHeight w:val="53"/>
        </w:trPr>
        <w:tc>
          <w:tcPr>
            <w:tcW w:w="10933" w:type="dxa"/>
          </w:tcPr>
          <w:p w:rsidR="0041722D" w:rsidRPr="00D01412" w:rsidRDefault="0041722D" w:rsidP="006A3DA1">
            <w:pPr>
              <w:jc w:val="both"/>
              <w:rPr>
                <w:rFonts w:ascii="Arial" w:hAnsi="Arial" w:cs="Arial"/>
                <w:b/>
                <w:sz w:val="16"/>
                <w:szCs w:val="16"/>
              </w:rPr>
            </w:pPr>
            <w:r w:rsidRPr="00D01412">
              <w:rPr>
                <w:rFonts w:ascii="Arial" w:hAnsi="Arial" w:cs="Arial"/>
                <w:b/>
                <w:sz w:val="16"/>
                <w:szCs w:val="16"/>
              </w:rPr>
              <w:t>Нормативная документация</w:t>
            </w:r>
          </w:p>
        </w:tc>
        <w:tc>
          <w:tcPr>
            <w:tcW w:w="709" w:type="dxa"/>
          </w:tcPr>
          <w:p w:rsidR="0041722D" w:rsidRPr="00660E5D" w:rsidRDefault="0041722D" w:rsidP="006A3DA1">
            <w:pPr>
              <w:jc w:val="center"/>
              <w:rPr>
                <w:rFonts w:ascii="Arial" w:hAnsi="Arial" w:cs="Arial"/>
                <w:sz w:val="16"/>
                <w:szCs w:val="16"/>
              </w:rPr>
            </w:pPr>
          </w:p>
        </w:tc>
      </w:tr>
      <w:tr w:rsidR="0041722D" w:rsidRPr="0010166B" w:rsidTr="0041722D">
        <w:tc>
          <w:tcPr>
            <w:tcW w:w="10933" w:type="dxa"/>
          </w:tcPr>
          <w:p w:rsidR="0041722D" w:rsidRPr="00D01412" w:rsidRDefault="0041722D" w:rsidP="0041722D">
            <w:pPr>
              <w:jc w:val="both"/>
              <w:rPr>
                <w:rFonts w:ascii="Arial" w:hAnsi="Arial" w:cs="Arial"/>
                <w:sz w:val="16"/>
                <w:szCs w:val="16"/>
              </w:rPr>
            </w:pPr>
            <w:r w:rsidRPr="0041722D">
              <w:rPr>
                <w:rFonts w:ascii="Arial" w:hAnsi="Arial" w:cs="Arial"/>
                <w:sz w:val="16"/>
                <w:szCs w:val="16"/>
              </w:rPr>
              <w:t xml:space="preserve">ИТОГОВЫЙ ДОКУМЕНТ </w:t>
            </w:r>
            <w:r w:rsidRPr="0041722D">
              <w:rPr>
                <w:rFonts w:ascii="Arial" w:hAnsi="Arial" w:cs="Arial"/>
                <w:bCs/>
                <w:iCs/>
                <w:sz w:val="16"/>
                <w:szCs w:val="16"/>
              </w:rPr>
              <w:t xml:space="preserve">проведения общественных обсуждений предварительных материалов </w:t>
            </w:r>
            <w:r w:rsidRPr="0041722D">
              <w:rPr>
                <w:rFonts w:ascii="Arial" w:hAnsi="Arial" w:cs="Arial"/>
                <w:color w:val="000000"/>
                <w:sz w:val="16"/>
                <w:szCs w:val="16"/>
              </w:rPr>
              <w:t>по оценке воздействия на окружа</w:t>
            </w:r>
            <w:r w:rsidRPr="0041722D">
              <w:rPr>
                <w:rFonts w:ascii="Arial" w:hAnsi="Arial" w:cs="Arial"/>
                <w:color w:val="000000"/>
                <w:sz w:val="16"/>
                <w:szCs w:val="16"/>
              </w:rPr>
              <w:t>ю</w:t>
            </w:r>
            <w:r w:rsidRPr="0041722D">
              <w:rPr>
                <w:rFonts w:ascii="Arial" w:hAnsi="Arial" w:cs="Arial"/>
                <w:color w:val="000000"/>
                <w:sz w:val="16"/>
                <w:szCs w:val="16"/>
              </w:rPr>
              <w:t xml:space="preserve">щую среду намечаемой хозяйственной </w:t>
            </w:r>
            <w:r w:rsidRPr="0041722D">
              <w:rPr>
                <w:rFonts w:ascii="Arial" w:hAnsi="Arial" w:cs="Arial"/>
                <w:sz w:val="16"/>
                <w:szCs w:val="16"/>
              </w:rPr>
              <w:t>деятельности ООО «Газпром связь»,</w:t>
            </w:r>
            <w:r w:rsidRPr="0041722D">
              <w:rPr>
                <w:rFonts w:ascii="Arial" w:hAnsi="Arial" w:cs="Arial"/>
                <w:color w:val="000000"/>
                <w:sz w:val="16"/>
                <w:szCs w:val="16"/>
              </w:rPr>
              <w:t xml:space="preserve"> связанной </w:t>
            </w:r>
            <w:r w:rsidRPr="0041722D">
              <w:rPr>
                <w:rFonts w:ascii="Arial" w:hAnsi="Arial" w:cs="Arial"/>
                <w:bCs/>
                <w:iCs/>
                <w:sz w:val="16"/>
                <w:szCs w:val="16"/>
              </w:rPr>
              <w:t>с реализацией проекта «Отвод ВОЛС газопровода «Ямал – Е</w:t>
            </w:r>
            <w:r w:rsidRPr="0041722D">
              <w:rPr>
                <w:rFonts w:ascii="Arial" w:hAnsi="Arial" w:cs="Arial"/>
                <w:bCs/>
                <w:iCs/>
                <w:sz w:val="16"/>
                <w:szCs w:val="16"/>
              </w:rPr>
              <w:t>в</w:t>
            </w:r>
            <w:r w:rsidRPr="0041722D">
              <w:rPr>
                <w:rFonts w:ascii="Arial" w:hAnsi="Arial" w:cs="Arial"/>
                <w:bCs/>
                <w:iCs/>
                <w:sz w:val="16"/>
                <w:szCs w:val="16"/>
              </w:rPr>
              <w:t>ропа» на участке Торжок – Санкт-Петербург» (Этапы 4, 5) в границах особо охраняемых природных территорий Валдайского района Новг</w:t>
            </w:r>
            <w:r w:rsidRPr="0041722D">
              <w:rPr>
                <w:rFonts w:ascii="Arial" w:hAnsi="Arial" w:cs="Arial"/>
                <w:bCs/>
                <w:iCs/>
                <w:sz w:val="16"/>
                <w:szCs w:val="16"/>
              </w:rPr>
              <w:t>о</w:t>
            </w:r>
            <w:r w:rsidRPr="0041722D">
              <w:rPr>
                <w:rFonts w:ascii="Arial" w:hAnsi="Arial" w:cs="Arial"/>
                <w:bCs/>
                <w:iCs/>
                <w:sz w:val="16"/>
                <w:szCs w:val="16"/>
              </w:rPr>
              <w:t>родской области</w:t>
            </w:r>
            <w:r w:rsidRPr="00D01412">
              <w:rPr>
                <w:rFonts w:ascii="Arial" w:hAnsi="Arial" w:cs="Arial"/>
                <w:sz w:val="16"/>
                <w:szCs w:val="16"/>
              </w:rPr>
              <w:t>………………………………………</w:t>
            </w:r>
            <w:r>
              <w:rPr>
                <w:rFonts w:ascii="Arial" w:hAnsi="Arial" w:cs="Arial"/>
                <w:sz w:val="16"/>
                <w:szCs w:val="16"/>
              </w:rPr>
              <w:t>…………………………………………………………………………………………………………………..</w:t>
            </w:r>
          </w:p>
        </w:tc>
        <w:tc>
          <w:tcPr>
            <w:tcW w:w="709" w:type="dxa"/>
          </w:tcPr>
          <w:p w:rsidR="0041722D" w:rsidRPr="0004464A" w:rsidRDefault="0041722D" w:rsidP="006A3DA1">
            <w:pPr>
              <w:jc w:val="center"/>
              <w:rPr>
                <w:rFonts w:ascii="Arial" w:hAnsi="Arial" w:cs="Arial"/>
                <w:sz w:val="16"/>
                <w:szCs w:val="16"/>
              </w:rPr>
            </w:pPr>
            <w:r w:rsidRPr="0004464A">
              <w:rPr>
                <w:rFonts w:ascii="Arial" w:hAnsi="Arial" w:cs="Arial"/>
                <w:sz w:val="16"/>
                <w:szCs w:val="16"/>
              </w:rPr>
              <w:t>1</w:t>
            </w:r>
            <w:r>
              <w:rPr>
                <w:rFonts w:ascii="Arial" w:hAnsi="Arial" w:cs="Arial"/>
                <w:sz w:val="16"/>
                <w:szCs w:val="16"/>
              </w:rPr>
              <w:t>-2</w:t>
            </w:r>
          </w:p>
        </w:tc>
      </w:tr>
      <w:tr w:rsidR="0041722D" w:rsidRPr="0010166B" w:rsidTr="0041722D">
        <w:tc>
          <w:tcPr>
            <w:tcW w:w="10933" w:type="dxa"/>
          </w:tcPr>
          <w:p w:rsidR="0041722D" w:rsidRPr="00D01412" w:rsidRDefault="0041722D" w:rsidP="0041722D">
            <w:pPr>
              <w:tabs>
                <w:tab w:val="left" w:pos="3560"/>
              </w:tabs>
              <w:jc w:val="both"/>
              <w:rPr>
                <w:b/>
              </w:rPr>
            </w:pPr>
            <w:r w:rsidRPr="0041722D">
              <w:rPr>
                <w:rFonts w:ascii="Arial" w:hAnsi="Arial" w:cs="Arial"/>
                <w:sz w:val="16"/>
                <w:szCs w:val="16"/>
              </w:rPr>
              <w:t xml:space="preserve">Постановление Администрации Валдайского муниципального района от 27.03.2020 № 449 «О внесении изменений в </w:t>
            </w:r>
            <w:r w:rsidRPr="0041722D">
              <w:rPr>
                <w:rFonts w:ascii="Arial" w:hAnsi="Arial" w:cs="Arial"/>
                <w:color w:val="000000"/>
                <w:sz w:val="16"/>
                <w:szCs w:val="16"/>
              </w:rPr>
              <w:t>муниципальную</w:t>
            </w:r>
            <w:r>
              <w:rPr>
                <w:rFonts w:ascii="Arial" w:hAnsi="Arial" w:cs="Arial"/>
                <w:color w:val="000000"/>
                <w:sz w:val="16"/>
                <w:szCs w:val="16"/>
              </w:rPr>
              <w:t xml:space="preserve"> </w:t>
            </w:r>
            <w:r w:rsidRPr="0041722D">
              <w:rPr>
                <w:rFonts w:ascii="Arial" w:hAnsi="Arial" w:cs="Arial"/>
                <w:color w:val="000000"/>
                <w:sz w:val="16"/>
                <w:szCs w:val="16"/>
              </w:rPr>
              <w:t>пр</w:t>
            </w:r>
            <w:r w:rsidRPr="0041722D">
              <w:rPr>
                <w:rFonts w:ascii="Arial" w:hAnsi="Arial" w:cs="Arial"/>
                <w:color w:val="000000"/>
                <w:sz w:val="16"/>
                <w:szCs w:val="16"/>
              </w:rPr>
              <w:t>о</w:t>
            </w:r>
            <w:r w:rsidRPr="0041722D">
              <w:rPr>
                <w:rFonts w:ascii="Arial" w:hAnsi="Arial" w:cs="Arial"/>
                <w:color w:val="000000"/>
                <w:sz w:val="16"/>
                <w:szCs w:val="16"/>
              </w:rPr>
              <w:t>грамму «Благоустройство территории Валдайского городского поселения в 2020-2022 г</w:t>
            </w:r>
            <w:r w:rsidRPr="0041722D">
              <w:rPr>
                <w:rFonts w:ascii="Arial" w:hAnsi="Arial" w:cs="Arial"/>
                <w:color w:val="000000"/>
                <w:sz w:val="16"/>
                <w:szCs w:val="16"/>
              </w:rPr>
              <w:t>о</w:t>
            </w:r>
            <w:r w:rsidRPr="0041722D">
              <w:rPr>
                <w:rFonts w:ascii="Arial" w:hAnsi="Arial" w:cs="Arial"/>
                <w:color w:val="000000"/>
                <w:sz w:val="16"/>
                <w:szCs w:val="16"/>
              </w:rPr>
              <w:t>дах»</w:t>
            </w:r>
            <w:r w:rsidRPr="0041722D">
              <w:rPr>
                <w:rFonts w:ascii="Arial" w:hAnsi="Arial" w:cs="Arial"/>
                <w:sz w:val="16"/>
                <w:szCs w:val="16"/>
              </w:rPr>
              <w:t>…………………………….………………………</w:t>
            </w:r>
            <w:r>
              <w:rPr>
                <w:rFonts w:ascii="Arial" w:hAnsi="Arial" w:cs="Arial"/>
                <w:sz w:val="16"/>
                <w:szCs w:val="16"/>
              </w:rPr>
              <w:t>…….</w:t>
            </w:r>
          </w:p>
        </w:tc>
        <w:tc>
          <w:tcPr>
            <w:tcW w:w="709" w:type="dxa"/>
          </w:tcPr>
          <w:p w:rsidR="0041722D" w:rsidRPr="0004464A" w:rsidRDefault="0041722D" w:rsidP="006A3DA1">
            <w:pPr>
              <w:jc w:val="center"/>
              <w:rPr>
                <w:rFonts w:ascii="Arial" w:hAnsi="Arial" w:cs="Arial"/>
                <w:sz w:val="16"/>
                <w:szCs w:val="16"/>
              </w:rPr>
            </w:pPr>
            <w:r w:rsidRPr="0004464A">
              <w:rPr>
                <w:rFonts w:ascii="Arial" w:hAnsi="Arial" w:cs="Arial"/>
                <w:sz w:val="16"/>
                <w:szCs w:val="16"/>
              </w:rPr>
              <w:t>2</w:t>
            </w:r>
          </w:p>
        </w:tc>
      </w:tr>
      <w:tr w:rsidR="0041722D" w:rsidRPr="00283194" w:rsidTr="0041722D">
        <w:tc>
          <w:tcPr>
            <w:tcW w:w="10933" w:type="dxa"/>
          </w:tcPr>
          <w:p w:rsidR="0041722D" w:rsidRPr="0041722D" w:rsidRDefault="0041722D" w:rsidP="0041722D">
            <w:pPr>
              <w:pStyle w:val="a9"/>
              <w:ind w:right="-2"/>
              <w:jc w:val="both"/>
              <w:rPr>
                <w:rFonts w:ascii="Arial" w:hAnsi="Arial" w:cs="Arial"/>
                <w:sz w:val="16"/>
                <w:szCs w:val="16"/>
                <w:lang w:val="ru-RU"/>
              </w:rPr>
            </w:pPr>
            <w:r w:rsidRPr="0041722D">
              <w:rPr>
                <w:rFonts w:ascii="Arial" w:hAnsi="Arial" w:cs="Arial"/>
                <w:sz w:val="16"/>
                <w:szCs w:val="16"/>
              </w:rPr>
              <w:t>Постановление Администрации Валдайского муниципального района от 27.03.2020 № 450 «О мерах по оказанию содействия избирательным комиссиям в организационно-техническом обеспечении подготовки и проведения общероссийского голосования по вопросу одобрения изменений в Конституцию Российской Федерации»…………………………………………………………………………………………………………</w:t>
            </w:r>
            <w:r>
              <w:rPr>
                <w:rFonts w:ascii="Arial" w:hAnsi="Arial" w:cs="Arial"/>
                <w:sz w:val="16"/>
                <w:szCs w:val="16"/>
                <w:lang w:val="ru-RU"/>
              </w:rPr>
              <w:t>……</w:t>
            </w:r>
          </w:p>
        </w:tc>
        <w:tc>
          <w:tcPr>
            <w:tcW w:w="709" w:type="dxa"/>
          </w:tcPr>
          <w:p w:rsidR="0041722D" w:rsidRPr="0004464A" w:rsidRDefault="0041722D" w:rsidP="006A3DA1">
            <w:pPr>
              <w:jc w:val="center"/>
              <w:rPr>
                <w:rFonts w:ascii="Arial" w:hAnsi="Arial" w:cs="Arial"/>
                <w:sz w:val="16"/>
                <w:szCs w:val="16"/>
              </w:rPr>
            </w:pPr>
            <w:r>
              <w:rPr>
                <w:rFonts w:ascii="Arial" w:hAnsi="Arial" w:cs="Arial"/>
                <w:sz w:val="16"/>
                <w:szCs w:val="16"/>
              </w:rPr>
              <w:t>2-4</w:t>
            </w:r>
          </w:p>
        </w:tc>
      </w:tr>
      <w:tr w:rsidR="0041722D" w:rsidRPr="0010166B" w:rsidTr="0041722D">
        <w:tc>
          <w:tcPr>
            <w:tcW w:w="10933" w:type="dxa"/>
          </w:tcPr>
          <w:p w:rsidR="0041722D" w:rsidRPr="00D01412" w:rsidRDefault="0041722D" w:rsidP="0041722D">
            <w:pPr>
              <w:tabs>
                <w:tab w:val="left" w:pos="3560"/>
              </w:tabs>
              <w:jc w:val="both"/>
            </w:pPr>
            <w:r w:rsidRPr="0041722D">
              <w:rPr>
                <w:rFonts w:ascii="Arial" w:hAnsi="Arial" w:cs="Arial"/>
                <w:sz w:val="16"/>
                <w:szCs w:val="16"/>
              </w:rPr>
              <w:t>Постановление Администрации Валдайского муниципального района от 27.03.2020 № 451 «</w:t>
            </w:r>
            <w:r w:rsidRPr="0041722D">
              <w:rPr>
                <w:rFonts w:ascii="Arial" w:hAnsi="Arial" w:cs="Arial"/>
                <w:color w:val="000000"/>
                <w:sz w:val="16"/>
                <w:szCs w:val="16"/>
              </w:rPr>
              <w:t>внесении изменений в муниципальную пр</w:t>
            </w:r>
            <w:r w:rsidRPr="0041722D">
              <w:rPr>
                <w:rFonts w:ascii="Arial" w:hAnsi="Arial" w:cs="Arial"/>
                <w:color w:val="000000"/>
                <w:sz w:val="16"/>
                <w:szCs w:val="16"/>
              </w:rPr>
              <w:t>о</w:t>
            </w:r>
            <w:r w:rsidRPr="0041722D">
              <w:rPr>
                <w:rFonts w:ascii="Arial" w:hAnsi="Arial" w:cs="Arial"/>
                <w:color w:val="000000"/>
                <w:sz w:val="16"/>
                <w:szCs w:val="16"/>
              </w:rPr>
              <w:t>грамму «Формирование современной городской среды на территории</w:t>
            </w:r>
            <w:r>
              <w:rPr>
                <w:rFonts w:ascii="Arial" w:hAnsi="Arial" w:cs="Arial"/>
                <w:color w:val="000000"/>
                <w:sz w:val="16"/>
                <w:szCs w:val="16"/>
              </w:rPr>
              <w:t xml:space="preserve"> </w:t>
            </w:r>
            <w:r w:rsidRPr="0041722D">
              <w:rPr>
                <w:rFonts w:ascii="Arial" w:hAnsi="Arial" w:cs="Arial"/>
                <w:color w:val="000000"/>
                <w:sz w:val="16"/>
                <w:szCs w:val="16"/>
              </w:rPr>
              <w:t xml:space="preserve"> Валдайского городского поселения на 2018- 2024 г</w:t>
            </w:r>
            <w:r w:rsidRPr="0041722D">
              <w:rPr>
                <w:rFonts w:ascii="Arial" w:hAnsi="Arial" w:cs="Arial"/>
                <w:color w:val="000000"/>
                <w:sz w:val="16"/>
                <w:szCs w:val="16"/>
              </w:rPr>
              <w:t>о</w:t>
            </w:r>
            <w:r w:rsidRPr="0041722D">
              <w:rPr>
                <w:rFonts w:ascii="Arial" w:hAnsi="Arial" w:cs="Arial"/>
                <w:color w:val="000000"/>
                <w:sz w:val="16"/>
                <w:szCs w:val="16"/>
              </w:rPr>
              <w:t>ды»</w:t>
            </w:r>
            <w:r w:rsidRPr="0041722D">
              <w:rPr>
                <w:rFonts w:ascii="Arial" w:hAnsi="Arial" w:cs="Arial"/>
                <w:sz w:val="16"/>
                <w:szCs w:val="16"/>
              </w:rPr>
              <w:t>…………………………</w:t>
            </w:r>
            <w:r>
              <w:rPr>
                <w:rFonts w:ascii="Arial" w:hAnsi="Arial" w:cs="Arial"/>
                <w:sz w:val="16"/>
                <w:szCs w:val="16"/>
              </w:rPr>
              <w:t>..</w:t>
            </w:r>
          </w:p>
        </w:tc>
        <w:tc>
          <w:tcPr>
            <w:tcW w:w="709" w:type="dxa"/>
          </w:tcPr>
          <w:p w:rsidR="0041722D" w:rsidRPr="0004464A" w:rsidRDefault="0041722D" w:rsidP="006A3DA1">
            <w:pPr>
              <w:jc w:val="center"/>
              <w:rPr>
                <w:rFonts w:ascii="Arial" w:hAnsi="Arial" w:cs="Arial"/>
                <w:sz w:val="16"/>
                <w:szCs w:val="16"/>
              </w:rPr>
            </w:pPr>
            <w:r w:rsidRPr="0004464A">
              <w:rPr>
                <w:rFonts w:ascii="Arial" w:hAnsi="Arial" w:cs="Arial"/>
                <w:sz w:val="16"/>
                <w:szCs w:val="16"/>
              </w:rPr>
              <w:t>4</w:t>
            </w:r>
            <w:r>
              <w:rPr>
                <w:rFonts w:ascii="Arial" w:hAnsi="Arial" w:cs="Arial"/>
                <w:sz w:val="16"/>
                <w:szCs w:val="16"/>
              </w:rPr>
              <w:t>-5</w:t>
            </w:r>
          </w:p>
        </w:tc>
      </w:tr>
      <w:tr w:rsidR="0041722D" w:rsidRPr="00D01412" w:rsidTr="0041722D">
        <w:tc>
          <w:tcPr>
            <w:tcW w:w="10933" w:type="dxa"/>
          </w:tcPr>
          <w:p w:rsidR="0041722D" w:rsidRPr="00D01412" w:rsidRDefault="0041722D" w:rsidP="0041722D">
            <w:pPr>
              <w:jc w:val="both"/>
            </w:pPr>
            <w:r w:rsidRPr="0041722D">
              <w:rPr>
                <w:rFonts w:ascii="Arial" w:hAnsi="Arial" w:cs="Arial"/>
                <w:sz w:val="16"/>
                <w:szCs w:val="16"/>
              </w:rPr>
              <w:t>Постановление Администрации Валдайского муниципального района от 27.03.2020 № 452 «</w:t>
            </w:r>
            <w:r w:rsidRPr="0041722D">
              <w:rPr>
                <w:rFonts w:ascii="Arial" w:hAnsi="Arial" w:cs="Arial"/>
                <w:bCs/>
                <w:sz w:val="16"/>
                <w:szCs w:val="16"/>
              </w:rPr>
              <w:t>Об утверждении Порядка составления и утве</w:t>
            </w:r>
            <w:r w:rsidRPr="0041722D">
              <w:rPr>
                <w:rFonts w:ascii="Arial" w:hAnsi="Arial" w:cs="Arial"/>
                <w:bCs/>
                <w:sz w:val="16"/>
                <w:szCs w:val="16"/>
              </w:rPr>
              <w:t>р</w:t>
            </w:r>
            <w:r w:rsidRPr="0041722D">
              <w:rPr>
                <w:rFonts w:ascii="Arial" w:hAnsi="Arial" w:cs="Arial"/>
                <w:bCs/>
                <w:sz w:val="16"/>
                <w:szCs w:val="16"/>
              </w:rPr>
              <w:t>ждения плана финансово-</w:t>
            </w:r>
            <w:r w:rsidRPr="0041722D">
              <w:rPr>
                <w:rFonts w:ascii="Arial" w:hAnsi="Arial" w:cs="Arial"/>
                <w:bCs/>
                <w:spacing w:val="-1"/>
                <w:sz w:val="16"/>
                <w:szCs w:val="16"/>
              </w:rPr>
              <w:t xml:space="preserve">хозяйственной деятельности муниципальных бюджетных (автономных) </w:t>
            </w:r>
            <w:r w:rsidRPr="0041722D">
              <w:rPr>
                <w:rFonts w:ascii="Arial" w:hAnsi="Arial" w:cs="Arial"/>
                <w:bCs/>
                <w:sz w:val="16"/>
                <w:szCs w:val="16"/>
              </w:rPr>
              <w:t>учрежд</w:t>
            </w:r>
            <w:r w:rsidRPr="0041722D">
              <w:rPr>
                <w:rFonts w:ascii="Arial" w:hAnsi="Arial" w:cs="Arial"/>
                <w:bCs/>
                <w:sz w:val="16"/>
                <w:szCs w:val="16"/>
              </w:rPr>
              <w:t>е</w:t>
            </w:r>
            <w:r w:rsidRPr="0041722D">
              <w:rPr>
                <w:rFonts w:ascii="Arial" w:hAnsi="Arial" w:cs="Arial"/>
                <w:bCs/>
                <w:sz w:val="16"/>
                <w:szCs w:val="16"/>
              </w:rPr>
              <w:t>ний</w:t>
            </w:r>
            <w:r w:rsidRPr="0041722D">
              <w:rPr>
                <w:rFonts w:ascii="Arial" w:hAnsi="Arial" w:cs="Arial"/>
                <w:sz w:val="16"/>
                <w:szCs w:val="16"/>
              </w:rPr>
              <w:t>»……………………………………</w:t>
            </w:r>
            <w:r>
              <w:rPr>
                <w:rFonts w:ascii="Arial" w:hAnsi="Arial" w:cs="Arial"/>
                <w:sz w:val="16"/>
                <w:szCs w:val="16"/>
              </w:rPr>
              <w:t>.</w:t>
            </w:r>
          </w:p>
        </w:tc>
        <w:tc>
          <w:tcPr>
            <w:tcW w:w="709" w:type="dxa"/>
          </w:tcPr>
          <w:p w:rsidR="0041722D" w:rsidRPr="0004464A" w:rsidRDefault="0041722D" w:rsidP="006A3DA1">
            <w:pPr>
              <w:jc w:val="center"/>
              <w:rPr>
                <w:rFonts w:ascii="Arial" w:hAnsi="Arial" w:cs="Arial"/>
                <w:sz w:val="16"/>
                <w:szCs w:val="16"/>
              </w:rPr>
            </w:pPr>
            <w:r>
              <w:rPr>
                <w:rFonts w:ascii="Arial" w:hAnsi="Arial" w:cs="Arial"/>
                <w:sz w:val="16"/>
                <w:szCs w:val="16"/>
              </w:rPr>
              <w:t>5-11</w:t>
            </w:r>
          </w:p>
        </w:tc>
      </w:tr>
      <w:tr w:rsidR="0041722D" w:rsidRPr="0010166B" w:rsidTr="0041722D">
        <w:tc>
          <w:tcPr>
            <w:tcW w:w="10933" w:type="dxa"/>
          </w:tcPr>
          <w:p w:rsidR="0041722D" w:rsidRPr="006A3DA1" w:rsidRDefault="0041722D" w:rsidP="006A3DA1">
            <w:pPr>
              <w:jc w:val="both"/>
            </w:pPr>
            <w:r w:rsidRPr="006A3DA1">
              <w:rPr>
                <w:rFonts w:ascii="Arial" w:hAnsi="Arial" w:cs="Arial"/>
                <w:sz w:val="16"/>
                <w:szCs w:val="16"/>
              </w:rPr>
              <w:t xml:space="preserve">Постановление Администрации Валдайского муниципального района от </w:t>
            </w:r>
            <w:r w:rsidR="006A3DA1" w:rsidRPr="006A3DA1">
              <w:rPr>
                <w:rFonts w:ascii="Arial" w:hAnsi="Arial" w:cs="Arial"/>
                <w:sz w:val="16"/>
                <w:szCs w:val="16"/>
              </w:rPr>
              <w:t>30</w:t>
            </w:r>
            <w:r w:rsidRPr="006A3DA1">
              <w:rPr>
                <w:rFonts w:ascii="Arial" w:hAnsi="Arial" w:cs="Arial"/>
                <w:sz w:val="16"/>
                <w:szCs w:val="16"/>
              </w:rPr>
              <w:t xml:space="preserve">.03.2020 № </w:t>
            </w:r>
            <w:r w:rsidR="006A3DA1" w:rsidRPr="006A3DA1">
              <w:rPr>
                <w:rFonts w:ascii="Arial" w:hAnsi="Arial" w:cs="Arial"/>
                <w:sz w:val="16"/>
                <w:szCs w:val="16"/>
              </w:rPr>
              <w:t>453</w:t>
            </w:r>
            <w:r w:rsidRPr="006A3DA1">
              <w:rPr>
                <w:rFonts w:ascii="Arial" w:hAnsi="Arial" w:cs="Arial"/>
                <w:sz w:val="16"/>
                <w:szCs w:val="16"/>
              </w:rPr>
              <w:t xml:space="preserve"> «</w:t>
            </w:r>
            <w:r w:rsidR="006A3DA1" w:rsidRPr="006A3DA1">
              <w:rPr>
                <w:rFonts w:ascii="Arial" w:hAnsi="Arial" w:cs="Arial"/>
                <w:color w:val="000000"/>
                <w:sz w:val="16"/>
                <w:szCs w:val="16"/>
              </w:rPr>
              <w:t>О внесении изменений в муниципальную пр</w:t>
            </w:r>
            <w:r w:rsidR="006A3DA1" w:rsidRPr="006A3DA1">
              <w:rPr>
                <w:rFonts w:ascii="Arial" w:hAnsi="Arial" w:cs="Arial"/>
                <w:color w:val="000000"/>
                <w:sz w:val="16"/>
                <w:szCs w:val="16"/>
              </w:rPr>
              <w:t>о</w:t>
            </w:r>
            <w:r w:rsidR="006A3DA1" w:rsidRPr="006A3DA1">
              <w:rPr>
                <w:rFonts w:ascii="Arial" w:hAnsi="Arial" w:cs="Arial"/>
                <w:color w:val="000000"/>
                <w:sz w:val="16"/>
                <w:szCs w:val="16"/>
              </w:rPr>
              <w:t>грамму «Развитие образования и молодежной политики в Валдайском муниципальном районе до 2026 г</w:t>
            </w:r>
            <w:r w:rsidR="006A3DA1" w:rsidRPr="006A3DA1">
              <w:rPr>
                <w:rFonts w:ascii="Arial" w:hAnsi="Arial" w:cs="Arial"/>
                <w:color w:val="000000"/>
                <w:sz w:val="16"/>
                <w:szCs w:val="16"/>
              </w:rPr>
              <w:t>о</w:t>
            </w:r>
            <w:r w:rsidR="006A3DA1" w:rsidRPr="006A3DA1">
              <w:rPr>
                <w:rFonts w:ascii="Arial" w:hAnsi="Arial" w:cs="Arial"/>
                <w:color w:val="000000"/>
                <w:sz w:val="16"/>
                <w:szCs w:val="16"/>
              </w:rPr>
              <w:t>да»</w:t>
            </w:r>
            <w:r w:rsidRPr="006A3DA1">
              <w:rPr>
                <w:rFonts w:ascii="Arial" w:hAnsi="Arial" w:cs="Arial"/>
                <w:sz w:val="16"/>
                <w:szCs w:val="16"/>
              </w:rPr>
              <w:t>…………………………….………</w:t>
            </w:r>
            <w:r w:rsidR="006A3DA1">
              <w:rPr>
                <w:rFonts w:ascii="Arial" w:hAnsi="Arial" w:cs="Arial"/>
                <w:sz w:val="16"/>
                <w:szCs w:val="16"/>
              </w:rPr>
              <w:t>….</w:t>
            </w:r>
          </w:p>
        </w:tc>
        <w:tc>
          <w:tcPr>
            <w:tcW w:w="709" w:type="dxa"/>
          </w:tcPr>
          <w:p w:rsidR="0041722D" w:rsidRPr="0004464A" w:rsidRDefault="006A3DA1" w:rsidP="006A3DA1">
            <w:pPr>
              <w:jc w:val="center"/>
              <w:rPr>
                <w:rFonts w:ascii="Arial" w:hAnsi="Arial" w:cs="Arial"/>
                <w:sz w:val="16"/>
                <w:szCs w:val="16"/>
              </w:rPr>
            </w:pPr>
            <w:r>
              <w:rPr>
                <w:rFonts w:ascii="Arial" w:hAnsi="Arial" w:cs="Arial"/>
                <w:sz w:val="16"/>
                <w:szCs w:val="16"/>
              </w:rPr>
              <w:t>11-</w:t>
            </w:r>
            <w:r w:rsidR="00C553A6">
              <w:rPr>
                <w:rFonts w:ascii="Arial" w:hAnsi="Arial" w:cs="Arial"/>
                <w:sz w:val="16"/>
                <w:szCs w:val="16"/>
              </w:rPr>
              <w:t>17</w:t>
            </w:r>
          </w:p>
        </w:tc>
      </w:tr>
      <w:tr w:rsidR="0041722D" w:rsidRPr="0010166B" w:rsidTr="0041722D">
        <w:tc>
          <w:tcPr>
            <w:tcW w:w="10933" w:type="dxa"/>
          </w:tcPr>
          <w:p w:rsidR="0041722D" w:rsidRPr="00D01412" w:rsidRDefault="0041722D" w:rsidP="00310D05">
            <w:pPr>
              <w:jc w:val="both"/>
              <w:rPr>
                <w:rFonts w:ascii="Arial" w:hAnsi="Arial" w:cs="Arial"/>
                <w:sz w:val="16"/>
                <w:szCs w:val="16"/>
              </w:rPr>
            </w:pPr>
            <w:r w:rsidRPr="00310D05">
              <w:rPr>
                <w:rFonts w:ascii="Arial" w:hAnsi="Arial" w:cs="Arial"/>
                <w:sz w:val="16"/>
                <w:szCs w:val="16"/>
              </w:rPr>
              <w:t>Постановление Администрации Валдай</w:t>
            </w:r>
            <w:r w:rsidR="00310D05" w:rsidRPr="00310D05">
              <w:rPr>
                <w:rFonts w:ascii="Arial" w:hAnsi="Arial" w:cs="Arial"/>
                <w:sz w:val="16"/>
                <w:szCs w:val="16"/>
              </w:rPr>
              <w:t>ского муниципального района от 30</w:t>
            </w:r>
            <w:r w:rsidRPr="00310D05">
              <w:rPr>
                <w:rFonts w:ascii="Arial" w:hAnsi="Arial" w:cs="Arial"/>
                <w:sz w:val="16"/>
                <w:szCs w:val="16"/>
              </w:rPr>
              <w:t>.03.2020 № 4</w:t>
            </w:r>
            <w:r w:rsidR="00310D05" w:rsidRPr="00310D05">
              <w:rPr>
                <w:rFonts w:ascii="Arial" w:hAnsi="Arial" w:cs="Arial"/>
                <w:sz w:val="16"/>
                <w:szCs w:val="16"/>
              </w:rPr>
              <w:t>55</w:t>
            </w:r>
            <w:r w:rsidRPr="00310D05">
              <w:rPr>
                <w:rFonts w:ascii="Arial" w:hAnsi="Arial" w:cs="Arial"/>
                <w:sz w:val="16"/>
                <w:szCs w:val="16"/>
              </w:rPr>
              <w:t xml:space="preserve"> «</w:t>
            </w:r>
            <w:r w:rsidR="00310D05" w:rsidRPr="00310D05">
              <w:rPr>
                <w:rFonts w:ascii="Arial" w:hAnsi="Arial" w:cs="Arial"/>
                <w:sz w:val="16"/>
                <w:szCs w:val="16"/>
              </w:rPr>
              <w:t>О внесении изменения в Положение</w:t>
            </w:r>
            <w:r w:rsidR="00310D05">
              <w:rPr>
                <w:rFonts w:ascii="Arial" w:hAnsi="Arial" w:cs="Arial"/>
                <w:sz w:val="16"/>
                <w:szCs w:val="16"/>
              </w:rPr>
              <w:t xml:space="preserve"> </w:t>
            </w:r>
            <w:r w:rsidR="00310D05" w:rsidRPr="00310D05">
              <w:rPr>
                <w:rFonts w:ascii="Arial" w:hAnsi="Arial" w:cs="Arial"/>
                <w:sz w:val="16"/>
                <w:szCs w:val="16"/>
              </w:rPr>
              <w:t>о межведо</w:t>
            </w:r>
            <w:r w:rsidR="00310D05" w:rsidRPr="00310D05">
              <w:rPr>
                <w:rFonts w:ascii="Arial" w:hAnsi="Arial" w:cs="Arial"/>
                <w:sz w:val="16"/>
                <w:szCs w:val="16"/>
              </w:rPr>
              <w:t>м</w:t>
            </w:r>
            <w:r w:rsidR="00310D05" w:rsidRPr="00310D05">
              <w:rPr>
                <w:rFonts w:ascii="Arial" w:hAnsi="Arial" w:cs="Arial"/>
                <w:sz w:val="16"/>
                <w:szCs w:val="16"/>
              </w:rPr>
              <w:t>ственной санитарно-противоэпидемической комиссии Валдайского муниципального района</w:t>
            </w:r>
            <w:r w:rsidRPr="00310D05">
              <w:rPr>
                <w:rFonts w:ascii="Arial" w:hAnsi="Arial" w:cs="Arial"/>
                <w:sz w:val="16"/>
                <w:szCs w:val="16"/>
              </w:rPr>
              <w:t>»</w:t>
            </w:r>
            <w:r w:rsidR="00310D05">
              <w:rPr>
                <w:rFonts w:ascii="Arial" w:hAnsi="Arial" w:cs="Arial"/>
                <w:sz w:val="16"/>
                <w:szCs w:val="16"/>
              </w:rPr>
              <w:t>……………………………………………………………</w:t>
            </w:r>
          </w:p>
        </w:tc>
        <w:tc>
          <w:tcPr>
            <w:tcW w:w="709" w:type="dxa"/>
          </w:tcPr>
          <w:p w:rsidR="0041722D" w:rsidRPr="0004464A" w:rsidRDefault="00310D05" w:rsidP="006A3DA1">
            <w:pPr>
              <w:jc w:val="center"/>
              <w:rPr>
                <w:rFonts w:ascii="Arial" w:hAnsi="Arial" w:cs="Arial"/>
                <w:sz w:val="16"/>
                <w:szCs w:val="16"/>
              </w:rPr>
            </w:pPr>
            <w:r>
              <w:rPr>
                <w:rFonts w:ascii="Arial" w:hAnsi="Arial" w:cs="Arial"/>
                <w:sz w:val="16"/>
                <w:szCs w:val="16"/>
              </w:rPr>
              <w:t>17</w:t>
            </w:r>
          </w:p>
        </w:tc>
      </w:tr>
      <w:tr w:rsidR="00310D05" w:rsidRPr="0010166B" w:rsidTr="0041722D">
        <w:tc>
          <w:tcPr>
            <w:tcW w:w="10933" w:type="dxa"/>
          </w:tcPr>
          <w:p w:rsidR="00310D05" w:rsidRPr="00310D05" w:rsidRDefault="00310D05" w:rsidP="00310D05">
            <w:pPr>
              <w:jc w:val="both"/>
            </w:pPr>
            <w:r w:rsidRPr="00310D05">
              <w:rPr>
                <w:rFonts w:ascii="Arial" w:hAnsi="Arial" w:cs="Arial"/>
                <w:sz w:val="16"/>
                <w:szCs w:val="16"/>
              </w:rPr>
              <w:t>Постановление Администрации Валдайского муниципального района от 30.03.2020 № 456 «</w:t>
            </w:r>
            <w:r w:rsidRPr="00310D05">
              <w:rPr>
                <w:rFonts w:ascii="Arial" w:hAnsi="Arial" w:cs="Arial"/>
                <w:bCs/>
                <w:spacing w:val="-2"/>
                <w:sz w:val="16"/>
                <w:szCs w:val="16"/>
              </w:rPr>
              <w:t>О внесении изменений в муниципальную програ</w:t>
            </w:r>
            <w:r w:rsidRPr="00310D05">
              <w:rPr>
                <w:rFonts w:ascii="Arial" w:hAnsi="Arial" w:cs="Arial"/>
                <w:bCs/>
                <w:spacing w:val="-2"/>
                <w:sz w:val="16"/>
                <w:szCs w:val="16"/>
              </w:rPr>
              <w:t>м</w:t>
            </w:r>
            <w:r w:rsidRPr="00310D05">
              <w:rPr>
                <w:rFonts w:ascii="Arial" w:hAnsi="Arial" w:cs="Arial"/>
                <w:bCs/>
                <w:spacing w:val="-2"/>
                <w:sz w:val="16"/>
                <w:szCs w:val="16"/>
              </w:rPr>
              <w:t>му «Сохранение и восстановление военно-мемориальных объектов на территории Валда</w:t>
            </w:r>
            <w:r w:rsidRPr="00310D05">
              <w:rPr>
                <w:rFonts w:ascii="Arial" w:hAnsi="Arial" w:cs="Arial"/>
                <w:bCs/>
                <w:spacing w:val="-2"/>
                <w:sz w:val="16"/>
                <w:szCs w:val="16"/>
              </w:rPr>
              <w:t>й</w:t>
            </w:r>
            <w:r w:rsidRPr="00310D05">
              <w:rPr>
                <w:rFonts w:ascii="Arial" w:hAnsi="Arial" w:cs="Arial"/>
                <w:bCs/>
                <w:spacing w:val="-2"/>
                <w:sz w:val="16"/>
                <w:szCs w:val="16"/>
              </w:rPr>
              <w:t>ского городского поселения на 2019-2022 годы»</w:t>
            </w:r>
            <w:r>
              <w:rPr>
                <w:rFonts w:ascii="Arial" w:hAnsi="Arial" w:cs="Arial"/>
                <w:bCs/>
                <w:spacing w:val="-2"/>
                <w:sz w:val="16"/>
                <w:szCs w:val="16"/>
              </w:rPr>
              <w:t>……</w:t>
            </w:r>
          </w:p>
        </w:tc>
        <w:tc>
          <w:tcPr>
            <w:tcW w:w="709" w:type="dxa"/>
          </w:tcPr>
          <w:p w:rsidR="00310D05" w:rsidRDefault="00310D05" w:rsidP="006A3DA1">
            <w:pPr>
              <w:jc w:val="center"/>
              <w:rPr>
                <w:rFonts w:ascii="Arial" w:hAnsi="Arial" w:cs="Arial"/>
                <w:sz w:val="16"/>
                <w:szCs w:val="16"/>
              </w:rPr>
            </w:pPr>
            <w:r>
              <w:rPr>
                <w:rFonts w:ascii="Arial" w:hAnsi="Arial" w:cs="Arial"/>
                <w:sz w:val="16"/>
                <w:szCs w:val="16"/>
              </w:rPr>
              <w:t>17-</w:t>
            </w:r>
            <w:r w:rsidR="00EA4FA7">
              <w:rPr>
                <w:rFonts w:ascii="Arial" w:hAnsi="Arial" w:cs="Arial"/>
                <w:sz w:val="16"/>
                <w:szCs w:val="16"/>
              </w:rPr>
              <w:t>18</w:t>
            </w:r>
          </w:p>
        </w:tc>
      </w:tr>
      <w:tr w:rsidR="00310D05" w:rsidRPr="0010166B" w:rsidTr="0041722D">
        <w:tc>
          <w:tcPr>
            <w:tcW w:w="10933" w:type="dxa"/>
          </w:tcPr>
          <w:p w:rsidR="00310D05" w:rsidRPr="006C65FF" w:rsidRDefault="00310D05" w:rsidP="006C65FF">
            <w:pPr>
              <w:jc w:val="both"/>
            </w:pPr>
            <w:r w:rsidRPr="006C65FF">
              <w:rPr>
                <w:rFonts w:ascii="Arial" w:hAnsi="Arial" w:cs="Arial"/>
                <w:sz w:val="16"/>
                <w:szCs w:val="16"/>
              </w:rPr>
              <w:t>Постановление Администрации Валдайс</w:t>
            </w:r>
            <w:r w:rsidR="006C65FF" w:rsidRPr="006C65FF">
              <w:rPr>
                <w:rFonts w:ascii="Arial" w:hAnsi="Arial" w:cs="Arial"/>
                <w:sz w:val="16"/>
                <w:szCs w:val="16"/>
              </w:rPr>
              <w:t>кого муниципального района от 31.03.2020 № 461</w:t>
            </w:r>
            <w:r w:rsidRPr="006C65FF">
              <w:rPr>
                <w:rFonts w:ascii="Arial" w:hAnsi="Arial" w:cs="Arial"/>
                <w:sz w:val="16"/>
                <w:szCs w:val="16"/>
              </w:rPr>
              <w:t xml:space="preserve"> «</w:t>
            </w:r>
            <w:r w:rsidR="006C65FF" w:rsidRPr="006C65FF">
              <w:rPr>
                <w:rFonts w:ascii="Arial" w:hAnsi="Arial" w:cs="Arial"/>
                <w:bCs/>
                <w:spacing w:val="-2"/>
                <w:sz w:val="16"/>
                <w:szCs w:val="16"/>
              </w:rPr>
              <w:t>О внесении изменений в муниципальную програ</w:t>
            </w:r>
            <w:r w:rsidR="006C65FF" w:rsidRPr="006C65FF">
              <w:rPr>
                <w:rFonts w:ascii="Arial" w:hAnsi="Arial" w:cs="Arial"/>
                <w:bCs/>
                <w:spacing w:val="-2"/>
                <w:sz w:val="16"/>
                <w:szCs w:val="16"/>
              </w:rPr>
              <w:t>м</w:t>
            </w:r>
            <w:r w:rsidR="006C65FF" w:rsidRPr="006C65FF">
              <w:rPr>
                <w:rFonts w:ascii="Arial" w:hAnsi="Arial" w:cs="Arial"/>
                <w:bCs/>
                <w:spacing w:val="-2"/>
                <w:sz w:val="16"/>
                <w:szCs w:val="16"/>
              </w:rPr>
              <w:t xml:space="preserve">му </w:t>
            </w:r>
            <w:r w:rsidR="006C65FF" w:rsidRPr="006C65FF">
              <w:rPr>
                <w:rFonts w:ascii="Arial" w:hAnsi="Arial" w:cs="Arial"/>
                <w:sz w:val="16"/>
                <w:szCs w:val="16"/>
              </w:rPr>
              <w:t>«Совершенствование и содержание дорожного хозяйства на территории Валдайского городского поселения на 2020-2022 годы»</w:t>
            </w:r>
            <w:r w:rsidR="006C65FF">
              <w:rPr>
                <w:rFonts w:ascii="Arial" w:hAnsi="Arial" w:cs="Arial"/>
                <w:sz w:val="16"/>
                <w:szCs w:val="16"/>
              </w:rPr>
              <w:t>………….</w:t>
            </w:r>
          </w:p>
        </w:tc>
        <w:tc>
          <w:tcPr>
            <w:tcW w:w="709" w:type="dxa"/>
          </w:tcPr>
          <w:p w:rsidR="00310D05" w:rsidRDefault="006C65FF" w:rsidP="006A3DA1">
            <w:pPr>
              <w:jc w:val="center"/>
              <w:rPr>
                <w:rFonts w:ascii="Arial" w:hAnsi="Arial" w:cs="Arial"/>
                <w:sz w:val="16"/>
                <w:szCs w:val="16"/>
              </w:rPr>
            </w:pPr>
            <w:r>
              <w:rPr>
                <w:rFonts w:ascii="Arial" w:hAnsi="Arial" w:cs="Arial"/>
                <w:sz w:val="16"/>
                <w:szCs w:val="16"/>
              </w:rPr>
              <w:t>18-19</w:t>
            </w:r>
          </w:p>
        </w:tc>
      </w:tr>
      <w:tr w:rsidR="00310D05" w:rsidRPr="0010166B" w:rsidTr="0041722D">
        <w:tc>
          <w:tcPr>
            <w:tcW w:w="10933" w:type="dxa"/>
          </w:tcPr>
          <w:p w:rsidR="00310D05" w:rsidRPr="006C65FF" w:rsidRDefault="00310D05" w:rsidP="006C65FF">
            <w:pPr>
              <w:ind w:right="14"/>
              <w:jc w:val="both"/>
            </w:pPr>
            <w:r w:rsidRPr="006C65FF">
              <w:rPr>
                <w:rFonts w:ascii="Arial" w:hAnsi="Arial" w:cs="Arial"/>
                <w:sz w:val="16"/>
                <w:szCs w:val="16"/>
              </w:rPr>
              <w:t>Постановление Администрации Валдайского муниципал</w:t>
            </w:r>
            <w:r w:rsidR="006C65FF" w:rsidRPr="006C65FF">
              <w:rPr>
                <w:rFonts w:ascii="Arial" w:hAnsi="Arial" w:cs="Arial"/>
                <w:sz w:val="16"/>
                <w:szCs w:val="16"/>
              </w:rPr>
              <w:t>ьного района от 31.03.2020 № 462</w:t>
            </w:r>
            <w:r w:rsidRPr="006C65FF">
              <w:rPr>
                <w:rFonts w:ascii="Arial" w:hAnsi="Arial" w:cs="Arial"/>
                <w:sz w:val="16"/>
                <w:szCs w:val="16"/>
              </w:rPr>
              <w:t xml:space="preserve"> «</w:t>
            </w:r>
            <w:r w:rsidR="006C65FF" w:rsidRPr="006C65FF">
              <w:rPr>
                <w:rFonts w:ascii="Arial" w:hAnsi="Arial" w:cs="Arial"/>
                <w:color w:val="000000"/>
                <w:sz w:val="16"/>
                <w:szCs w:val="16"/>
              </w:rPr>
              <w:t>О внесении изменений в муниципальную пр</w:t>
            </w:r>
            <w:r w:rsidR="006C65FF" w:rsidRPr="006C65FF">
              <w:rPr>
                <w:rFonts w:ascii="Arial" w:hAnsi="Arial" w:cs="Arial"/>
                <w:color w:val="000000"/>
                <w:sz w:val="16"/>
                <w:szCs w:val="16"/>
              </w:rPr>
              <w:t>о</w:t>
            </w:r>
            <w:r w:rsidR="006C65FF" w:rsidRPr="006C65FF">
              <w:rPr>
                <w:rFonts w:ascii="Arial" w:hAnsi="Arial" w:cs="Arial"/>
                <w:color w:val="000000"/>
                <w:sz w:val="16"/>
                <w:szCs w:val="16"/>
              </w:rPr>
              <w:t>грамму Валдайского района «Развитие культуры в Валдайском муниципальном районе (2017-2022 годы)»</w:t>
            </w:r>
            <w:r w:rsidR="006C65FF">
              <w:rPr>
                <w:rFonts w:ascii="Arial" w:hAnsi="Arial" w:cs="Arial"/>
                <w:color w:val="000000"/>
                <w:sz w:val="16"/>
                <w:szCs w:val="16"/>
              </w:rPr>
              <w:t>………………………………………….</w:t>
            </w:r>
          </w:p>
        </w:tc>
        <w:tc>
          <w:tcPr>
            <w:tcW w:w="709" w:type="dxa"/>
          </w:tcPr>
          <w:p w:rsidR="00310D05" w:rsidRDefault="006C65FF" w:rsidP="006A3DA1">
            <w:pPr>
              <w:jc w:val="center"/>
              <w:rPr>
                <w:rFonts w:ascii="Arial" w:hAnsi="Arial" w:cs="Arial"/>
                <w:sz w:val="16"/>
                <w:szCs w:val="16"/>
              </w:rPr>
            </w:pPr>
            <w:r>
              <w:rPr>
                <w:rFonts w:ascii="Arial" w:hAnsi="Arial" w:cs="Arial"/>
                <w:sz w:val="16"/>
                <w:szCs w:val="16"/>
              </w:rPr>
              <w:t>19-20</w:t>
            </w:r>
          </w:p>
        </w:tc>
      </w:tr>
      <w:tr w:rsidR="00774427" w:rsidRPr="0010166B" w:rsidTr="0041722D">
        <w:tc>
          <w:tcPr>
            <w:tcW w:w="10933" w:type="dxa"/>
          </w:tcPr>
          <w:p w:rsidR="00774427" w:rsidRPr="00774427" w:rsidRDefault="00774427" w:rsidP="00774427">
            <w:pPr>
              <w:pStyle w:val="aff0"/>
              <w:jc w:val="both"/>
              <w:rPr>
                <w:rFonts w:ascii="Arial" w:hAnsi="Arial" w:cs="Arial"/>
                <w:sz w:val="16"/>
                <w:szCs w:val="16"/>
              </w:rPr>
            </w:pPr>
            <w:r w:rsidRPr="00774427">
              <w:rPr>
                <w:rFonts w:ascii="Arial" w:hAnsi="Arial" w:cs="Arial"/>
                <w:sz w:val="16"/>
                <w:szCs w:val="16"/>
              </w:rPr>
              <w:t>Постановление Администрации Валдайского муниципального района от 31.03.2020 № 463 «О внесении изменений в муниципальную пр</w:t>
            </w:r>
            <w:r w:rsidRPr="00774427">
              <w:rPr>
                <w:rFonts w:ascii="Arial" w:hAnsi="Arial" w:cs="Arial"/>
                <w:sz w:val="16"/>
                <w:szCs w:val="16"/>
              </w:rPr>
              <w:t>о</w:t>
            </w:r>
            <w:r w:rsidRPr="00774427">
              <w:rPr>
                <w:rFonts w:ascii="Arial" w:hAnsi="Arial" w:cs="Arial"/>
                <w:sz w:val="16"/>
                <w:szCs w:val="16"/>
              </w:rPr>
              <w:t>грамму «Развитие физической культуры и спорта в Ва</w:t>
            </w:r>
            <w:r w:rsidRPr="00774427">
              <w:rPr>
                <w:rFonts w:ascii="Arial" w:hAnsi="Arial" w:cs="Arial"/>
                <w:sz w:val="16"/>
                <w:szCs w:val="16"/>
              </w:rPr>
              <w:t>л</w:t>
            </w:r>
            <w:r w:rsidRPr="00774427">
              <w:rPr>
                <w:rFonts w:ascii="Arial" w:hAnsi="Arial" w:cs="Arial"/>
                <w:sz w:val="16"/>
                <w:szCs w:val="16"/>
              </w:rPr>
              <w:t>дайском муниципальном районе на 2016-2022 годы»</w:t>
            </w:r>
            <w:r>
              <w:rPr>
                <w:rFonts w:ascii="Arial" w:hAnsi="Arial" w:cs="Arial"/>
                <w:sz w:val="16"/>
                <w:szCs w:val="16"/>
              </w:rPr>
              <w:t>…………………………………………</w:t>
            </w:r>
          </w:p>
        </w:tc>
        <w:tc>
          <w:tcPr>
            <w:tcW w:w="709" w:type="dxa"/>
          </w:tcPr>
          <w:p w:rsidR="00774427" w:rsidRDefault="00774427" w:rsidP="006A3DA1">
            <w:pPr>
              <w:jc w:val="center"/>
              <w:rPr>
                <w:rFonts w:ascii="Arial" w:hAnsi="Arial" w:cs="Arial"/>
                <w:sz w:val="16"/>
                <w:szCs w:val="16"/>
              </w:rPr>
            </w:pPr>
            <w:r>
              <w:rPr>
                <w:rFonts w:ascii="Arial" w:hAnsi="Arial" w:cs="Arial"/>
                <w:sz w:val="16"/>
                <w:szCs w:val="16"/>
              </w:rPr>
              <w:t>20-23</w:t>
            </w:r>
          </w:p>
        </w:tc>
      </w:tr>
    </w:tbl>
    <w:p w:rsidR="0041722D" w:rsidRDefault="0041722D" w:rsidP="0041722D">
      <w:pPr>
        <w:tabs>
          <w:tab w:val="left" w:pos="6176"/>
        </w:tabs>
        <w:rPr>
          <w:rFonts w:ascii="Arial" w:hAnsi="Arial" w:cs="Arial"/>
          <w:sz w:val="11"/>
          <w:szCs w:val="11"/>
        </w:rPr>
      </w:pPr>
      <w:r>
        <w:rPr>
          <w:rFonts w:ascii="Arial" w:hAnsi="Arial" w:cs="Arial"/>
          <w:sz w:val="11"/>
          <w:szCs w:val="11"/>
        </w:rPr>
        <w:tab/>
      </w: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tabs>
          <w:tab w:val="left" w:pos="3536"/>
        </w:tabs>
        <w:rPr>
          <w:rFonts w:ascii="Arial" w:hAnsi="Arial" w:cs="Arial"/>
          <w:sz w:val="11"/>
          <w:szCs w:val="11"/>
        </w:rPr>
      </w:pPr>
      <w:r>
        <w:rPr>
          <w:rFonts w:ascii="Arial" w:hAnsi="Arial" w:cs="Arial"/>
          <w:sz w:val="11"/>
          <w:szCs w:val="11"/>
        </w:rPr>
        <w:tab/>
      </w: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646C86" w:rsidRDefault="00646C86" w:rsidP="0041722D">
      <w:pPr>
        <w:jc w:val="center"/>
        <w:rPr>
          <w:rFonts w:ascii="Arial" w:hAnsi="Arial" w:cs="Arial"/>
          <w:sz w:val="11"/>
          <w:szCs w:val="11"/>
        </w:rPr>
      </w:pPr>
    </w:p>
    <w:p w:rsidR="00646C86" w:rsidRDefault="00646C86" w:rsidP="0041722D">
      <w:pPr>
        <w:jc w:val="center"/>
        <w:rPr>
          <w:rFonts w:ascii="Arial" w:hAnsi="Arial" w:cs="Arial"/>
          <w:sz w:val="11"/>
          <w:szCs w:val="11"/>
        </w:rPr>
      </w:pPr>
    </w:p>
    <w:p w:rsidR="00646C86" w:rsidRDefault="00646C86" w:rsidP="0041722D">
      <w:pPr>
        <w:jc w:val="center"/>
        <w:rPr>
          <w:rFonts w:ascii="Arial" w:hAnsi="Arial" w:cs="Arial"/>
          <w:sz w:val="11"/>
          <w:szCs w:val="11"/>
        </w:rPr>
      </w:pPr>
    </w:p>
    <w:p w:rsidR="00646C86" w:rsidRDefault="00646C86" w:rsidP="0041722D">
      <w:pPr>
        <w:jc w:val="center"/>
        <w:rPr>
          <w:rFonts w:ascii="Arial" w:hAnsi="Arial" w:cs="Arial"/>
          <w:sz w:val="11"/>
          <w:szCs w:val="11"/>
        </w:rPr>
      </w:pPr>
    </w:p>
    <w:p w:rsidR="00646C86" w:rsidRDefault="00646C86"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C80909" w:rsidRDefault="00C80909"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p>
    <w:p w:rsidR="0041722D" w:rsidRDefault="0041722D" w:rsidP="0041722D">
      <w:pPr>
        <w:jc w:val="center"/>
        <w:rPr>
          <w:rFonts w:ascii="Arial" w:hAnsi="Arial" w:cs="Arial"/>
          <w:sz w:val="11"/>
          <w:szCs w:val="11"/>
        </w:rPr>
      </w:pPr>
      <w:r>
        <w:rPr>
          <w:rFonts w:ascii="Arial" w:hAnsi="Arial" w:cs="Arial"/>
          <w:sz w:val="11"/>
          <w:szCs w:val="11"/>
        </w:rPr>
        <w:t>________________________________________________________________________</w:t>
      </w:r>
    </w:p>
    <w:p w:rsidR="0041722D" w:rsidRPr="006F48AD" w:rsidRDefault="0041722D" w:rsidP="0041722D">
      <w:pPr>
        <w:jc w:val="center"/>
        <w:rPr>
          <w:rFonts w:ascii="Arial" w:hAnsi="Arial" w:cs="Arial"/>
          <w:sz w:val="12"/>
          <w:szCs w:val="12"/>
        </w:rPr>
      </w:pPr>
      <w:r w:rsidRPr="006F48AD">
        <w:rPr>
          <w:rFonts w:ascii="Arial" w:hAnsi="Arial" w:cs="Arial"/>
          <w:sz w:val="12"/>
          <w:szCs w:val="12"/>
        </w:rPr>
        <w:t>«Валдайский Вестник». Бюллетень №</w:t>
      </w:r>
      <w:r w:rsidR="00646C86">
        <w:rPr>
          <w:rFonts w:ascii="Arial" w:hAnsi="Arial" w:cs="Arial"/>
          <w:sz w:val="12"/>
          <w:szCs w:val="12"/>
        </w:rPr>
        <w:t xml:space="preserve"> 17</w:t>
      </w:r>
      <w:r>
        <w:rPr>
          <w:rFonts w:ascii="Arial" w:hAnsi="Arial" w:cs="Arial"/>
          <w:sz w:val="12"/>
          <w:szCs w:val="12"/>
        </w:rPr>
        <w:t xml:space="preserve"> </w:t>
      </w:r>
      <w:r w:rsidRPr="006F48AD">
        <w:rPr>
          <w:rFonts w:ascii="Arial" w:hAnsi="Arial" w:cs="Arial"/>
          <w:sz w:val="12"/>
          <w:szCs w:val="12"/>
        </w:rPr>
        <w:t>(</w:t>
      </w:r>
      <w:r w:rsidR="00646C86">
        <w:rPr>
          <w:rFonts w:ascii="Arial" w:hAnsi="Arial" w:cs="Arial"/>
          <w:sz w:val="12"/>
          <w:szCs w:val="12"/>
        </w:rPr>
        <w:t>363</w:t>
      </w:r>
      <w:r w:rsidRPr="006F48AD">
        <w:rPr>
          <w:rFonts w:ascii="Arial" w:hAnsi="Arial" w:cs="Arial"/>
          <w:sz w:val="12"/>
          <w:szCs w:val="12"/>
        </w:rPr>
        <w:t>) от</w:t>
      </w:r>
      <w:r w:rsidR="00646C86">
        <w:rPr>
          <w:rFonts w:ascii="Arial" w:hAnsi="Arial" w:cs="Arial"/>
          <w:sz w:val="12"/>
          <w:szCs w:val="12"/>
        </w:rPr>
        <w:t xml:space="preserve"> 03.04</w:t>
      </w:r>
      <w:r>
        <w:rPr>
          <w:rFonts w:ascii="Arial" w:hAnsi="Arial" w:cs="Arial"/>
          <w:sz w:val="12"/>
          <w:szCs w:val="12"/>
        </w:rPr>
        <w:t>.2020</w:t>
      </w:r>
    </w:p>
    <w:p w:rsidR="0041722D" w:rsidRPr="006F48AD" w:rsidRDefault="0041722D" w:rsidP="0041722D">
      <w:pPr>
        <w:jc w:val="center"/>
        <w:rPr>
          <w:rFonts w:ascii="Arial" w:hAnsi="Arial" w:cs="Arial"/>
          <w:sz w:val="12"/>
          <w:szCs w:val="12"/>
        </w:rPr>
      </w:pPr>
      <w:r w:rsidRPr="006F48AD">
        <w:rPr>
          <w:rFonts w:ascii="Arial" w:hAnsi="Arial" w:cs="Arial"/>
          <w:sz w:val="12"/>
          <w:szCs w:val="12"/>
        </w:rPr>
        <w:t>Учредитель: Дума</w:t>
      </w:r>
      <w:r>
        <w:rPr>
          <w:rFonts w:ascii="Arial" w:hAnsi="Arial" w:cs="Arial"/>
          <w:sz w:val="12"/>
          <w:szCs w:val="12"/>
        </w:rPr>
        <w:t xml:space="preserve"> </w:t>
      </w:r>
      <w:r w:rsidRPr="006F48AD">
        <w:rPr>
          <w:rFonts w:ascii="Arial" w:hAnsi="Arial" w:cs="Arial"/>
          <w:sz w:val="12"/>
          <w:szCs w:val="12"/>
        </w:rPr>
        <w:t>Валдайского муниципального района</w:t>
      </w:r>
    </w:p>
    <w:p w:rsidR="0041722D" w:rsidRPr="006F48AD" w:rsidRDefault="0041722D" w:rsidP="0041722D">
      <w:pPr>
        <w:jc w:val="center"/>
        <w:rPr>
          <w:rFonts w:ascii="Arial" w:hAnsi="Arial" w:cs="Arial"/>
          <w:sz w:val="12"/>
          <w:szCs w:val="12"/>
        </w:rPr>
      </w:pPr>
      <w:r w:rsidRPr="006F48AD">
        <w:rPr>
          <w:rFonts w:ascii="Arial" w:hAnsi="Arial" w:cs="Arial"/>
          <w:sz w:val="12"/>
          <w:szCs w:val="12"/>
        </w:rPr>
        <w:t>Утвержден решением Думы Валдайского</w:t>
      </w:r>
      <w:r>
        <w:rPr>
          <w:rFonts w:ascii="Arial" w:hAnsi="Arial" w:cs="Arial"/>
          <w:sz w:val="12"/>
          <w:szCs w:val="12"/>
        </w:rPr>
        <w:t xml:space="preserve"> </w:t>
      </w:r>
      <w:r w:rsidRPr="006F48AD">
        <w:rPr>
          <w:rFonts w:ascii="Arial" w:hAnsi="Arial" w:cs="Arial"/>
          <w:sz w:val="12"/>
          <w:szCs w:val="12"/>
        </w:rPr>
        <w:t>муниципального района от 27.03.2014 № 289</w:t>
      </w:r>
    </w:p>
    <w:p w:rsidR="0041722D" w:rsidRPr="006F48AD" w:rsidRDefault="0041722D" w:rsidP="0041722D">
      <w:pPr>
        <w:jc w:val="center"/>
        <w:rPr>
          <w:rFonts w:ascii="Arial" w:hAnsi="Arial" w:cs="Arial"/>
          <w:sz w:val="12"/>
          <w:szCs w:val="12"/>
        </w:rPr>
      </w:pPr>
      <w:r w:rsidRPr="006F48AD">
        <w:rPr>
          <w:rFonts w:ascii="Arial" w:hAnsi="Arial" w:cs="Arial"/>
          <w:sz w:val="12"/>
          <w:szCs w:val="12"/>
        </w:rPr>
        <w:t>Главный редактор: Глава Валдайского муниципального района</w:t>
      </w:r>
      <w:r>
        <w:rPr>
          <w:rFonts w:ascii="Arial" w:hAnsi="Arial" w:cs="Arial"/>
          <w:sz w:val="12"/>
          <w:szCs w:val="12"/>
        </w:rPr>
        <w:t xml:space="preserve"> Ю</w:t>
      </w:r>
      <w:r w:rsidRPr="006F48AD">
        <w:rPr>
          <w:rFonts w:ascii="Arial" w:hAnsi="Arial" w:cs="Arial"/>
          <w:sz w:val="12"/>
          <w:szCs w:val="12"/>
        </w:rPr>
        <w:t>.</w:t>
      </w:r>
      <w:r>
        <w:rPr>
          <w:rFonts w:ascii="Arial" w:hAnsi="Arial" w:cs="Arial"/>
          <w:sz w:val="12"/>
          <w:szCs w:val="12"/>
        </w:rPr>
        <w:t>В</w:t>
      </w:r>
      <w:r w:rsidRPr="006F48AD">
        <w:rPr>
          <w:rFonts w:ascii="Arial" w:hAnsi="Arial" w:cs="Arial"/>
          <w:sz w:val="12"/>
          <w:szCs w:val="12"/>
        </w:rPr>
        <w:t xml:space="preserve">. </w:t>
      </w:r>
      <w:proofErr w:type="spellStart"/>
      <w:r>
        <w:rPr>
          <w:rFonts w:ascii="Arial" w:hAnsi="Arial" w:cs="Arial"/>
          <w:sz w:val="12"/>
          <w:szCs w:val="12"/>
        </w:rPr>
        <w:t>Стадэ</w:t>
      </w:r>
      <w:proofErr w:type="spellEnd"/>
      <w:r w:rsidRPr="006F48AD">
        <w:rPr>
          <w:rFonts w:ascii="Arial" w:hAnsi="Arial" w:cs="Arial"/>
          <w:sz w:val="12"/>
          <w:szCs w:val="12"/>
        </w:rPr>
        <w:t>, телефон: 2-</w:t>
      </w:r>
      <w:r>
        <w:rPr>
          <w:rFonts w:ascii="Arial" w:hAnsi="Arial" w:cs="Arial"/>
          <w:sz w:val="12"/>
          <w:szCs w:val="12"/>
        </w:rPr>
        <w:t>25</w:t>
      </w:r>
      <w:r w:rsidRPr="006F48AD">
        <w:rPr>
          <w:rFonts w:ascii="Arial" w:hAnsi="Arial" w:cs="Arial"/>
          <w:sz w:val="12"/>
          <w:szCs w:val="12"/>
        </w:rPr>
        <w:t>-</w:t>
      </w:r>
      <w:r>
        <w:rPr>
          <w:rFonts w:ascii="Arial" w:hAnsi="Arial" w:cs="Arial"/>
          <w:sz w:val="12"/>
          <w:szCs w:val="12"/>
        </w:rPr>
        <w:t>16</w:t>
      </w:r>
    </w:p>
    <w:p w:rsidR="0041722D" w:rsidRPr="006F48AD" w:rsidRDefault="0041722D" w:rsidP="0041722D">
      <w:pPr>
        <w:jc w:val="center"/>
        <w:rPr>
          <w:rFonts w:ascii="Arial" w:hAnsi="Arial" w:cs="Arial"/>
          <w:sz w:val="12"/>
          <w:szCs w:val="12"/>
        </w:rPr>
      </w:pPr>
      <w:r w:rsidRPr="006F48AD">
        <w:rPr>
          <w:rFonts w:ascii="Arial" w:hAnsi="Arial" w:cs="Arial"/>
          <w:sz w:val="12"/>
          <w:szCs w:val="12"/>
        </w:rPr>
        <w:t>Адрес редакции: Новгородская обл</w:t>
      </w:r>
      <w:r>
        <w:rPr>
          <w:rFonts w:ascii="Arial" w:hAnsi="Arial" w:cs="Arial"/>
          <w:sz w:val="12"/>
          <w:szCs w:val="12"/>
        </w:rPr>
        <w:t>.</w:t>
      </w:r>
      <w:r w:rsidRPr="006F48AD">
        <w:rPr>
          <w:rFonts w:ascii="Arial" w:hAnsi="Arial" w:cs="Arial"/>
          <w:sz w:val="12"/>
          <w:szCs w:val="12"/>
        </w:rPr>
        <w:t>, Валдайский район, г.Валдай, пр.Комсомольский</w:t>
      </w:r>
      <w:r>
        <w:rPr>
          <w:rFonts w:ascii="Arial" w:hAnsi="Arial" w:cs="Arial"/>
          <w:sz w:val="12"/>
          <w:szCs w:val="12"/>
        </w:rPr>
        <w:t>,</w:t>
      </w:r>
      <w:r w:rsidRPr="006F48AD">
        <w:rPr>
          <w:rFonts w:ascii="Arial" w:hAnsi="Arial" w:cs="Arial"/>
          <w:sz w:val="12"/>
          <w:szCs w:val="12"/>
        </w:rPr>
        <w:t xml:space="preserve"> д.19/21</w:t>
      </w:r>
    </w:p>
    <w:p w:rsidR="0041722D" w:rsidRPr="006F48AD" w:rsidRDefault="0041722D" w:rsidP="0041722D">
      <w:pPr>
        <w:jc w:val="center"/>
        <w:rPr>
          <w:rFonts w:ascii="Arial" w:hAnsi="Arial" w:cs="Arial"/>
          <w:sz w:val="12"/>
          <w:szCs w:val="12"/>
        </w:rPr>
      </w:pPr>
      <w:r w:rsidRPr="006F48AD">
        <w:rPr>
          <w:rFonts w:ascii="Arial" w:hAnsi="Arial" w:cs="Arial"/>
          <w:sz w:val="12"/>
          <w:szCs w:val="12"/>
        </w:rPr>
        <w:t>Отпечатано в МБУ «Административно-хозяйственное управлен</w:t>
      </w:r>
      <w:r>
        <w:rPr>
          <w:rFonts w:ascii="Arial" w:hAnsi="Arial" w:cs="Arial"/>
          <w:sz w:val="12"/>
          <w:szCs w:val="12"/>
        </w:rPr>
        <w:t>ие</w:t>
      </w:r>
      <w:r w:rsidRPr="006F48AD">
        <w:rPr>
          <w:rFonts w:ascii="Arial" w:hAnsi="Arial" w:cs="Arial"/>
          <w:sz w:val="12"/>
          <w:szCs w:val="12"/>
        </w:rPr>
        <w:t>» (Новгородская обл., Валдайский район,</w:t>
      </w:r>
    </w:p>
    <w:p w:rsidR="0041722D" w:rsidRPr="006F48AD" w:rsidRDefault="0041722D" w:rsidP="0041722D">
      <w:pPr>
        <w:jc w:val="center"/>
        <w:rPr>
          <w:rFonts w:ascii="Arial" w:hAnsi="Arial" w:cs="Arial"/>
          <w:sz w:val="12"/>
          <w:szCs w:val="12"/>
        </w:rPr>
      </w:pPr>
      <w:r w:rsidRPr="006F48AD">
        <w:rPr>
          <w:rFonts w:ascii="Arial" w:hAnsi="Arial" w:cs="Arial"/>
          <w:sz w:val="12"/>
          <w:szCs w:val="12"/>
        </w:rPr>
        <w:t xml:space="preserve"> </w:t>
      </w:r>
      <w:r>
        <w:rPr>
          <w:rFonts w:ascii="Arial" w:hAnsi="Arial" w:cs="Arial"/>
          <w:sz w:val="12"/>
          <w:szCs w:val="12"/>
        </w:rPr>
        <w:t>г</w:t>
      </w:r>
      <w:r w:rsidRPr="006F48AD">
        <w:rPr>
          <w:rFonts w:ascii="Arial" w:hAnsi="Arial" w:cs="Arial"/>
          <w:sz w:val="12"/>
          <w:szCs w:val="12"/>
        </w:rPr>
        <w:t>. Валдай, пр. Комсомольский</w:t>
      </w:r>
      <w:r>
        <w:rPr>
          <w:rFonts w:ascii="Arial" w:hAnsi="Arial" w:cs="Arial"/>
          <w:sz w:val="12"/>
          <w:szCs w:val="12"/>
        </w:rPr>
        <w:t>,</w:t>
      </w:r>
      <w:r w:rsidRPr="006F48AD">
        <w:rPr>
          <w:rFonts w:ascii="Arial" w:hAnsi="Arial" w:cs="Arial"/>
          <w:sz w:val="12"/>
          <w:szCs w:val="12"/>
        </w:rPr>
        <w:t xml:space="preserve"> д.19/21 тел/факс </w:t>
      </w:r>
      <w:r>
        <w:rPr>
          <w:rFonts w:ascii="Arial" w:hAnsi="Arial" w:cs="Arial"/>
          <w:sz w:val="12"/>
          <w:szCs w:val="12"/>
        </w:rPr>
        <w:t xml:space="preserve">46-310 </w:t>
      </w:r>
      <w:r w:rsidRPr="006F48AD">
        <w:rPr>
          <w:rFonts w:ascii="Arial" w:hAnsi="Arial" w:cs="Arial"/>
          <w:sz w:val="12"/>
          <w:szCs w:val="12"/>
        </w:rPr>
        <w:t>(</w:t>
      </w:r>
      <w:proofErr w:type="spellStart"/>
      <w:r w:rsidRPr="006F48AD">
        <w:rPr>
          <w:rFonts w:ascii="Arial" w:hAnsi="Arial" w:cs="Arial"/>
          <w:sz w:val="12"/>
          <w:szCs w:val="12"/>
        </w:rPr>
        <w:t>доб</w:t>
      </w:r>
      <w:proofErr w:type="spellEnd"/>
      <w:r w:rsidRPr="006F48AD">
        <w:rPr>
          <w:rFonts w:ascii="Arial" w:hAnsi="Arial" w:cs="Arial"/>
          <w:sz w:val="12"/>
          <w:szCs w:val="12"/>
        </w:rPr>
        <w:t xml:space="preserve">. </w:t>
      </w:r>
      <w:r>
        <w:rPr>
          <w:rFonts w:ascii="Arial" w:hAnsi="Arial" w:cs="Arial"/>
          <w:sz w:val="12"/>
          <w:szCs w:val="12"/>
        </w:rPr>
        <w:t>122</w:t>
      </w:r>
      <w:r w:rsidRPr="006F48AD">
        <w:rPr>
          <w:rFonts w:ascii="Arial" w:hAnsi="Arial" w:cs="Arial"/>
          <w:sz w:val="12"/>
          <w:szCs w:val="12"/>
        </w:rPr>
        <w:t>)</w:t>
      </w:r>
    </w:p>
    <w:p w:rsidR="0041722D" w:rsidRPr="006F48AD" w:rsidRDefault="0041722D" w:rsidP="0041722D">
      <w:pPr>
        <w:jc w:val="center"/>
        <w:rPr>
          <w:rFonts w:ascii="Arial" w:hAnsi="Arial" w:cs="Arial"/>
          <w:sz w:val="12"/>
          <w:szCs w:val="12"/>
        </w:rPr>
      </w:pPr>
      <w:r w:rsidRPr="006F48AD">
        <w:rPr>
          <w:rFonts w:ascii="Arial" w:hAnsi="Arial" w:cs="Arial"/>
          <w:sz w:val="12"/>
          <w:szCs w:val="12"/>
        </w:rPr>
        <w:t>Выходит по пятницам.</w:t>
      </w:r>
      <w:r w:rsidR="00646C86">
        <w:rPr>
          <w:rFonts w:ascii="Arial" w:hAnsi="Arial" w:cs="Arial"/>
          <w:sz w:val="12"/>
          <w:szCs w:val="12"/>
        </w:rPr>
        <w:t xml:space="preserve"> Объем 23</w:t>
      </w:r>
      <w:r w:rsidRPr="006F48AD">
        <w:rPr>
          <w:rFonts w:ascii="Arial" w:hAnsi="Arial" w:cs="Arial"/>
          <w:sz w:val="12"/>
          <w:szCs w:val="12"/>
        </w:rPr>
        <w:t xml:space="preserve"> п.л. Тираж 30 экз. Распространяется бесплатно.</w:t>
      </w:r>
    </w:p>
    <w:p w:rsidR="0041722D" w:rsidRPr="0041722D" w:rsidRDefault="0041722D" w:rsidP="0041722D">
      <w:pPr>
        <w:rPr>
          <w:rFonts w:ascii="Arial" w:hAnsi="Arial" w:cs="Arial"/>
          <w:sz w:val="16"/>
          <w:szCs w:val="16"/>
        </w:rPr>
      </w:pPr>
    </w:p>
    <w:sectPr w:rsidR="0041722D" w:rsidRPr="0041722D" w:rsidSect="00215DB2">
      <w:headerReference w:type="even" r:id="rId30"/>
      <w:headerReference w:type="default" r:id="rId31"/>
      <w:footnotePr>
        <w:pos w:val="beneathText"/>
      </w:footnotePr>
      <w:pgSz w:w="11906" w:h="16838" w:code="9"/>
      <w:pgMar w:top="289" w:right="266" w:bottom="18" w:left="142"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368" w:rsidRDefault="00DF6368">
      <w:r>
        <w:separator/>
      </w:r>
    </w:p>
  </w:endnote>
  <w:endnote w:type="continuationSeparator" w:id="0">
    <w:p w:rsidR="00DF6368" w:rsidRDefault="00DF63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368" w:rsidRDefault="00DF6368">
      <w:r>
        <w:separator/>
      </w:r>
    </w:p>
  </w:footnote>
  <w:footnote w:type="continuationSeparator" w:id="0">
    <w:p w:rsidR="00DF6368" w:rsidRDefault="00DF63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FF" w:rsidRPr="00E65CCB" w:rsidRDefault="006C65FF">
    <w:pPr>
      <w:pStyle w:val="11"/>
      <w:rPr>
        <w:sz w:val="12"/>
        <w:szCs w:val="12"/>
      </w:rPr>
    </w:pPr>
    <w:r w:rsidRPr="00E65CCB">
      <w:rPr>
        <w:sz w:val="12"/>
        <w:szCs w:val="12"/>
      </w:rPr>
      <w:t xml:space="preserve">страница </w:t>
    </w:r>
    <w:r w:rsidRPr="00E65CCB">
      <w:rPr>
        <w:sz w:val="12"/>
        <w:szCs w:val="12"/>
      </w:rPr>
      <w:fldChar w:fldCharType="begin"/>
    </w:r>
    <w:r w:rsidRPr="00E65CCB">
      <w:rPr>
        <w:sz w:val="12"/>
        <w:szCs w:val="12"/>
      </w:rPr>
      <w:instrText xml:space="preserve"> PAGE   \* MERGEFORMAT </w:instrText>
    </w:r>
    <w:r w:rsidRPr="00E65CCB">
      <w:rPr>
        <w:sz w:val="12"/>
        <w:szCs w:val="12"/>
      </w:rPr>
      <w:fldChar w:fldCharType="separate"/>
    </w:r>
    <w:r w:rsidR="00C80909">
      <w:rPr>
        <w:noProof/>
        <w:sz w:val="12"/>
        <w:szCs w:val="12"/>
      </w:rPr>
      <w:t>30</w:t>
    </w:r>
    <w:r w:rsidRPr="00E65CCB">
      <w:rPr>
        <w:sz w:val="12"/>
        <w:szCs w:val="12"/>
      </w:rPr>
      <w:fldChar w:fldCharType="end"/>
    </w:r>
  </w:p>
  <w:p w:rsidR="006C65FF" w:rsidRDefault="006C65FF" w:rsidP="00E65CCB">
    <w:pPr>
      <w:pStyle w:val="11"/>
      <w:jc w:val="both"/>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65FF" w:rsidRPr="008F785E" w:rsidRDefault="006C65FF" w:rsidP="00E65CCB">
    <w:pPr>
      <w:pStyle w:val="11"/>
      <w:jc w:val="right"/>
      <w:rPr>
        <w:sz w:val="12"/>
        <w:szCs w:val="12"/>
      </w:rPr>
    </w:pPr>
    <w:r>
      <w:t xml:space="preserve"> </w:t>
    </w:r>
    <w:r w:rsidRPr="008F785E">
      <w:rPr>
        <w:sz w:val="12"/>
        <w:szCs w:val="12"/>
      </w:rPr>
      <w:t xml:space="preserve">страница </w:t>
    </w:r>
    <w:r w:rsidRPr="008F785E">
      <w:rPr>
        <w:sz w:val="12"/>
        <w:szCs w:val="12"/>
      </w:rPr>
      <w:fldChar w:fldCharType="begin"/>
    </w:r>
    <w:r w:rsidRPr="008F785E">
      <w:rPr>
        <w:sz w:val="12"/>
        <w:szCs w:val="12"/>
      </w:rPr>
      <w:instrText xml:space="preserve"> PAGE   \* MERGEFORMAT </w:instrText>
    </w:r>
    <w:r w:rsidRPr="008F785E">
      <w:rPr>
        <w:sz w:val="12"/>
        <w:szCs w:val="12"/>
      </w:rPr>
      <w:fldChar w:fldCharType="separate"/>
    </w:r>
    <w:r w:rsidR="00C80909">
      <w:rPr>
        <w:noProof/>
        <w:sz w:val="12"/>
        <w:szCs w:val="12"/>
      </w:rPr>
      <w:t>31</w:t>
    </w:r>
    <w:r w:rsidRPr="008F785E">
      <w:rPr>
        <w:sz w:val="12"/>
        <w:szCs w:val="12"/>
      </w:rPr>
      <w:fldChar w:fldCharType="end"/>
    </w:r>
  </w:p>
  <w:p w:rsidR="006C65FF" w:rsidRDefault="006C65FF">
    <w:pPr>
      <w:pStyle w:val="1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9AE0020"/>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74626E18"/>
    <w:lvl w:ilvl="0">
      <w:start w:val="1"/>
      <w:numFmt w:val="bullet"/>
      <w:pStyle w:val="18"/>
      <w:lvlText w:val=""/>
      <w:lvlJc w:val="left"/>
      <w:pPr>
        <w:tabs>
          <w:tab w:val="num" w:pos="360"/>
        </w:tabs>
        <w:ind w:left="360" w:hanging="360"/>
      </w:pPr>
      <w:rPr>
        <w:rFonts w:ascii="Symbol" w:hAnsi="Symbol" w:hint="default"/>
        <w:color w:val="auto"/>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4">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5">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9">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0">
    <w:nsid w:val="25637643"/>
    <w:multiLevelType w:val="singleLevel"/>
    <w:tmpl w:val="8B281776"/>
    <w:lvl w:ilvl="0">
      <w:start w:val="11"/>
      <w:numFmt w:val="decimal"/>
      <w:lvlText w:val="4.%1."/>
      <w:legacy w:legacy="1" w:legacySpace="0" w:legacyIndent="648"/>
      <w:lvlJc w:val="left"/>
      <w:rPr>
        <w:rFonts w:ascii="Times New Roman" w:hAnsi="Times New Roman" w:cs="Times New Roman" w:hint="default"/>
      </w:rPr>
    </w:lvl>
  </w:abstractNum>
  <w:abstractNum w:abstractNumId="11">
    <w:nsid w:val="28BC60A5"/>
    <w:multiLevelType w:val="singleLevel"/>
    <w:tmpl w:val="C85883AA"/>
    <w:lvl w:ilvl="0">
      <w:start w:val="16"/>
      <w:numFmt w:val="decimal"/>
      <w:lvlText w:val="4.%1."/>
      <w:legacy w:legacy="1" w:legacySpace="0" w:legacyIndent="638"/>
      <w:lvlJc w:val="left"/>
      <w:rPr>
        <w:rFonts w:ascii="Times New Roman" w:hAnsi="Times New Roman" w:cs="Times New Roman" w:hint="default"/>
      </w:rPr>
    </w:lvl>
  </w:abstractNum>
  <w:abstractNum w:abstractNumId="12">
    <w:nsid w:val="28E93111"/>
    <w:multiLevelType w:val="singleLevel"/>
    <w:tmpl w:val="315AD30E"/>
    <w:lvl w:ilvl="0">
      <w:start w:val="5"/>
      <w:numFmt w:val="decimal"/>
      <w:lvlText w:val="4.%1."/>
      <w:legacy w:legacy="1" w:legacySpace="0" w:legacyIndent="513"/>
      <w:lvlJc w:val="left"/>
      <w:rPr>
        <w:rFonts w:ascii="Times New Roman" w:hAnsi="Times New Roman" w:cs="Times New Roman" w:hint="default"/>
      </w:rPr>
    </w:lvl>
  </w:abstractNum>
  <w:abstractNum w:abstractNumId="13">
    <w:nsid w:val="482754FE"/>
    <w:multiLevelType w:val="singleLevel"/>
    <w:tmpl w:val="B756D928"/>
    <w:lvl w:ilvl="0">
      <w:start w:val="1"/>
      <w:numFmt w:val="decimal"/>
      <w:lvlText w:val="4.%1."/>
      <w:legacy w:legacy="1" w:legacySpace="0" w:legacyIndent="494"/>
      <w:lvlJc w:val="left"/>
      <w:rPr>
        <w:rFonts w:ascii="Times New Roman" w:hAnsi="Times New Roman" w:cs="Times New Roman" w:hint="default"/>
      </w:rPr>
    </w:lvl>
  </w:abstractNum>
  <w:abstractNum w:abstractNumId="14">
    <w:nsid w:val="55D877C2"/>
    <w:multiLevelType w:val="singleLevel"/>
    <w:tmpl w:val="2D42B36A"/>
    <w:lvl w:ilvl="0">
      <w:start w:val="2"/>
      <w:numFmt w:val="decimal"/>
      <w:lvlText w:val="3.%1."/>
      <w:legacy w:legacy="1" w:legacySpace="0" w:legacyIndent="513"/>
      <w:lvlJc w:val="left"/>
      <w:rPr>
        <w:rFonts w:ascii="Times New Roman" w:hAnsi="Times New Roman" w:cs="Times New Roman" w:hint="default"/>
      </w:rPr>
    </w:lvl>
  </w:abstractNum>
  <w:abstractNum w:abstractNumId="15">
    <w:nsid w:val="671B47E3"/>
    <w:multiLevelType w:val="hybridMultilevel"/>
    <w:tmpl w:val="44CCD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A73B76"/>
    <w:multiLevelType w:val="multilevel"/>
    <w:tmpl w:val="2D98820A"/>
    <w:lvl w:ilvl="0">
      <w:start w:val="1"/>
      <w:numFmt w:val="decimal"/>
      <w:lvlText w:val="%1."/>
      <w:lvlJc w:val="left"/>
      <w:pPr>
        <w:ind w:left="1110" w:hanging="360"/>
      </w:pPr>
    </w:lvl>
    <w:lvl w:ilvl="1">
      <w:start w:val="1"/>
      <w:numFmt w:val="decimal"/>
      <w:isLgl/>
      <w:lvlText w:val="%1.%2."/>
      <w:lvlJc w:val="left"/>
      <w:pPr>
        <w:ind w:left="2280" w:hanging="1530"/>
      </w:pPr>
    </w:lvl>
    <w:lvl w:ilvl="2">
      <w:start w:val="1"/>
      <w:numFmt w:val="decimal"/>
      <w:isLgl/>
      <w:lvlText w:val="%1.%2.%3."/>
      <w:lvlJc w:val="left"/>
      <w:pPr>
        <w:ind w:left="2280" w:hanging="1530"/>
      </w:pPr>
    </w:lvl>
    <w:lvl w:ilvl="3">
      <w:start w:val="1"/>
      <w:numFmt w:val="decimal"/>
      <w:isLgl/>
      <w:lvlText w:val="%1.%2.%3.%4."/>
      <w:lvlJc w:val="left"/>
      <w:pPr>
        <w:ind w:left="2280" w:hanging="1530"/>
      </w:pPr>
    </w:lvl>
    <w:lvl w:ilvl="4">
      <w:start w:val="1"/>
      <w:numFmt w:val="decimal"/>
      <w:isLgl/>
      <w:lvlText w:val="%1.%2.%3.%4.%5."/>
      <w:lvlJc w:val="left"/>
      <w:pPr>
        <w:ind w:left="2280" w:hanging="1530"/>
      </w:pPr>
    </w:lvl>
    <w:lvl w:ilvl="5">
      <w:start w:val="1"/>
      <w:numFmt w:val="decimal"/>
      <w:isLgl/>
      <w:lvlText w:val="%1.%2.%3.%4.%5.%6."/>
      <w:lvlJc w:val="left"/>
      <w:pPr>
        <w:ind w:left="2280" w:hanging="1530"/>
      </w:pPr>
    </w:lvl>
    <w:lvl w:ilvl="6">
      <w:start w:val="1"/>
      <w:numFmt w:val="decimal"/>
      <w:isLgl/>
      <w:lvlText w:val="%1.%2.%3.%4.%5.%6.%7."/>
      <w:lvlJc w:val="left"/>
      <w:pPr>
        <w:ind w:left="2550" w:hanging="1800"/>
      </w:pPr>
    </w:lvl>
    <w:lvl w:ilvl="7">
      <w:start w:val="1"/>
      <w:numFmt w:val="decimal"/>
      <w:isLgl/>
      <w:lvlText w:val="%1.%2.%3.%4.%5.%6.%7.%8."/>
      <w:lvlJc w:val="left"/>
      <w:pPr>
        <w:ind w:left="2550" w:hanging="1800"/>
      </w:pPr>
    </w:lvl>
    <w:lvl w:ilvl="8">
      <w:start w:val="1"/>
      <w:numFmt w:val="decimal"/>
      <w:isLgl/>
      <w:lvlText w:val="%1.%2.%3.%4.%5.%6.%7.%8.%9."/>
      <w:lvlJc w:val="left"/>
      <w:pPr>
        <w:ind w:left="2910" w:hanging="2160"/>
      </w:pPr>
    </w:lvl>
  </w:abstractNum>
  <w:abstractNum w:abstractNumId="17">
    <w:nsid w:val="6EA635F1"/>
    <w:multiLevelType w:val="singleLevel"/>
    <w:tmpl w:val="3B860D14"/>
    <w:lvl w:ilvl="0">
      <w:start w:val="27"/>
      <w:numFmt w:val="decimal"/>
      <w:lvlText w:val="4.%1."/>
      <w:legacy w:legacy="1" w:legacySpace="0" w:legacyIndent="652"/>
      <w:lvlJc w:val="left"/>
      <w:rPr>
        <w:rFonts w:ascii="Times New Roman" w:hAnsi="Times New Roman" w:cs="Times New Roman" w:hint="default"/>
      </w:rPr>
    </w:lvl>
  </w:abstractNum>
  <w:abstractNum w:abstractNumId="18">
    <w:nsid w:val="73B11177"/>
    <w:multiLevelType w:val="hybridMultilevel"/>
    <w:tmpl w:val="75BC0F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B9563FA"/>
    <w:multiLevelType w:val="hybridMultilevel"/>
    <w:tmpl w:val="8104F238"/>
    <w:lvl w:ilvl="0" w:tplc="76DEA662">
      <w:start w:val="2"/>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7EDE58B7"/>
    <w:multiLevelType w:val="singleLevel"/>
    <w:tmpl w:val="4E72D776"/>
    <w:lvl w:ilvl="0">
      <w:start w:val="29"/>
      <w:numFmt w:val="decimal"/>
      <w:lvlText w:val="4.%1."/>
      <w:legacy w:legacy="1" w:legacySpace="0" w:legacyIndent="691"/>
      <w:lvlJc w:val="left"/>
      <w:rPr>
        <w:rFonts w:ascii="Times New Roman" w:hAnsi="Times New Roman" w:cs="Times New Roman" w:hint="default"/>
      </w:rPr>
    </w:lvl>
  </w:abstractNum>
  <w:num w:numId="1">
    <w:abstractNumId w:val="1"/>
  </w:num>
  <w:num w:numId="2">
    <w:abstractNumId w:val="18"/>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3"/>
  </w:num>
  <w:num w:numId="8">
    <w:abstractNumId w:val="12"/>
  </w:num>
  <w:num w:numId="9">
    <w:abstractNumId w:val="10"/>
  </w:num>
  <w:num w:numId="10">
    <w:abstractNumId w:val="11"/>
  </w:num>
  <w:num w:numId="11">
    <w:abstractNumId w:val="17"/>
  </w:num>
  <w:num w:numId="12">
    <w:abstractNumId w:val="20"/>
  </w:num>
  <w:num w:numId="13">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autoHyphenation/>
  <w:hyphenationZone w:val="357"/>
  <w:evenAndOddHeaders/>
  <w:drawingGridHorizontalSpacing w:val="120"/>
  <w:displayHorizontalDrawingGridEvery w:val="2"/>
  <w:characterSpacingControl w:val="doNotCompress"/>
  <w:footnotePr>
    <w:pos w:val="beneathText"/>
    <w:footnote w:id="-1"/>
    <w:footnote w:id="0"/>
  </w:footnotePr>
  <w:endnotePr>
    <w:endnote w:id="-1"/>
    <w:endnote w:id="0"/>
  </w:endnotePr>
  <w:compat/>
  <w:rsids>
    <w:rsidRoot w:val="00E46254"/>
    <w:rsid w:val="000002D4"/>
    <w:rsid w:val="00000911"/>
    <w:rsid w:val="00003261"/>
    <w:rsid w:val="00003F18"/>
    <w:rsid w:val="000045EC"/>
    <w:rsid w:val="00004D02"/>
    <w:rsid w:val="00006A61"/>
    <w:rsid w:val="00006C4D"/>
    <w:rsid w:val="00010050"/>
    <w:rsid w:val="000117C9"/>
    <w:rsid w:val="00011E35"/>
    <w:rsid w:val="000128F5"/>
    <w:rsid w:val="00012A74"/>
    <w:rsid w:val="000138A5"/>
    <w:rsid w:val="00014679"/>
    <w:rsid w:val="0001474B"/>
    <w:rsid w:val="00014E2E"/>
    <w:rsid w:val="00014E5E"/>
    <w:rsid w:val="00016D8C"/>
    <w:rsid w:val="000216FB"/>
    <w:rsid w:val="0002338D"/>
    <w:rsid w:val="00023AE9"/>
    <w:rsid w:val="00023F71"/>
    <w:rsid w:val="0002536D"/>
    <w:rsid w:val="00025F9B"/>
    <w:rsid w:val="0003105D"/>
    <w:rsid w:val="00031B3A"/>
    <w:rsid w:val="00031E7D"/>
    <w:rsid w:val="000320B7"/>
    <w:rsid w:val="00032A48"/>
    <w:rsid w:val="000331E3"/>
    <w:rsid w:val="000334C3"/>
    <w:rsid w:val="00034D66"/>
    <w:rsid w:val="000352BC"/>
    <w:rsid w:val="000361EC"/>
    <w:rsid w:val="00036B52"/>
    <w:rsid w:val="0004103A"/>
    <w:rsid w:val="00042554"/>
    <w:rsid w:val="00042FA6"/>
    <w:rsid w:val="00044EBE"/>
    <w:rsid w:val="00045D02"/>
    <w:rsid w:val="00047039"/>
    <w:rsid w:val="00051B0B"/>
    <w:rsid w:val="0005227D"/>
    <w:rsid w:val="00052F39"/>
    <w:rsid w:val="00053A35"/>
    <w:rsid w:val="000546BF"/>
    <w:rsid w:val="00062173"/>
    <w:rsid w:val="000634E3"/>
    <w:rsid w:val="00063FB4"/>
    <w:rsid w:val="00064037"/>
    <w:rsid w:val="00067D90"/>
    <w:rsid w:val="000704AA"/>
    <w:rsid w:val="0007063E"/>
    <w:rsid w:val="00075BC3"/>
    <w:rsid w:val="00075BEC"/>
    <w:rsid w:val="0007657D"/>
    <w:rsid w:val="000809BD"/>
    <w:rsid w:val="00080A1B"/>
    <w:rsid w:val="00081286"/>
    <w:rsid w:val="00081EBF"/>
    <w:rsid w:val="00081FE7"/>
    <w:rsid w:val="00082001"/>
    <w:rsid w:val="00082605"/>
    <w:rsid w:val="00085C6F"/>
    <w:rsid w:val="00091A53"/>
    <w:rsid w:val="000921A6"/>
    <w:rsid w:val="00093244"/>
    <w:rsid w:val="00094D0A"/>
    <w:rsid w:val="00096D15"/>
    <w:rsid w:val="00097DF5"/>
    <w:rsid w:val="000A27F6"/>
    <w:rsid w:val="000A28DF"/>
    <w:rsid w:val="000A2B75"/>
    <w:rsid w:val="000A2CB0"/>
    <w:rsid w:val="000A3044"/>
    <w:rsid w:val="000A313B"/>
    <w:rsid w:val="000A4C60"/>
    <w:rsid w:val="000A5301"/>
    <w:rsid w:val="000B06D2"/>
    <w:rsid w:val="000B187D"/>
    <w:rsid w:val="000B3B4C"/>
    <w:rsid w:val="000B3EAA"/>
    <w:rsid w:val="000B5282"/>
    <w:rsid w:val="000B54BD"/>
    <w:rsid w:val="000C0DEC"/>
    <w:rsid w:val="000C207C"/>
    <w:rsid w:val="000C21FA"/>
    <w:rsid w:val="000C4624"/>
    <w:rsid w:val="000C4C70"/>
    <w:rsid w:val="000C6CDE"/>
    <w:rsid w:val="000C7F7C"/>
    <w:rsid w:val="000D2145"/>
    <w:rsid w:val="000D28AC"/>
    <w:rsid w:val="000D3F0A"/>
    <w:rsid w:val="000D5017"/>
    <w:rsid w:val="000D51AC"/>
    <w:rsid w:val="000D5509"/>
    <w:rsid w:val="000D6B68"/>
    <w:rsid w:val="000E07DF"/>
    <w:rsid w:val="000E0F31"/>
    <w:rsid w:val="000E1C14"/>
    <w:rsid w:val="000E285B"/>
    <w:rsid w:val="000E2D2F"/>
    <w:rsid w:val="000E2E11"/>
    <w:rsid w:val="000E403F"/>
    <w:rsid w:val="000F0D15"/>
    <w:rsid w:val="000F2167"/>
    <w:rsid w:val="000F2FEC"/>
    <w:rsid w:val="000F4143"/>
    <w:rsid w:val="000F551C"/>
    <w:rsid w:val="000F708D"/>
    <w:rsid w:val="000F74C2"/>
    <w:rsid w:val="000F77D3"/>
    <w:rsid w:val="0010057A"/>
    <w:rsid w:val="00100A71"/>
    <w:rsid w:val="00100BFB"/>
    <w:rsid w:val="00100DBA"/>
    <w:rsid w:val="0010166B"/>
    <w:rsid w:val="00101903"/>
    <w:rsid w:val="00101EFA"/>
    <w:rsid w:val="0010297D"/>
    <w:rsid w:val="00102CD0"/>
    <w:rsid w:val="00102FBC"/>
    <w:rsid w:val="00104720"/>
    <w:rsid w:val="00105358"/>
    <w:rsid w:val="0010581F"/>
    <w:rsid w:val="00107092"/>
    <w:rsid w:val="00112343"/>
    <w:rsid w:val="001129A5"/>
    <w:rsid w:val="00112DCC"/>
    <w:rsid w:val="00115FD6"/>
    <w:rsid w:val="001164D5"/>
    <w:rsid w:val="001170F2"/>
    <w:rsid w:val="00117712"/>
    <w:rsid w:val="0011792A"/>
    <w:rsid w:val="00120A39"/>
    <w:rsid w:val="00120B74"/>
    <w:rsid w:val="00123545"/>
    <w:rsid w:val="00123A3C"/>
    <w:rsid w:val="00126502"/>
    <w:rsid w:val="001269B7"/>
    <w:rsid w:val="00126AAA"/>
    <w:rsid w:val="00126E3C"/>
    <w:rsid w:val="0012759C"/>
    <w:rsid w:val="00127665"/>
    <w:rsid w:val="00127BD4"/>
    <w:rsid w:val="001308DE"/>
    <w:rsid w:val="001324FA"/>
    <w:rsid w:val="00132C26"/>
    <w:rsid w:val="00133066"/>
    <w:rsid w:val="00136368"/>
    <w:rsid w:val="00137D4C"/>
    <w:rsid w:val="00140325"/>
    <w:rsid w:val="00140E20"/>
    <w:rsid w:val="0014108B"/>
    <w:rsid w:val="00141C12"/>
    <w:rsid w:val="00142C10"/>
    <w:rsid w:val="0014491A"/>
    <w:rsid w:val="00145F5B"/>
    <w:rsid w:val="001461CF"/>
    <w:rsid w:val="00147A88"/>
    <w:rsid w:val="001525F9"/>
    <w:rsid w:val="00152EDB"/>
    <w:rsid w:val="001537F9"/>
    <w:rsid w:val="00153982"/>
    <w:rsid w:val="00153E15"/>
    <w:rsid w:val="00155A2E"/>
    <w:rsid w:val="00157567"/>
    <w:rsid w:val="00157A65"/>
    <w:rsid w:val="00163465"/>
    <w:rsid w:val="00165324"/>
    <w:rsid w:val="001657EE"/>
    <w:rsid w:val="00167309"/>
    <w:rsid w:val="0016752A"/>
    <w:rsid w:val="00170119"/>
    <w:rsid w:val="001706A1"/>
    <w:rsid w:val="001706F8"/>
    <w:rsid w:val="00170FD9"/>
    <w:rsid w:val="00171C39"/>
    <w:rsid w:val="00172F55"/>
    <w:rsid w:val="00173CE2"/>
    <w:rsid w:val="00173F86"/>
    <w:rsid w:val="001740AE"/>
    <w:rsid w:val="001756F8"/>
    <w:rsid w:val="00175F22"/>
    <w:rsid w:val="001769A6"/>
    <w:rsid w:val="00180864"/>
    <w:rsid w:val="00182BC1"/>
    <w:rsid w:val="00182FA5"/>
    <w:rsid w:val="0018479C"/>
    <w:rsid w:val="00184FA7"/>
    <w:rsid w:val="00185686"/>
    <w:rsid w:val="00185F64"/>
    <w:rsid w:val="00186550"/>
    <w:rsid w:val="0018680D"/>
    <w:rsid w:val="001874F4"/>
    <w:rsid w:val="00192298"/>
    <w:rsid w:val="001923C3"/>
    <w:rsid w:val="00192E56"/>
    <w:rsid w:val="00193F68"/>
    <w:rsid w:val="001942F6"/>
    <w:rsid w:val="00194417"/>
    <w:rsid w:val="001945C3"/>
    <w:rsid w:val="00194966"/>
    <w:rsid w:val="00194E7F"/>
    <w:rsid w:val="00194EE9"/>
    <w:rsid w:val="001A0A85"/>
    <w:rsid w:val="001A3634"/>
    <w:rsid w:val="001A43CE"/>
    <w:rsid w:val="001A5737"/>
    <w:rsid w:val="001A6B8F"/>
    <w:rsid w:val="001A7F06"/>
    <w:rsid w:val="001B00CA"/>
    <w:rsid w:val="001B0871"/>
    <w:rsid w:val="001B0B93"/>
    <w:rsid w:val="001B38D9"/>
    <w:rsid w:val="001B4B12"/>
    <w:rsid w:val="001B4D59"/>
    <w:rsid w:val="001B4DE2"/>
    <w:rsid w:val="001B6794"/>
    <w:rsid w:val="001C0711"/>
    <w:rsid w:val="001C1891"/>
    <w:rsid w:val="001C3ED7"/>
    <w:rsid w:val="001C4544"/>
    <w:rsid w:val="001C4723"/>
    <w:rsid w:val="001C5D7B"/>
    <w:rsid w:val="001C645D"/>
    <w:rsid w:val="001C6BED"/>
    <w:rsid w:val="001D21CB"/>
    <w:rsid w:val="001D26AE"/>
    <w:rsid w:val="001D27A7"/>
    <w:rsid w:val="001D357F"/>
    <w:rsid w:val="001E02D8"/>
    <w:rsid w:val="001E1E7B"/>
    <w:rsid w:val="001E22EE"/>
    <w:rsid w:val="001E3091"/>
    <w:rsid w:val="001E361C"/>
    <w:rsid w:val="001E394E"/>
    <w:rsid w:val="001E3E7D"/>
    <w:rsid w:val="001E4778"/>
    <w:rsid w:val="001E4EC4"/>
    <w:rsid w:val="001E605B"/>
    <w:rsid w:val="001E6579"/>
    <w:rsid w:val="001F257A"/>
    <w:rsid w:val="001F6687"/>
    <w:rsid w:val="0020261F"/>
    <w:rsid w:val="002058A2"/>
    <w:rsid w:val="00206C54"/>
    <w:rsid w:val="00207F52"/>
    <w:rsid w:val="0021062E"/>
    <w:rsid w:val="00210647"/>
    <w:rsid w:val="00210D01"/>
    <w:rsid w:val="0021180E"/>
    <w:rsid w:val="00211BA1"/>
    <w:rsid w:val="0021491D"/>
    <w:rsid w:val="00215DB2"/>
    <w:rsid w:val="00216ADC"/>
    <w:rsid w:val="00217BD9"/>
    <w:rsid w:val="00221ADC"/>
    <w:rsid w:val="00221C21"/>
    <w:rsid w:val="002224BB"/>
    <w:rsid w:val="002239C4"/>
    <w:rsid w:val="00223CEE"/>
    <w:rsid w:val="00224354"/>
    <w:rsid w:val="002247CF"/>
    <w:rsid w:val="00224D67"/>
    <w:rsid w:val="00225292"/>
    <w:rsid w:val="0022634A"/>
    <w:rsid w:val="00226393"/>
    <w:rsid w:val="00232851"/>
    <w:rsid w:val="00232E87"/>
    <w:rsid w:val="0023438D"/>
    <w:rsid w:val="0023469F"/>
    <w:rsid w:val="00234AF5"/>
    <w:rsid w:val="002360B8"/>
    <w:rsid w:val="002363B0"/>
    <w:rsid w:val="00236F9C"/>
    <w:rsid w:val="0023759A"/>
    <w:rsid w:val="002425C9"/>
    <w:rsid w:val="00242641"/>
    <w:rsid w:val="002437C1"/>
    <w:rsid w:val="00251105"/>
    <w:rsid w:val="00251DF6"/>
    <w:rsid w:val="002533A5"/>
    <w:rsid w:val="0025627B"/>
    <w:rsid w:val="0025740B"/>
    <w:rsid w:val="00257B94"/>
    <w:rsid w:val="00260140"/>
    <w:rsid w:val="002602A7"/>
    <w:rsid w:val="002604E5"/>
    <w:rsid w:val="0026166F"/>
    <w:rsid w:val="0026223D"/>
    <w:rsid w:val="0026454B"/>
    <w:rsid w:val="002663C9"/>
    <w:rsid w:val="00266862"/>
    <w:rsid w:val="00273BFA"/>
    <w:rsid w:val="00277AEE"/>
    <w:rsid w:val="0028085A"/>
    <w:rsid w:val="00280E09"/>
    <w:rsid w:val="00281066"/>
    <w:rsid w:val="00282705"/>
    <w:rsid w:val="00282A23"/>
    <w:rsid w:val="0028390E"/>
    <w:rsid w:val="00285046"/>
    <w:rsid w:val="00286129"/>
    <w:rsid w:val="002866A9"/>
    <w:rsid w:val="00286A77"/>
    <w:rsid w:val="00286D79"/>
    <w:rsid w:val="00286EDD"/>
    <w:rsid w:val="002872A1"/>
    <w:rsid w:val="002875BB"/>
    <w:rsid w:val="002876FC"/>
    <w:rsid w:val="0029011D"/>
    <w:rsid w:val="002911B6"/>
    <w:rsid w:val="00291EDE"/>
    <w:rsid w:val="00293366"/>
    <w:rsid w:val="00293628"/>
    <w:rsid w:val="002944F1"/>
    <w:rsid w:val="0029641A"/>
    <w:rsid w:val="00296C6E"/>
    <w:rsid w:val="002A0909"/>
    <w:rsid w:val="002A21EB"/>
    <w:rsid w:val="002A2261"/>
    <w:rsid w:val="002A264A"/>
    <w:rsid w:val="002A3E3B"/>
    <w:rsid w:val="002A6209"/>
    <w:rsid w:val="002B0F56"/>
    <w:rsid w:val="002B1357"/>
    <w:rsid w:val="002B16D1"/>
    <w:rsid w:val="002B2F3D"/>
    <w:rsid w:val="002B4764"/>
    <w:rsid w:val="002B6058"/>
    <w:rsid w:val="002B7282"/>
    <w:rsid w:val="002C1899"/>
    <w:rsid w:val="002C1B5D"/>
    <w:rsid w:val="002C2006"/>
    <w:rsid w:val="002C23C1"/>
    <w:rsid w:val="002C28BC"/>
    <w:rsid w:val="002C2C7E"/>
    <w:rsid w:val="002C2CD9"/>
    <w:rsid w:val="002C4C49"/>
    <w:rsid w:val="002C652A"/>
    <w:rsid w:val="002C66AC"/>
    <w:rsid w:val="002C6EE8"/>
    <w:rsid w:val="002D0C1F"/>
    <w:rsid w:val="002D1222"/>
    <w:rsid w:val="002D15DC"/>
    <w:rsid w:val="002D30ED"/>
    <w:rsid w:val="002D3F36"/>
    <w:rsid w:val="002D4992"/>
    <w:rsid w:val="002D5BC4"/>
    <w:rsid w:val="002D6F46"/>
    <w:rsid w:val="002D7224"/>
    <w:rsid w:val="002D77C3"/>
    <w:rsid w:val="002E0041"/>
    <w:rsid w:val="002E173A"/>
    <w:rsid w:val="002E3561"/>
    <w:rsid w:val="002E71C6"/>
    <w:rsid w:val="002E7C53"/>
    <w:rsid w:val="002F08FE"/>
    <w:rsid w:val="002F0A68"/>
    <w:rsid w:val="002F19B2"/>
    <w:rsid w:val="002F20FA"/>
    <w:rsid w:val="002F29CB"/>
    <w:rsid w:val="002F2B72"/>
    <w:rsid w:val="002F617F"/>
    <w:rsid w:val="002F6CDA"/>
    <w:rsid w:val="002F7C19"/>
    <w:rsid w:val="002F7DB5"/>
    <w:rsid w:val="003009F5"/>
    <w:rsid w:val="003016AF"/>
    <w:rsid w:val="003021F8"/>
    <w:rsid w:val="00302C51"/>
    <w:rsid w:val="00303738"/>
    <w:rsid w:val="00306103"/>
    <w:rsid w:val="00306944"/>
    <w:rsid w:val="00307697"/>
    <w:rsid w:val="00310366"/>
    <w:rsid w:val="003107CD"/>
    <w:rsid w:val="00310D05"/>
    <w:rsid w:val="00310EE3"/>
    <w:rsid w:val="0031190B"/>
    <w:rsid w:val="0031353C"/>
    <w:rsid w:val="00314230"/>
    <w:rsid w:val="00314B4C"/>
    <w:rsid w:val="00317D5E"/>
    <w:rsid w:val="003208E9"/>
    <w:rsid w:val="00321521"/>
    <w:rsid w:val="003221A0"/>
    <w:rsid w:val="00322C91"/>
    <w:rsid w:val="00323509"/>
    <w:rsid w:val="00323C80"/>
    <w:rsid w:val="00323E64"/>
    <w:rsid w:val="00323F44"/>
    <w:rsid w:val="00324BB5"/>
    <w:rsid w:val="00325482"/>
    <w:rsid w:val="00326271"/>
    <w:rsid w:val="0032641D"/>
    <w:rsid w:val="0032701C"/>
    <w:rsid w:val="00327170"/>
    <w:rsid w:val="0032771E"/>
    <w:rsid w:val="00327AB2"/>
    <w:rsid w:val="00330C3C"/>
    <w:rsid w:val="00330D30"/>
    <w:rsid w:val="00330D6B"/>
    <w:rsid w:val="00331A02"/>
    <w:rsid w:val="00334246"/>
    <w:rsid w:val="0033430E"/>
    <w:rsid w:val="0033463A"/>
    <w:rsid w:val="00334B2E"/>
    <w:rsid w:val="003375AB"/>
    <w:rsid w:val="00340168"/>
    <w:rsid w:val="003420EA"/>
    <w:rsid w:val="00342746"/>
    <w:rsid w:val="00342783"/>
    <w:rsid w:val="00342C68"/>
    <w:rsid w:val="00343253"/>
    <w:rsid w:val="003435FC"/>
    <w:rsid w:val="003457F0"/>
    <w:rsid w:val="0034774B"/>
    <w:rsid w:val="003527FE"/>
    <w:rsid w:val="00353EDF"/>
    <w:rsid w:val="0035401C"/>
    <w:rsid w:val="0035403F"/>
    <w:rsid w:val="00360314"/>
    <w:rsid w:val="00360ABA"/>
    <w:rsid w:val="0036177E"/>
    <w:rsid w:val="003620A6"/>
    <w:rsid w:val="00363899"/>
    <w:rsid w:val="00363EB6"/>
    <w:rsid w:val="00363F75"/>
    <w:rsid w:val="00365CCB"/>
    <w:rsid w:val="0036798D"/>
    <w:rsid w:val="003706E4"/>
    <w:rsid w:val="00371A70"/>
    <w:rsid w:val="00373A3F"/>
    <w:rsid w:val="00375986"/>
    <w:rsid w:val="00375C66"/>
    <w:rsid w:val="00375DA1"/>
    <w:rsid w:val="00375E6F"/>
    <w:rsid w:val="00376E7A"/>
    <w:rsid w:val="00377EC3"/>
    <w:rsid w:val="003823CC"/>
    <w:rsid w:val="00382565"/>
    <w:rsid w:val="0038341B"/>
    <w:rsid w:val="00384209"/>
    <w:rsid w:val="0038476E"/>
    <w:rsid w:val="003873D8"/>
    <w:rsid w:val="003912EA"/>
    <w:rsid w:val="00394669"/>
    <w:rsid w:val="00395935"/>
    <w:rsid w:val="00395CE3"/>
    <w:rsid w:val="00395F6A"/>
    <w:rsid w:val="003960AE"/>
    <w:rsid w:val="003A31EC"/>
    <w:rsid w:val="003A4A11"/>
    <w:rsid w:val="003A52C8"/>
    <w:rsid w:val="003A63C5"/>
    <w:rsid w:val="003B0BFD"/>
    <w:rsid w:val="003B2568"/>
    <w:rsid w:val="003B3CAB"/>
    <w:rsid w:val="003B44C7"/>
    <w:rsid w:val="003B60ED"/>
    <w:rsid w:val="003B680C"/>
    <w:rsid w:val="003B77C5"/>
    <w:rsid w:val="003C0CA3"/>
    <w:rsid w:val="003C16A0"/>
    <w:rsid w:val="003C1ED8"/>
    <w:rsid w:val="003C2DC5"/>
    <w:rsid w:val="003C2E13"/>
    <w:rsid w:val="003D1C1E"/>
    <w:rsid w:val="003D2694"/>
    <w:rsid w:val="003D430F"/>
    <w:rsid w:val="003D4722"/>
    <w:rsid w:val="003D5E30"/>
    <w:rsid w:val="003D5EDD"/>
    <w:rsid w:val="003D648C"/>
    <w:rsid w:val="003D7C46"/>
    <w:rsid w:val="003E05F0"/>
    <w:rsid w:val="003E099F"/>
    <w:rsid w:val="003E5DA1"/>
    <w:rsid w:val="003E62DC"/>
    <w:rsid w:val="003E7AEB"/>
    <w:rsid w:val="003F0448"/>
    <w:rsid w:val="003F0566"/>
    <w:rsid w:val="003F0CB4"/>
    <w:rsid w:val="003F15DF"/>
    <w:rsid w:val="003F1BAF"/>
    <w:rsid w:val="003F2018"/>
    <w:rsid w:val="003F348D"/>
    <w:rsid w:val="003F5332"/>
    <w:rsid w:val="003F5AED"/>
    <w:rsid w:val="003F7C33"/>
    <w:rsid w:val="004009FB"/>
    <w:rsid w:val="0040105C"/>
    <w:rsid w:val="0040123B"/>
    <w:rsid w:val="00402113"/>
    <w:rsid w:val="00402A2F"/>
    <w:rsid w:val="00403770"/>
    <w:rsid w:val="00403DC0"/>
    <w:rsid w:val="004046DC"/>
    <w:rsid w:val="00405646"/>
    <w:rsid w:val="00405FBB"/>
    <w:rsid w:val="004073D7"/>
    <w:rsid w:val="00410B18"/>
    <w:rsid w:val="004115BA"/>
    <w:rsid w:val="00412C06"/>
    <w:rsid w:val="00413178"/>
    <w:rsid w:val="004138D2"/>
    <w:rsid w:val="00413FE3"/>
    <w:rsid w:val="00414D1A"/>
    <w:rsid w:val="00414DFB"/>
    <w:rsid w:val="00415A00"/>
    <w:rsid w:val="0041722D"/>
    <w:rsid w:val="004214ED"/>
    <w:rsid w:val="00421A73"/>
    <w:rsid w:val="00421DE6"/>
    <w:rsid w:val="004228DB"/>
    <w:rsid w:val="00424535"/>
    <w:rsid w:val="004245CF"/>
    <w:rsid w:val="00424B6B"/>
    <w:rsid w:val="0042550B"/>
    <w:rsid w:val="00426146"/>
    <w:rsid w:val="004262BD"/>
    <w:rsid w:val="00426B55"/>
    <w:rsid w:val="004278B2"/>
    <w:rsid w:val="00427B67"/>
    <w:rsid w:val="00430514"/>
    <w:rsid w:val="00430DD3"/>
    <w:rsid w:val="00431376"/>
    <w:rsid w:val="0043172F"/>
    <w:rsid w:val="00432FC0"/>
    <w:rsid w:val="00433D9C"/>
    <w:rsid w:val="00433E24"/>
    <w:rsid w:val="00434A44"/>
    <w:rsid w:val="004435DC"/>
    <w:rsid w:val="00443A1C"/>
    <w:rsid w:val="00444ACC"/>
    <w:rsid w:val="00444E37"/>
    <w:rsid w:val="004464B1"/>
    <w:rsid w:val="00447627"/>
    <w:rsid w:val="00447C0B"/>
    <w:rsid w:val="00452F26"/>
    <w:rsid w:val="00454702"/>
    <w:rsid w:val="00454DFE"/>
    <w:rsid w:val="0045504C"/>
    <w:rsid w:val="00455A24"/>
    <w:rsid w:val="004566D1"/>
    <w:rsid w:val="00456C3A"/>
    <w:rsid w:val="0046105B"/>
    <w:rsid w:val="004615AB"/>
    <w:rsid w:val="00461AD0"/>
    <w:rsid w:val="00461E78"/>
    <w:rsid w:val="0046481C"/>
    <w:rsid w:val="0046490A"/>
    <w:rsid w:val="00465267"/>
    <w:rsid w:val="004658F8"/>
    <w:rsid w:val="00466B34"/>
    <w:rsid w:val="00467630"/>
    <w:rsid w:val="00471B76"/>
    <w:rsid w:val="00473EE7"/>
    <w:rsid w:val="004741AC"/>
    <w:rsid w:val="004745A8"/>
    <w:rsid w:val="00474654"/>
    <w:rsid w:val="00474B3A"/>
    <w:rsid w:val="00475B54"/>
    <w:rsid w:val="00475D09"/>
    <w:rsid w:val="00476F00"/>
    <w:rsid w:val="00477187"/>
    <w:rsid w:val="004774C0"/>
    <w:rsid w:val="00477955"/>
    <w:rsid w:val="00485841"/>
    <w:rsid w:val="00486240"/>
    <w:rsid w:val="00486C2F"/>
    <w:rsid w:val="00487E95"/>
    <w:rsid w:val="004901EB"/>
    <w:rsid w:val="004903E0"/>
    <w:rsid w:val="00494D90"/>
    <w:rsid w:val="00494EAD"/>
    <w:rsid w:val="00495522"/>
    <w:rsid w:val="00495DEE"/>
    <w:rsid w:val="00496185"/>
    <w:rsid w:val="00497365"/>
    <w:rsid w:val="00497975"/>
    <w:rsid w:val="004A15DA"/>
    <w:rsid w:val="004A2044"/>
    <w:rsid w:val="004A2F47"/>
    <w:rsid w:val="004A6266"/>
    <w:rsid w:val="004A7F75"/>
    <w:rsid w:val="004B028F"/>
    <w:rsid w:val="004B09E1"/>
    <w:rsid w:val="004B0E65"/>
    <w:rsid w:val="004B2743"/>
    <w:rsid w:val="004B2781"/>
    <w:rsid w:val="004B283B"/>
    <w:rsid w:val="004B38A8"/>
    <w:rsid w:val="004B772F"/>
    <w:rsid w:val="004B7B5E"/>
    <w:rsid w:val="004C03DC"/>
    <w:rsid w:val="004C2ECB"/>
    <w:rsid w:val="004C40C4"/>
    <w:rsid w:val="004C4AEA"/>
    <w:rsid w:val="004C5542"/>
    <w:rsid w:val="004C6B66"/>
    <w:rsid w:val="004C6E16"/>
    <w:rsid w:val="004C75BB"/>
    <w:rsid w:val="004C7BBE"/>
    <w:rsid w:val="004D0E0B"/>
    <w:rsid w:val="004D3A13"/>
    <w:rsid w:val="004D4A11"/>
    <w:rsid w:val="004D4F28"/>
    <w:rsid w:val="004D57B9"/>
    <w:rsid w:val="004D5B3A"/>
    <w:rsid w:val="004D6637"/>
    <w:rsid w:val="004D6D41"/>
    <w:rsid w:val="004D76B9"/>
    <w:rsid w:val="004E2B6B"/>
    <w:rsid w:val="004E42F1"/>
    <w:rsid w:val="004E4689"/>
    <w:rsid w:val="004E4725"/>
    <w:rsid w:val="004E48C7"/>
    <w:rsid w:val="004E4D41"/>
    <w:rsid w:val="004E6CC7"/>
    <w:rsid w:val="004E7795"/>
    <w:rsid w:val="004E7F0B"/>
    <w:rsid w:val="004F1F39"/>
    <w:rsid w:val="004F241D"/>
    <w:rsid w:val="004F2CE1"/>
    <w:rsid w:val="004F3979"/>
    <w:rsid w:val="004F4797"/>
    <w:rsid w:val="004F47D5"/>
    <w:rsid w:val="004F7F3F"/>
    <w:rsid w:val="005012FE"/>
    <w:rsid w:val="00502198"/>
    <w:rsid w:val="0050382D"/>
    <w:rsid w:val="00503832"/>
    <w:rsid w:val="00503AC4"/>
    <w:rsid w:val="00505267"/>
    <w:rsid w:val="005056A2"/>
    <w:rsid w:val="00506C4F"/>
    <w:rsid w:val="0051053E"/>
    <w:rsid w:val="00513582"/>
    <w:rsid w:val="00514610"/>
    <w:rsid w:val="0051790F"/>
    <w:rsid w:val="00517EC7"/>
    <w:rsid w:val="00520419"/>
    <w:rsid w:val="00520754"/>
    <w:rsid w:val="00521B22"/>
    <w:rsid w:val="005229C0"/>
    <w:rsid w:val="005262F1"/>
    <w:rsid w:val="00530F07"/>
    <w:rsid w:val="005335B8"/>
    <w:rsid w:val="005339E4"/>
    <w:rsid w:val="0053500D"/>
    <w:rsid w:val="005357A1"/>
    <w:rsid w:val="00535AA3"/>
    <w:rsid w:val="00535DC9"/>
    <w:rsid w:val="00536793"/>
    <w:rsid w:val="00537FFA"/>
    <w:rsid w:val="00541516"/>
    <w:rsid w:val="00541756"/>
    <w:rsid w:val="005431C3"/>
    <w:rsid w:val="0054751F"/>
    <w:rsid w:val="00547ADF"/>
    <w:rsid w:val="00550439"/>
    <w:rsid w:val="00551545"/>
    <w:rsid w:val="00551893"/>
    <w:rsid w:val="00553937"/>
    <w:rsid w:val="005557F3"/>
    <w:rsid w:val="00555D76"/>
    <w:rsid w:val="0055731C"/>
    <w:rsid w:val="005654CD"/>
    <w:rsid w:val="00565641"/>
    <w:rsid w:val="0056683D"/>
    <w:rsid w:val="00570493"/>
    <w:rsid w:val="00570937"/>
    <w:rsid w:val="00572B70"/>
    <w:rsid w:val="00572B76"/>
    <w:rsid w:val="00574B1B"/>
    <w:rsid w:val="0057602C"/>
    <w:rsid w:val="00576194"/>
    <w:rsid w:val="00576F54"/>
    <w:rsid w:val="00577273"/>
    <w:rsid w:val="0058155B"/>
    <w:rsid w:val="00583D4B"/>
    <w:rsid w:val="00583D96"/>
    <w:rsid w:val="0058413D"/>
    <w:rsid w:val="005855F5"/>
    <w:rsid w:val="00586FB7"/>
    <w:rsid w:val="0058716B"/>
    <w:rsid w:val="00587213"/>
    <w:rsid w:val="0058780A"/>
    <w:rsid w:val="005900E6"/>
    <w:rsid w:val="00592E06"/>
    <w:rsid w:val="0059405C"/>
    <w:rsid w:val="005940C1"/>
    <w:rsid w:val="005953B9"/>
    <w:rsid w:val="00596169"/>
    <w:rsid w:val="00597430"/>
    <w:rsid w:val="005979BB"/>
    <w:rsid w:val="005A34FA"/>
    <w:rsid w:val="005A38E0"/>
    <w:rsid w:val="005A440D"/>
    <w:rsid w:val="005A4CBE"/>
    <w:rsid w:val="005A4FA0"/>
    <w:rsid w:val="005A5BFB"/>
    <w:rsid w:val="005B11AB"/>
    <w:rsid w:val="005B2C1C"/>
    <w:rsid w:val="005B4E47"/>
    <w:rsid w:val="005B5FD0"/>
    <w:rsid w:val="005B61BD"/>
    <w:rsid w:val="005C11A7"/>
    <w:rsid w:val="005C1250"/>
    <w:rsid w:val="005C1953"/>
    <w:rsid w:val="005C204D"/>
    <w:rsid w:val="005C21F2"/>
    <w:rsid w:val="005C23A6"/>
    <w:rsid w:val="005C274D"/>
    <w:rsid w:val="005C323B"/>
    <w:rsid w:val="005C37E0"/>
    <w:rsid w:val="005C3956"/>
    <w:rsid w:val="005C4636"/>
    <w:rsid w:val="005D1BCB"/>
    <w:rsid w:val="005D2B0B"/>
    <w:rsid w:val="005D4415"/>
    <w:rsid w:val="005D4EB4"/>
    <w:rsid w:val="005D7F3F"/>
    <w:rsid w:val="005E158C"/>
    <w:rsid w:val="005E2EE0"/>
    <w:rsid w:val="005E518D"/>
    <w:rsid w:val="005E6705"/>
    <w:rsid w:val="005F04F6"/>
    <w:rsid w:val="005F1E21"/>
    <w:rsid w:val="005F2269"/>
    <w:rsid w:val="005F3E33"/>
    <w:rsid w:val="005F4293"/>
    <w:rsid w:val="005F743D"/>
    <w:rsid w:val="00600450"/>
    <w:rsid w:val="0060085D"/>
    <w:rsid w:val="006048D0"/>
    <w:rsid w:val="00605A80"/>
    <w:rsid w:val="00605E5F"/>
    <w:rsid w:val="006072E1"/>
    <w:rsid w:val="00607FF7"/>
    <w:rsid w:val="00610503"/>
    <w:rsid w:val="00611702"/>
    <w:rsid w:val="00611A88"/>
    <w:rsid w:val="006161C8"/>
    <w:rsid w:val="00616C8F"/>
    <w:rsid w:val="00616F5B"/>
    <w:rsid w:val="0061702A"/>
    <w:rsid w:val="00620419"/>
    <w:rsid w:val="006204B2"/>
    <w:rsid w:val="00623063"/>
    <w:rsid w:val="006248C8"/>
    <w:rsid w:val="00624C8F"/>
    <w:rsid w:val="00627597"/>
    <w:rsid w:val="0062796C"/>
    <w:rsid w:val="00627B78"/>
    <w:rsid w:val="00630B5D"/>
    <w:rsid w:val="00630DE8"/>
    <w:rsid w:val="00630EEA"/>
    <w:rsid w:val="0063157B"/>
    <w:rsid w:val="00632ECC"/>
    <w:rsid w:val="0063321C"/>
    <w:rsid w:val="0063358A"/>
    <w:rsid w:val="00634854"/>
    <w:rsid w:val="00636877"/>
    <w:rsid w:val="00641FC1"/>
    <w:rsid w:val="00644915"/>
    <w:rsid w:val="00645AAA"/>
    <w:rsid w:val="00646C86"/>
    <w:rsid w:val="00646E94"/>
    <w:rsid w:val="00647E77"/>
    <w:rsid w:val="00652C98"/>
    <w:rsid w:val="00653516"/>
    <w:rsid w:val="00653EC9"/>
    <w:rsid w:val="00654923"/>
    <w:rsid w:val="00660E5D"/>
    <w:rsid w:val="00662641"/>
    <w:rsid w:val="006630CC"/>
    <w:rsid w:val="006649F8"/>
    <w:rsid w:val="00664EA2"/>
    <w:rsid w:val="006655A4"/>
    <w:rsid w:val="006662BE"/>
    <w:rsid w:val="00666A51"/>
    <w:rsid w:val="00670853"/>
    <w:rsid w:val="00671B7C"/>
    <w:rsid w:val="006727E9"/>
    <w:rsid w:val="006756F0"/>
    <w:rsid w:val="0067574A"/>
    <w:rsid w:val="00675AFA"/>
    <w:rsid w:val="00676B48"/>
    <w:rsid w:val="00681098"/>
    <w:rsid w:val="00683156"/>
    <w:rsid w:val="00683AA5"/>
    <w:rsid w:val="0068683B"/>
    <w:rsid w:val="00687715"/>
    <w:rsid w:val="006949A1"/>
    <w:rsid w:val="006952BA"/>
    <w:rsid w:val="006A107D"/>
    <w:rsid w:val="006A3A2C"/>
    <w:rsid w:val="006A3DA1"/>
    <w:rsid w:val="006A4CA5"/>
    <w:rsid w:val="006A5513"/>
    <w:rsid w:val="006A5520"/>
    <w:rsid w:val="006A5713"/>
    <w:rsid w:val="006B10C3"/>
    <w:rsid w:val="006B22F0"/>
    <w:rsid w:val="006B2596"/>
    <w:rsid w:val="006B2D02"/>
    <w:rsid w:val="006B330E"/>
    <w:rsid w:val="006C0497"/>
    <w:rsid w:val="006C1371"/>
    <w:rsid w:val="006C3533"/>
    <w:rsid w:val="006C44D6"/>
    <w:rsid w:val="006C4A9B"/>
    <w:rsid w:val="006C54A1"/>
    <w:rsid w:val="006C65FF"/>
    <w:rsid w:val="006C7275"/>
    <w:rsid w:val="006D07E7"/>
    <w:rsid w:val="006D2B18"/>
    <w:rsid w:val="006D370D"/>
    <w:rsid w:val="006D4800"/>
    <w:rsid w:val="006D559B"/>
    <w:rsid w:val="006D5945"/>
    <w:rsid w:val="006D5D3E"/>
    <w:rsid w:val="006D5ED6"/>
    <w:rsid w:val="006D64CA"/>
    <w:rsid w:val="006D725E"/>
    <w:rsid w:val="006D7A84"/>
    <w:rsid w:val="006D7B6E"/>
    <w:rsid w:val="006E0F11"/>
    <w:rsid w:val="006E0FB9"/>
    <w:rsid w:val="006E2612"/>
    <w:rsid w:val="006E4A8E"/>
    <w:rsid w:val="006E4FBC"/>
    <w:rsid w:val="006E5A07"/>
    <w:rsid w:val="006E5D7F"/>
    <w:rsid w:val="006E7123"/>
    <w:rsid w:val="006F0C40"/>
    <w:rsid w:val="006F0C7E"/>
    <w:rsid w:val="006F155D"/>
    <w:rsid w:val="006F2342"/>
    <w:rsid w:val="006F2576"/>
    <w:rsid w:val="006F2F67"/>
    <w:rsid w:val="006F48AD"/>
    <w:rsid w:val="006F537D"/>
    <w:rsid w:val="006F5A19"/>
    <w:rsid w:val="006F68F5"/>
    <w:rsid w:val="007014BD"/>
    <w:rsid w:val="007034F1"/>
    <w:rsid w:val="0070352B"/>
    <w:rsid w:val="007038CB"/>
    <w:rsid w:val="00703BE4"/>
    <w:rsid w:val="00704028"/>
    <w:rsid w:val="00704CED"/>
    <w:rsid w:val="00705D03"/>
    <w:rsid w:val="007118D2"/>
    <w:rsid w:val="00711FF0"/>
    <w:rsid w:val="007126F5"/>
    <w:rsid w:val="007147CF"/>
    <w:rsid w:val="007156FF"/>
    <w:rsid w:val="00715847"/>
    <w:rsid w:val="00720494"/>
    <w:rsid w:val="00721AB3"/>
    <w:rsid w:val="00722E4C"/>
    <w:rsid w:val="00723077"/>
    <w:rsid w:val="00723809"/>
    <w:rsid w:val="0072434C"/>
    <w:rsid w:val="00724818"/>
    <w:rsid w:val="0072484C"/>
    <w:rsid w:val="00724D85"/>
    <w:rsid w:val="0072529F"/>
    <w:rsid w:val="00725BCC"/>
    <w:rsid w:val="00726B31"/>
    <w:rsid w:val="00726B36"/>
    <w:rsid w:val="007271DF"/>
    <w:rsid w:val="00730AE1"/>
    <w:rsid w:val="00730EEC"/>
    <w:rsid w:val="007319A0"/>
    <w:rsid w:val="00731B55"/>
    <w:rsid w:val="00731CD1"/>
    <w:rsid w:val="0073414C"/>
    <w:rsid w:val="0073446F"/>
    <w:rsid w:val="00735E8E"/>
    <w:rsid w:val="00737366"/>
    <w:rsid w:val="007376E0"/>
    <w:rsid w:val="00737864"/>
    <w:rsid w:val="007400F7"/>
    <w:rsid w:val="00740283"/>
    <w:rsid w:val="007406C6"/>
    <w:rsid w:val="007418BF"/>
    <w:rsid w:val="00741E90"/>
    <w:rsid w:val="00742226"/>
    <w:rsid w:val="0074665A"/>
    <w:rsid w:val="0074668B"/>
    <w:rsid w:val="00747128"/>
    <w:rsid w:val="007479BF"/>
    <w:rsid w:val="00751816"/>
    <w:rsid w:val="00752281"/>
    <w:rsid w:val="007525C3"/>
    <w:rsid w:val="007537AA"/>
    <w:rsid w:val="007538E2"/>
    <w:rsid w:val="00754954"/>
    <w:rsid w:val="00755A97"/>
    <w:rsid w:val="007569B4"/>
    <w:rsid w:val="00761517"/>
    <w:rsid w:val="00761AA1"/>
    <w:rsid w:val="00762D05"/>
    <w:rsid w:val="00763813"/>
    <w:rsid w:val="00765693"/>
    <w:rsid w:val="007659A6"/>
    <w:rsid w:val="00770406"/>
    <w:rsid w:val="007707F9"/>
    <w:rsid w:val="007712F6"/>
    <w:rsid w:val="00771EBC"/>
    <w:rsid w:val="00772323"/>
    <w:rsid w:val="0077335D"/>
    <w:rsid w:val="00774427"/>
    <w:rsid w:val="0077541D"/>
    <w:rsid w:val="00775745"/>
    <w:rsid w:val="007800AF"/>
    <w:rsid w:val="00781296"/>
    <w:rsid w:val="00782FDC"/>
    <w:rsid w:val="00782FE4"/>
    <w:rsid w:val="00783CAE"/>
    <w:rsid w:val="007854CF"/>
    <w:rsid w:val="007855E6"/>
    <w:rsid w:val="00786B97"/>
    <w:rsid w:val="00787761"/>
    <w:rsid w:val="00790304"/>
    <w:rsid w:val="00790EB8"/>
    <w:rsid w:val="00792024"/>
    <w:rsid w:val="00792184"/>
    <w:rsid w:val="00793989"/>
    <w:rsid w:val="007948AC"/>
    <w:rsid w:val="00794952"/>
    <w:rsid w:val="0079568D"/>
    <w:rsid w:val="00797811"/>
    <w:rsid w:val="007A2CA1"/>
    <w:rsid w:val="007B0FBF"/>
    <w:rsid w:val="007B12BD"/>
    <w:rsid w:val="007B1804"/>
    <w:rsid w:val="007B1AA8"/>
    <w:rsid w:val="007B20C8"/>
    <w:rsid w:val="007B21F7"/>
    <w:rsid w:val="007B23B9"/>
    <w:rsid w:val="007B242B"/>
    <w:rsid w:val="007B309E"/>
    <w:rsid w:val="007B3F78"/>
    <w:rsid w:val="007C0588"/>
    <w:rsid w:val="007C07B7"/>
    <w:rsid w:val="007C1F0B"/>
    <w:rsid w:val="007C3F5B"/>
    <w:rsid w:val="007C6F09"/>
    <w:rsid w:val="007D1C4D"/>
    <w:rsid w:val="007D59E8"/>
    <w:rsid w:val="007D649D"/>
    <w:rsid w:val="007D6AED"/>
    <w:rsid w:val="007D6E6F"/>
    <w:rsid w:val="007D7448"/>
    <w:rsid w:val="007D7AB4"/>
    <w:rsid w:val="007E2A44"/>
    <w:rsid w:val="007E2CDA"/>
    <w:rsid w:val="007E3970"/>
    <w:rsid w:val="007E4659"/>
    <w:rsid w:val="007E4D40"/>
    <w:rsid w:val="007E5283"/>
    <w:rsid w:val="007E55DE"/>
    <w:rsid w:val="007E79D8"/>
    <w:rsid w:val="007F03F4"/>
    <w:rsid w:val="007F4577"/>
    <w:rsid w:val="0080128A"/>
    <w:rsid w:val="0080381E"/>
    <w:rsid w:val="00804725"/>
    <w:rsid w:val="00804E71"/>
    <w:rsid w:val="00804EFC"/>
    <w:rsid w:val="008054D1"/>
    <w:rsid w:val="00806BAF"/>
    <w:rsid w:val="00806F86"/>
    <w:rsid w:val="008075F1"/>
    <w:rsid w:val="008078F2"/>
    <w:rsid w:val="00807A3B"/>
    <w:rsid w:val="008102E5"/>
    <w:rsid w:val="00811174"/>
    <w:rsid w:val="008124DF"/>
    <w:rsid w:val="00815752"/>
    <w:rsid w:val="008161EB"/>
    <w:rsid w:val="00816595"/>
    <w:rsid w:val="00816FB0"/>
    <w:rsid w:val="00817047"/>
    <w:rsid w:val="00820BE0"/>
    <w:rsid w:val="00823D81"/>
    <w:rsid w:val="00825DB7"/>
    <w:rsid w:val="008262B3"/>
    <w:rsid w:val="00827675"/>
    <w:rsid w:val="00827DDD"/>
    <w:rsid w:val="00830F37"/>
    <w:rsid w:val="008326CA"/>
    <w:rsid w:val="00833087"/>
    <w:rsid w:val="00835209"/>
    <w:rsid w:val="008352F4"/>
    <w:rsid w:val="00835F24"/>
    <w:rsid w:val="00836A0E"/>
    <w:rsid w:val="00836C6C"/>
    <w:rsid w:val="00837CD3"/>
    <w:rsid w:val="0084099D"/>
    <w:rsid w:val="00842A02"/>
    <w:rsid w:val="00843158"/>
    <w:rsid w:val="00843C4E"/>
    <w:rsid w:val="00844CEA"/>
    <w:rsid w:val="0084511C"/>
    <w:rsid w:val="008464D4"/>
    <w:rsid w:val="008466DF"/>
    <w:rsid w:val="008468C0"/>
    <w:rsid w:val="0085459E"/>
    <w:rsid w:val="00857264"/>
    <w:rsid w:val="008609A0"/>
    <w:rsid w:val="0086463C"/>
    <w:rsid w:val="00864BE2"/>
    <w:rsid w:val="00867015"/>
    <w:rsid w:val="0086715F"/>
    <w:rsid w:val="00867B88"/>
    <w:rsid w:val="00867CBB"/>
    <w:rsid w:val="008710DA"/>
    <w:rsid w:val="0087205B"/>
    <w:rsid w:val="00872962"/>
    <w:rsid w:val="00872F28"/>
    <w:rsid w:val="008736F0"/>
    <w:rsid w:val="00873D43"/>
    <w:rsid w:val="00873EAE"/>
    <w:rsid w:val="0087436B"/>
    <w:rsid w:val="0087444D"/>
    <w:rsid w:val="008749AB"/>
    <w:rsid w:val="00875630"/>
    <w:rsid w:val="00875E1C"/>
    <w:rsid w:val="0087604A"/>
    <w:rsid w:val="00877078"/>
    <w:rsid w:val="008806FB"/>
    <w:rsid w:val="00880A64"/>
    <w:rsid w:val="00880DC6"/>
    <w:rsid w:val="00881A90"/>
    <w:rsid w:val="00882C95"/>
    <w:rsid w:val="00885405"/>
    <w:rsid w:val="00885A2E"/>
    <w:rsid w:val="00885AFA"/>
    <w:rsid w:val="00886952"/>
    <w:rsid w:val="0089121A"/>
    <w:rsid w:val="008918BB"/>
    <w:rsid w:val="00892F27"/>
    <w:rsid w:val="00894D6E"/>
    <w:rsid w:val="00896CA5"/>
    <w:rsid w:val="00897198"/>
    <w:rsid w:val="00897822"/>
    <w:rsid w:val="00897840"/>
    <w:rsid w:val="008A1472"/>
    <w:rsid w:val="008A2569"/>
    <w:rsid w:val="008A2BA7"/>
    <w:rsid w:val="008A435C"/>
    <w:rsid w:val="008A562A"/>
    <w:rsid w:val="008A7E00"/>
    <w:rsid w:val="008B0344"/>
    <w:rsid w:val="008B0B66"/>
    <w:rsid w:val="008B0E4C"/>
    <w:rsid w:val="008B0FC3"/>
    <w:rsid w:val="008B1D6F"/>
    <w:rsid w:val="008B2B2B"/>
    <w:rsid w:val="008B2E14"/>
    <w:rsid w:val="008B3843"/>
    <w:rsid w:val="008B6013"/>
    <w:rsid w:val="008B6C98"/>
    <w:rsid w:val="008B7ED7"/>
    <w:rsid w:val="008C08F1"/>
    <w:rsid w:val="008C091A"/>
    <w:rsid w:val="008C1FA8"/>
    <w:rsid w:val="008C795C"/>
    <w:rsid w:val="008D0424"/>
    <w:rsid w:val="008D0B91"/>
    <w:rsid w:val="008D0CD0"/>
    <w:rsid w:val="008D0F7A"/>
    <w:rsid w:val="008D13D2"/>
    <w:rsid w:val="008D31EB"/>
    <w:rsid w:val="008D3AA7"/>
    <w:rsid w:val="008D3E99"/>
    <w:rsid w:val="008D45AE"/>
    <w:rsid w:val="008D4D2E"/>
    <w:rsid w:val="008D6965"/>
    <w:rsid w:val="008D6BA6"/>
    <w:rsid w:val="008E0237"/>
    <w:rsid w:val="008E0708"/>
    <w:rsid w:val="008E22E1"/>
    <w:rsid w:val="008E2312"/>
    <w:rsid w:val="008E46A3"/>
    <w:rsid w:val="008E4CDB"/>
    <w:rsid w:val="008E5483"/>
    <w:rsid w:val="008E5D89"/>
    <w:rsid w:val="008E7BEE"/>
    <w:rsid w:val="008F05A6"/>
    <w:rsid w:val="008F0F2F"/>
    <w:rsid w:val="008F1196"/>
    <w:rsid w:val="008F244F"/>
    <w:rsid w:val="008F3517"/>
    <w:rsid w:val="008F38A8"/>
    <w:rsid w:val="008F40C4"/>
    <w:rsid w:val="008F57A5"/>
    <w:rsid w:val="008F6B6B"/>
    <w:rsid w:val="008F785E"/>
    <w:rsid w:val="009011CE"/>
    <w:rsid w:val="00901946"/>
    <w:rsid w:val="00906E07"/>
    <w:rsid w:val="0090789D"/>
    <w:rsid w:val="009079A5"/>
    <w:rsid w:val="00910222"/>
    <w:rsid w:val="00913CDD"/>
    <w:rsid w:val="00914D42"/>
    <w:rsid w:val="00917BA0"/>
    <w:rsid w:val="009216A5"/>
    <w:rsid w:val="0092219C"/>
    <w:rsid w:val="0092262D"/>
    <w:rsid w:val="009227B2"/>
    <w:rsid w:val="009233DF"/>
    <w:rsid w:val="00924D60"/>
    <w:rsid w:val="0092530E"/>
    <w:rsid w:val="009261FC"/>
    <w:rsid w:val="0092793A"/>
    <w:rsid w:val="009342D4"/>
    <w:rsid w:val="00934C6E"/>
    <w:rsid w:val="0093536A"/>
    <w:rsid w:val="009353D1"/>
    <w:rsid w:val="009357E9"/>
    <w:rsid w:val="009366FE"/>
    <w:rsid w:val="00937D1A"/>
    <w:rsid w:val="00937E54"/>
    <w:rsid w:val="00940290"/>
    <w:rsid w:val="00940664"/>
    <w:rsid w:val="0094091F"/>
    <w:rsid w:val="00940A04"/>
    <w:rsid w:val="00940CA6"/>
    <w:rsid w:val="00946DA7"/>
    <w:rsid w:val="00947E16"/>
    <w:rsid w:val="00951D62"/>
    <w:rsid w:val="00952D7E"/>
    <w:rsid w:val="00953171"/>
    <w:rsid w:val="009538A2"/>
    <w:rsid w:val="009539F9"/>
    <w:rsid w:val="009548E6"/>
    <w:rsid w:val="009614DA"/>
    <w:rsid w:val="00961535"/>
    <w:rsid w:val="00961E2D"/>
    <w:rsid w:val="009635BE"/>
    <w:rsid w:val="009642D3"/>
    <w:rsid w:val="00964C05"/>
    <w:rsid w:val="009664D2"/>
    <w:rsid w:val="00967F3D"/>
    <w:rsid w:val="009706D7"/>
    <w:rsid w:val="00970EFD"/>
    <w:rsid w:val="009738C9"/>
    <w:rsid w:val="009745A8"/>
    <w:rsid w:val="00974ED9"/>
    <w:rsid w:val="00975861"/>
    <w:rsid w:val="009761E2"/>
    <w:rsid w:val="009767D6"/>
    <w:rsid w:val="00980F79"/>
    <w:rsid w:val="00981570"/>
    <w:rsid w:val="009837A9"/>
    <w:rsid w:val="00983886"/>
    <w:rsid w:val="00983DE4"/>
    <w:rsid w:val="00984837"/>
    <w:rsid w:val="009850F6"/>
    <w:rsid w:val="0098575C"/>
    <w:rsid w:val="00986EF7"/>
    <w:rsid w:val="009874EA"/>
    <w:rsid w:val="00990325"/>
    <w:rsid w:val="009904ED"/>
    <w:rsid w:val="0099142F"/>
    <w:rsid w:val="009916B4"/>
    <w:rsid w:val="0099270A"/>
    <w:rsid w:val="00992A40"/>
    <w:rsid w:val="00995F92"/>
    <w:rsid w:val="00997070"/>
    <w:rsid w:val="00997735"/>
    <w:rsid w:val="009A045B"/>
    <w:rsid w:val="009A0630"/>
    <w:rsid w:val="009A13D8"/>
    <w:rsid w:val="009A1649"/>
    <w:rsid w:val="009A1DC2"/>
    <w:rsid w:val="009A1FD6"/>
    <w:rsid w:val="009A2656"/>
    <w:rsid w:val="009A2BBB"/>
    <w:rsid w:val="009A5B06"/>
    <w:rsid w:val="009A7A21"/>
    <w:rsid w:val="009B0A7A"/>
    <w:rsid w:val="009B1C9E"/>
    <w:rsid w:val="009B34FE"/>
    <w:rsid w:val="009B3B02"/>
    <w:rsid w:val="009B3C23"/>
    <w:rsid w:val="009B40EC"/>
    <w:rsid w:val="009B5E1B"/>
    <w:rsid w:val="009B5E33"/>
    <w:rsid w:val="009B66C8"/>
    <w:rsid w:val="009B6721"/>
    <w:rsid w:val="009B6E22"/>
    <w:rsid w:val="009C04E4"/>
    <w:rsid w:val="009C091D"/>
    <w:rsid w:val="009C0AE1"/>
    <w:rsid w:val="009C365F"/>
    <w:rsid w:val="009C510D"/>
    <w:rsid w:val="009C6B5C"/>
    <w:rsid w:val="009C6EED"/>
    <w:rsid w:val="009C6FBE"/>
    <w:rsid w:val="009D0F75"/>
    <w:rsid w:val="009D2C47"/>
    <w:rsid w:val="009D3416"/>
    <w:rsid w:val="009D40C7"/>
    <w:rsid w:val="009D4BA1"/>
    <w:rsid w:val="009D4D33"/>
    <w:rsid w:val="009D6D4C"/>
    <w:rsid w:val="009E053F"/>
    <w:rsid w:val="009E170D"/>
    <w:rsid w:val="009E1A01"/>
    <w:rsid w:val="009E212C"/>
    <w:rsid w:val="009E394C"/>
    <w:rsid w:val="009E4EDB"/>
    <w:rsid w:val="009E5199"/>
    <w:rsid w:val="009E5337"/>
    <w:rsid w:val="009E5466"/>
    <w:rsid w:val="009E6E11"/>
    <w:rsid w:val="009F086B"/>
    <w:rsid w:val="009F1261"/>
    <w:rsid w:val="009F442E"/>
    <w:rsid w:val="009F544A"/>
    <w:rsid w:val="009F790E"/>
    <w:rsid w:val="00A0668F"/>
    <w:rsid w:val="00A06749"/>
    <w:rsid w:val="00A07F08"/>
    <w:rsid w:val="00A108CE"/>
    <w:rsid w:val="00A10BAA"/>
    <w:rsid w:val="00A1471C"/>
    <w:rsid w:val="00A2053E"/>
    <w:rsid w:val="00A21596"/>
    <w:rsid w:val="00A21CD2"/>
    <w:rsid w:val="00A22406"/>
    <w:rsid w:val="00A22EC6"/>
    <w:rsid w:val="00A230DE"/>
    <w:rsid w:val="00A2344A"/>
    <w:rsid w:val="00A25D29"/>
    <w:rsid w:val="00A26BF8"/>
    <w:rsid w:val="00A271C9"/>
    <w:rsid w:val="00A272EC"/>
    <w:rsid w:val="00A27ACB"/>
    <w:rsid w:val="00A27BD0"/>
    <w:rsid w:val="00A304E9"/>
    <w:rsid w:val="00A30E64"/>
    <w:rsid w:val="00A330F5"/>
    <w:rsid w:val="00A33958"/>
    <w:rsid w:val="00A342B9"/>
    <w:rsid w:val="00A34755"/>
    <w:rsid w:val="00A372B2"/>
    <w:rsid w:val="00A40E2C"/>
    <w:rsid w:val="00A40FFC"/>
    <w:rsid w:val="00A4109B"/>
    <w:rsid w:val="00A41E3C"/>
    <w:rsid w:val="00A41F47"/>
    <w:rsid w:val="00A42601"/>
    <w:rsid w:val="00A42634"/>
    <w:rsid w:val="00A426F3"/>
    <w:rsid w:val="00A4281A"/>
    <w:rsid w:val="00A437F4"/>
    <w:rsid w:val="00A453CF"/>
    <w:rsid w:val="00A4660D"/>
    <w:rsid w:val="00A472D4"/>
    <w:rsid w:val="00A47D1E"/>
    <w:rsid w:val="00A506D9"/>
    <w:rsid w:val="00A53E83"/>
    <w:rsid w:val="00A54852"/>
    <w:rsid w:val="00A60D46"/>
    <w:rsid w:val="00A61A0A"/>
    <w:rsid w:val="00A66C3C"/>
    <w:rsid w:val="00A67483"/>
    <w:rsid w:val="00A67991"/>
    <w:rsid w:val="00A67BAE"/>
    <w:rsid w:val="00A70EB5"/>
    <w:rsid w:val="00A728F7"/>
    <w:rsid w:val="00A72CFD"/>
    <w:rsid w:val="00A738DF"/>
    <w:rsid w:val="00A740A8"/>
    <w:rsid w:val="00A74B4C"/>
    <w:rsid w:val="00A7647E"/>
    <w:rsid w:val="00A76F2E"/>
    <w:rsid w:val="00A771B6"/>
    <w:rsid w:val="00A77F35"/>
    <w:rsid w:val="00A81153"/>
    <w:rsid w:val="00A83767"/>
    <w:rsid w:val="00A8672C"/>
    <w:rsid w:val="00A87B00"/>
    <w:rsid w:val="00A87DBE"/>
    <w:rsid w:val="00A90B87"/>
    <w:rsid w:val="00A90D51"/>
    <w:rsid w:val="00A910F7"/>
    <w:rsid w:val="00A91EDF"/>
    <w:rsid w:val="00A94A91"/>
    <w:rsid w:val="00A94DD3"/>
    <w:rsid w:val="00A97CDE"/>
    <w:rsid w:val="00AA19CE"/>
    <w:rsid w:val="00AA37B3"/>
    <w:rsid w:val="00AA3969"/>
    <w:rsid w:val="00AA478D"/>
    <w:rsid w:val="00AA5DC2"/>
    <w:rsid w:val="00AA63ED"/>
    <w:rsid w:val="00AA6861"/>
    <w:rsid w:val="00AA778B"/>
    <w:rsid w:val="00AB0D45"/>
    <w:rsid w:val="00AB0E07"/>
    <w:rsid w:val="00AB1162"/>
    <w:rsid w:val="00AB43C1"/>
    <w:rsid w:val="00AB7913"/>
    <w:rsid w:val="00AC1213"/>
    <w:rsid w:val="00AC1699"/>
    <w:rsid w:val="00AC236B"/>
    <w:rsid w:val="00AC30D3"/>
    <w:rsid w:val="00AC324F"/>
    <w:rsid w:val="00AC79B8"/>
    <w:rsid w:val="00AD132A"/>
    <w:rsid w:val="00AD2CEE"/>
    <w:rsid w:val="00AD2E33"/>
    <w:rsid w:val="00AD35DC"/>
    <w:rsid w:val="00AD49AE"/>
    <w:rsid w:val="00AD49C5"/>
    <w:rsid w:val="00AD57C3"/>
    <w:rsid w:val="00AD6021"/>
    <w:rsid w:val="00AD6445"/>
    <w:rsid w:val="00AE1000"/>
    <w:rsid w:val="00AE3102"/>
    <w:rsid w:val="00AE4B09"/>
    <w:rsid w:val="00AE4BC7"/>
    <w:rsid w:val="00AE629D"/>
    <w:rsid w:val="00AE79EF"/>
    <w:rsid w:val="00AF0364"/>
    <w:rsid w:val="00AF03B0"/>
    <w:rsid w:val="00AF0F5B"/>
    <w:rsid w:val="00AF1885"/>
    <w:rsid w:val="00AF2966"/>
    <w:rsid w:val="00AF2A05"/>
    <w:rsid w:val="00AF306B"/>
    <w:rsid w:val="00AF31B8"/>
    <w:rsid w:val="00AF3432"/>
    <w:rsid w:val="00AF3AAD"/>
    <w:rsid w:val="00AF427F"/>
    <w:rsid w:val="00AF44BA"/>
    <w:rsid w:val="00AF5375"/>
    <w:rsid w:val="00AF7596"/>
    <w:rsid w:val="00B01A16"/>
    <w:rsid w:val="00B01E24"/>
    <w:rsid w:val="00B023F4"/>
    <w:rsid w:val="00B02C32"/>
    <w:rsid w:val="00B046CF"/>
    <w:rsid w:val="00B056DE"/>
    <w:rsid w:val="00B05961"/>
    <w:rsid w:val="00B06031"/>
    <w:rsid w:val="00B06F13"/>
    <w:rsid w:val="00B073CA"/>
    <w:rsid w:val="00B07CA6"/>
    <w:rsid w:val="00B07FC2"/>
    <w:rsid w:val="00B1111E"/>
    <w:rsid w:val="00B13DF4"/>
    <w:rsid w:val="00B14A6C"/>
    <w:rsid w:val="00B20435"/>
    <w:rsid w:val="00B21FE3"/>
    <w:rsid w:val="00B232EA"/>
    <w:rsid w:val="00B23932"/>
    <w:rsid w:val="00B23B2D"/>
    <w:rsid w:val="00B250E4"/>
    <w:rsid w:val="00B2570D"/>
    <w:rsid w:val="00B25E50"/>
    <w:rsid w:val="00B25FE8"/>
    <w:rsid w:val="00B26A24"/>
    <w:rsid w:val="00B27705"/>
    <w:rsid w:val="00B31BB2"/>
    <w:rsid w:val="00B333A7"/>
    <w:rsid w:val="00B33C96"/>
    <w:rsid w:val="00B33F81"/>
    <w:rsid w:val="00B342FF"/>
    <w:rsid w:val="00B349F4"/>
    <w:rsid w:val="00B34C52"/>
    <w:rsid w:val="00B36EB6"/>
    <w:rsid w:val="00B36FE9"/>
    <w:rsid w:val="00B372D6"/>
    <w:rsid w:val="00B377A6"/>
    <w:rsid w:val="00B37E44"/>
    <w:rsid w:val="00B41EC0"/>
    <w:rsid w:val="00B433E2"/>
    <w:rsid w:val="00B44053"/>
    <w:rsid w:val="00B45C56"/>
    <w:rsid w:val="00B45F85"/>
    <w:rsid w:val="00B470CA"/>
    <w:rsid w:val="00B473E1"/>
    <w:rsid w:val="00B50040"/>
    <w:rsid w:val="00B50979"/>
    <w:rsid w:val="00B51B2B"/>
    <w:rsid w:val="00B53A06"/>
    <w:rsid w:val="00B568C6"/>
    <w:rsid w:val="00B61357"/>
    <w:rsid w:val="00B629F9"/>
    <w:rsid w:val="00B62AD4"/>
    <w:rsid w:val="00B6480B"/>
    <w:rsid w:val="00B65F96"/>
    <w:rsid w:val="00B70534"/>
    <w:rsid w:val="00B73596"/>
    <w:rsid w:val="00B7393A"/>
    <w:rsid w:val="00B76FBA"/>
    <w:rsid w:val="00B770E7"/>
    <w:rsid w:val="00B802F7"/>
    <w:rsid w:val="00B80BDF"/>
    <w:rsid w:val="00B816D3"/>
    <w:rsid w:val="00B81AF7"/>
    <w:rsid w:val="00B81B39"/>
    <w:rsid w:val="00B8457C"/>
    <w:rsid w:val="00B84976"/>
    <w:rsid w:val="00B876CC"/>
    <w:rsid w:val="00B90CFC"/>
    <w:rsid w:val="00B90ECC"/>
    <w:rsid w:val="00B929E7"/>
    <w:rsid w:val="00B930C2"/>
    <w:rsid w:val="00B94D03"/>
    <w:rsid w:val="00B9536F"/>
    <w:rsid w:val="00B961C0"/>
    <w:rsid w:val="00B9686E"/>
    <w:rsid w:val="00B96A4E"/>
    <w:rsid w:val="00B97E27"/>
    <w:rsid w:val="00BA0229"/>
    <w:rsid w:val="00BA102A"/>
    <w:rsid w:val="00BA151A"/>
    <w:rsid w:val="00BA25BD"/>
    <w:rsid w:val="00BA28AE"/>
    <w:rsid w:val="00BA2AE2"/>
    <w:rsid w:val="00BA335F"/>
    <w:rsid w:val="00BA3DB4"/>
    <w:rsid w:val="00BA461F"/>
    <w:rsid w:val="00BA483E"/>
    <w:rsid w:val="00BA67A7"/>
    <w:rsid w:val="00BA6D96"/>
    <w:rsid w:val="00BA6F2F"/>
    <w:rsid w:val="00BB149D"/>
    <w:rsid w:val="00BB1554"/>
    <w:rsid w:val="00BB1BA4"/>
    <w:rsid w:val="00BB265F"/>
    <w:rsid w:val="00BB2862"/>
    <w:rsid w:val="00BB2E71"/>
    <w:rsid w:val="00BB3F0C"/>
    <w:rsid w:val="00BB441E"/>
    <w:rsid w:val="00BB4CE9"/>
    <w:rsid w:val="00BB5089"/>
    <w:rsid w:val="00BB55B9"/>
    <w:rsid w:val="00BB61B3"/>
    <w:rsid w:val="00BC15C4"/>
    <w:rsid w:val="00BC19A2"/>
    <w:rsid w:val="00BC4784"/>
    <w:rsid w:val="00BC49BE"/>
    <w:rsid w:val="00BC5043"/>
    <w:rsid w:val="00BC56CC"/>
    <w:rsid w:val="00BC6081"/>
    <w:rsid w:val="00BC6E74"/>
    <w:rsid w:val="00BC73D8"/>
    <w:rsid w:val="00BC7830"/>
    <w:rsid w:val="00BC7CBB"/>
    <w:rsid w:val="00BD07E0"/>
    <w:rsid w:val="00BD0E9F"/>
    <w:rsid w:val="00BD38BA"/>
    <w:rsid w:val="00BD3D45"/>
    <w:rsid w:val="00BD4001"/>
    <w:rsid w:val="00BD4B76"/>
    <w:rsid w:val="00BD5870"/>
    <w:rsid w:val="00BD6662"/>
    <w:rsid w:val="00BD7B6D"/>
    <w:rsid w:val="00BE0774"/>
    <w:rsid w:val="00BE3B1C"/>
    <w:rsid w:val="00BE5833"/>
    <w:rsid w:val="00BF184E"/>
    <w:rsid w:val="00BF1BD2"/>
    <w:rsid w:val="00BF2BD7"/>
    <w:rsid w:val="00BF3BA7"/>
    <w:rsid w:val="00BF40E6"/>
    <w:rsid w:val="00BF48EB"/>
    <w:rsid w:val="00BF53C1"/>
    <w:rsid w:val="00BF55FB"/>
    <w:rsid w:val="00BF6A28"/>
    <w:rsid w:val="00BF6F94"/>
    <w:rsid w:val="00BF7AEF"/>
    <w:rsid w:val="00C01ACD"/>
    <w:rsid w:val="00C03675"/>
    <w:rsid w:val="00C03C3E"/>
    <w:rsid w:val="00C04624"/>
    <w:rsid w:val="00C05DB0"/>
    <w:rsid w:val="00C12C4B"/>
    <w:rsid w:val="00C13834"/>
    <w:rsid w:val="00C146C0"/>
    <w:rsid w:val="00C14C2A"/>
    <w:rsid w:val="00C15A8D"/>
    <w:rsid w:val="00C15DE8"/>
    <w:rsid w:val="00C15EF9"/>
    <w:rsid w:val="00C1674B"/>
    <w:rsid w:val="00C223B4"/>
    <w:rsid w:val="00C22914"/>
    <w:rsid w:val="00C22A65"/>
    <w:rsid w:val="00C235C8"/>
    <w:rsid w:val="00C25217"/>
    <w:rsid w:val="00C2526E"/>
    <w:rsid w:val="00C26A89"/>
    <w:rsid w:val="00C32E2A"/>
    <w:rsid w:val="00C33F7C"/>
    <w:rsid w:val="00C352F0"/>
    <w:rsid w:val="00C36BC7"/>
    <w:rsid w:val="00C374B9"/>
    <w:rsid w:val="00C41052"/>
    <w:rsid w:val="00C41383"/>
    <w:rsid w:val="00C42287"/>
    <w:rsid w:val="00C45B4D"/>
    <w:rsid w:val="00C47444"/>
    <w:rsid w:val="00C5060A"/>
    <w:rsid w:val="00C50BCE"/>
    <w:rsid w:val="00C50C7D"/>
    <w:rsid w:val="00C5142B"/>
    <w:rsid w:val="00C51D87"/>
    <w:rsid w:val="00C51E97"/>
    <w:rsid w:val="00C525CC"/>
    <w:rsid w:val="00C553A6"/>
    <w:rsid w:val="00C5545C"/>
    <w:rsid w:val="00C579D6"/>
    <w:rsid w:val="00C60107"/>
    <w:rsid w:val="00C6063F"/>
    <w:rsid w:val="00C61E21"/>
    <w:rsid w:val="00C62573"/>
    <w:rsid w:val="00C6396F"/>
    <w:rsid w:val="00C642A2"/>
    <w:rsid w:val="00C6540D"/>
    <w:rsid w:val="00C667BD"/>
    <w:rsid w:val="00C66DCA"/>
    <w:rsid w:val="00C70735"/>
    <w:rsid w:val="00C70C57"/>
    <w:rsid w:val="00C71468"/>
    <w:rsid w:val="00C71EC8"/>
    <w:rsid w:val="00C73087"/>
    <w:rsid w:val="00C74CDC"/>
    <w:rsid w:val="00C7509F"/>
    <w:rsid w:val="00C760B8"/>
    <w:rsid w:val="00C77FF7"/>
    <w:rsid w:val="00C80909"/>
    <w:rsid w:val="00C81843"/>
    <w:rsid w:val="00C844F3"/>
    <w:rsid w:val="00C85016"/>
    <w:rsid w:val="00C86B6D"/>
    <w:rsid w:val="00C87240"/>
    <w:rsid w:val="00C922EC"/>
    <w:rsid w:val="00C9264D"/>
    <w:rsid w:val="00C94CAE"/>
    <w:rsid w:val="00C94DF6"/>
    <w:rsid w:val="00C969DF"/>
    <w:rsid w:val="00CA0A5F"/>
    <w:rsid w:val="00CA1236"/>
    <w:rsid w:val="00CA12CF"/>
    <w:rsid w:val="00CA1BE2"/>
    <w:rsid w:val="00CA2178"/>
    <w:rsid w:val="00CA2F61"/>
    <w:rsid w:val="00CA3005"/>
    <w:rsid w:val="00CA412C"/>
    <w:rsid w:val="00CA541C"/>
    <w:rsid w:val="00CA6BF5"/>
    <w:rsid w:val="00CB0632"/>
    <w:rsid w:val="00CB1E50"/>
    <w:rsid w:val="00CB614F"/>
    <w:rsid w:val="00CB708B"/>
    <w:rsid w:val="00CC0724"/>
    <w:rsid w:val="00CC14F3"/>
    <w:rsid w:val="00CC1596"/>
    <w:rsid w:val="00CC2117"/>
    <w:rsid w:val="00CC3B9A"/>
    <w:rsid w:val="00CC46DC"/>
    <w:rsid w:val="00CC587B"/>
    <w:rsid w:val="00CC65BB"/>
    <w:rsid w:val="00CC6724"/>
    <w:rsid w:val="00CC6D61"/>
    <w:rsid w:val="00CC7101"/>
    <w:rsid w:val="00CC761D"/>
    <w:rsid w:val="00CD0FBE"/>
    <w:rsid w:val="00CD3CF7"/>
    <w:rsid w:val="00CD4D45"/>
    <w:rsid w:val="00CD6180"/>
    <w:rsid w:val="00CE03ED"/>
    <w:rsid w:val="00CE28E4"/>
    <w:rsid w:val="00CE3ADA"/>
    <w:rsid w:val="00CE4079"/>
    <w:rsid w:val="00CE75D0"/>
    <w:rsid w:val="00CF176A"/>
    <w:rsid w:val="00CF3A84"/>
    <w:rsid w:val="00CF5BEA"/>
    <w:rsid w:val="00CF5CD5"/>
    <w:rsid w:val="00CF60C7"/>
    <w:rsid w:val="00CF7824"/>
    <w:rsid w:val="00CF7AFB"/>
    <w:rsid w:val="00D000F0"/>
    <w:rsid w:val="00D02602"/>
    <w:rsid w:val="00D043B3"/>
    <w:rsid w:val="00D05310"/>
    <w:rsid w:val="00D066E9"/>
    <w:rsid w:val="00D06E1F"/>
    <w:rsid w:val="00D104FA"/>
    <w:rsid w:val="00D11FDF"/>
    <w:rsid w:val="00D15BE3"/>
    <w:rsid w:val="00D170CD"/>
    <w:rsid w:val="00D1784B"/>
    <w:rsid w:val="00D178AD"/>
    <w:rsid w:val="00D21223"/>
    <w:rsid w:val="00D21A4A"/>
    <w:rsid w:val="00D21BE5"/>
    <w:rsid w:val="00D226B2"/>
    <w:rsid w:val="00D236FE"/>
    <w:rsid w:val="00D23C41"/>
    <w:rsid w:val="00D24299"/>
    <w:rsid w:val="00D25371"/>
    <w:rsid w:val="00D2647E"/>
    <w:rsid w:val="00D26525"/>
    <w:rsid w:val="00D2684F"/>
    <w:rsid w:val="00D27120"/>
    <w:rsid w:val="00D2734E"/>
    <w:rsid w:val="00D309B0"/>
    <w:rsid w:val="00D31DA8"/>
    <w:rsid w:val="00D322EA"/>
    <w:rsid w:val="00D33B43"/>
    <w:rsid w:val="00D3624C"/>
    <w:rsid w:val="00D36602"/>
    <w:rsid w:val="00D36A88"/>
    <w:rsid w:val="00D41CC1"/>
    <w:rsid w:val="00D43C75"/>
    <w:rsid w:val="00D46F0A"/>
    <w:rsid w:val="00D518DF"/>
    <w:rsid w:val="00D51D9D"/>
    <w:rsid w:val="00D52935"/>
    <w:rsid w:val="00D53528"/>
    <w:rsid w:val="00D55865"/>
    <w:rsid w:val="00D55F36"/>
    <w:rsid w:val="00D561D0"/>
    <w:rsid w:val="00D56D62"/>
    <w:rsid w:val="00D571BD"/>
    <w:rsid w:val="00D572BF"/>
    <w:rsid w:val="00D605C7"/>
    <w:rsid w:val="00D60C65"/>
    <w:rsid w:val="00D60CC1"/>
    <w:rsid w:val="00D618A9"/>
    <w:rsid w:val="00D61C31"/>
    <w:rsid w:val="00D62A8A"/>
    <w:rsid w:val="00D63978"/>
    <w:rsid w:val="00D63BB4"/>
    <w:rsid w:val="00D65E7B"/>
    <w:rsid w:val="00D67BD2"/>
    <w:rsid w:val="00D71EAD"/>
    <w:rsid w:val="00D72556"/>
    <w:rsid w:val="00D7412A"/>
    <w:rsid w:val="00D75074"/>
    <w:rsid w:val="00D76947"/>
    <w:rsid w:val="00D77620"/>
    <w:rsid w:val="00D818A6"/>
    <w:rsid w:val="00D82400"/>
    <w:rsid w:val="00D84A41"/>
    <w:rsid w:val="00D85BF7"/>
    <w:rsid w:val="00D865AD"/>
    <w:rsid w:val="00D86CC9"/>
    <w:rsid w:val="00D8704E"/>
    <w:rsid w:val="00D90E8D"/>
    <w:rsid w:val="00D91D29"/>
    <w:rsid w:val="00D9361C"/>
    <w:rsid w:val="00D93F7D"/>
    <w:rsid w:val="00D94787"/>
    <w:rsid w:val="00D9674A"/>
    <w:rsid w:val="00D96B5C"/>
    <w:rsid w:val="00D97676"/>
    <w:rsid w:val="00D976BB"/>
    <w:rsid w:val="00D97EA2"/>
    <w:rsid w:val="00DA0A8F"/>
    <w:rsid w:val="00DA18AE"/>
    <w:rsid w:val="00DA28A5"/>
    <w:rsid w:val="00DA2A8B"/>
    <w:rsid w:val="00DA2F81"/>
    <w:rsid w:val="00DA32AE"/>
    <w:rsid w:val="00DA3A27"/>
    <w:rsid w:val="00DA3E9A"/>
    <w:rsid w:val="00DA5ACE"/>
    <w:rsid w:val="00DA7881"/>
    <w:rsid w:val="00DB0514"/>
    <w:rsid w:val="00DB2215"/>
    <w:rsid w:val="00DB2894"/>
    <w:rsid w:val="00DB3B11"/>
    <w:rsid w:val="00DB6E1F"/>
    <w:rsid w:val="00DB6F1F"/>
    <w:rsid w:val="00DC0C35"/>
    <w:rsid w:val="00DC0E3B"/>
    <w:rsid w:val="00DC104C"/>
    <w:rsid w:val="00DC32E9"/>
    <w:rsid w:val="00DC6AA4"/>
    <w:rsid w:val="00DD1A01"/>
    <w:rsid w:val="00DD2C35"/>
    <w:rsid w:val="00DD358C"/>
    <w:rsid w:val="00DD3BBF"/>
    <w:rsid w:val="00DD3BF4"/>
    <w:rsid w:val="00DD4EFB"/>
    <w:rsid w:val="00DD5753"/>
    <w:rsid w:val="00DE003B"/>
    <w:rsid w:val="00DE2EF8"/>
    <w:rsid w:val="00DE2F3E"/>
    <w:rsid w:val="00DE3221"/>
    <w:rsid w:val="00DE3623"/>
    <w:rsid w:val="00DE5C16"/>
    <w:rsid w:val="00DE6C87"/>
    <w:rsid w:val="00DE6F59"/>
    <w:rsid w:val="00DE7454"/>
    <w:rsid w:val="00DE7994"/>
    <w:rsid w:val="00DF3E44"/>
    <w:rsid w:val="00DF537D"/>
    <w:rsid w:val="00DF5C04"/>
    <w:rsid w:val="00DF5FF5"/>
    <w:rsid w:val="00DF6368"/>
    <w:rsid w:val="00DF6529"/>
    <w:rsid w:val="00DF7913"/>
    <w:rsid w:val="00DF7C97"/>
    <w:rsid w:val="00E000E4"/>
    <w:rsid w:val="00E004DF"/>
    <w:rsid w:val="00E022F1"/>
    <w:rsid w:val="00E026DB"/>
    <w:rsid w:val="00E02D75"/>
    <w:rsid w:val="00E05DE6"/>
    <w:rsid w:val="00E06452"/>
    <w:rsid w:val="00E064A4"/>
    <w:rsid w:val="00E07B53"/>
    <w:rsid w:val="00E10F9A"/>
    <w:rsid w:val="00E12EB3"/>
    <w:rsid w:val="00E13421"/>
    <w:rsid w:val="00E13ADE"/>
    <w:rsid w:val="00E14A79"/>
    <w:rsid w:val="00E15D7B"/>
    <w:rsid w:val="00E16A9A"/>
    <w:rsid w:val="00E1731B"/>
    <w:rsid w:val="00E1738D"/>
    <w:rsid w:val="00E21500"/>
    <w:rsid w:val="00E2185C"/>
    <w:rsid w:val="00E22832"/>
    <w:rsid w:val="00E240E0"/>
    <w:rsid w:val="00E25A95"/>
    <w:rsid w:val="00E25D71"/>
    <w:rsid w:val="00E30B8B"/>
    <w:rsid w:val="00E30FBC"/>
    <w:rsid w:val="00E347B4"/>
    <w:rsid w:val="00E349F4"/>
    <w:rsid w:val="00E35FD9"/>
    <w:rsid w:val="00E36357"/>
    <w:rsid w:val="00E36811"/>
    <w:rsid w:val="00E404F3"/>
    <w:rsid w:val="00E40715"/>
    <w:rsid w:val="00E40A85"/>
    <w:rsid w:val="00E42CD9"/>
    <w:rsid w:val="00E456BE"/>
    <w:rsid w:val="00E46254"/>
    <w:rsid w:val="00E46496"/>
    <w:rsid w:val="00E469AD"/>
    <w:rsid w:val="00E47BCD"/>
    <w:rsid w:val="00E47FB2"/>
    <w:rsid w:val="00E512C2"/>
    <w:rsid w:val="00E51A14"/>
    <w:rsid w:val="00E52693"/>
    <w:rsid w:val="00E52A6A"/>
    <w:rsid w:val="00E53225"/>
    <w:rsid w:val="00E5482F"/>
    <w:rsid w:val="00E54B28"/>
    <w:rsid w:val="00E572E1"/>
    <w:rsid w:val="00E60686"/>
    <w:rsid w:val="00E61C05"/>
    <w:rsid w:val="00E63D99"/>
    <w:rsid w:val="00E63F06"/>
    <w:rsid w:val="00E63FFE"/>
    <w:rsid w:val="00E640B5"/>
    <w:rsid w:val="00E65244"/>
    <w:rsid w:val="00E65CCB"/>
    <w:rsid w:val="00E661CC"/>
    <w:rsid w:val="00E66225"/>
    <w:rsid w:val="00E674A1"/>
    <w:rsid w:val="00E703BA"/>
    <w:rsid w:val="00E71175"/>
    <w:rsid w:val="00E747C0"/>
    <w:rsid w:val="00E75A8C"/>
    <w:rsid w:val="00E75E5A"/>
    <w:rsid w:val="00E7690F"/>
    <w:rsid w:val="00E76EF2"/>
    <w:rsid w:val="00E82640"/>
    <w:rsid w:val="00E83973"/>
    <w:rsid w:val="00E8757D"/>
    <w:rsid w:val="00E87F79"/>
    <w:rsid w:val="00E90032"/>
    <w:rsid w:val="00E918EA"/>
    <w:rsid w:val="00E923B3"/>
    <w:rsid w:val="00E932C3"/>
    <w:rsid w:val="00E94BA6"/>
    <w:rsid w:val="00E96DB1"/>
    <w:rsid w:val="00E96FDE"/>
    <w:rsid w:val="00E9729D"/>
    <w:rsid w:val="00EA1406"/>
    <w:rsid w:val="00EA1420"/>
    <w:rsid w:val="00EA29FA"/>
    <w:rsid w:val="00EA468C"/>
    <w:rsid w:val="00EA4FA7"/>
    <w:rsid w:val="00EA6981"/>
    <w:rsid w:val="00EB347B"/>
    <w:rsid w:val="00EB4B45"/>
    <w:rsid w:val="00EB5E2C"/>
    <w:rsid w:val="00EB65A6"/>
    <w:rsid w:val="00EC069C"/>
    <w:rsid w:val="00EC426A"/>
    <w:rsid w:val="00EC54C1"/>
    <w:rsid w:val="00EC7704"/>
    <w:rsid w:val="00ED0D7F"/>
    <w:rsid w:val="00ED1892"/>
    <w:rsid w:val="00ED28F5"/>
    <w:rsid w:val="00ED398D"/>
    <w:rsid w:val="00ED5968"/>
    <w:rsid w:val="00ED69B4"/>
    <w:rsid w:val="00ED7F32"/>
    <w:rsid w:val="00EE0788"/>
    <w:rsid w:val="00EE0C2D"/>
    <w:rsid w:val="00EE1AF5"/>
    <w:rsid w:val="00EE3FF9"/>
    <w:rsid w:val="00EE43E6"/>
    <w:rsid w:val="00EE4A70"/>
    <w:rsid w:val="00EE5CC5"/>
    <w:rsid w:val="00EE5D18"/>
    <w:rsid w:val="00EE6E80"/>
    <w:rsid w:val="00EE7E4D"/>
    <w:rsid w:val="00EF231B"/>
    <w:rsid w:val="00EF257D"/>
    <w:rsid w:val="00EF35D2"/>
    <w:rsid w:val="00EF7102"/>
    <w:rsid w:val="00EF7F41"/>
    <w:rsid w:val="00F003E1"/>
    <w:rsid w:val="00F01B8B"/>
    <w:rsid w:val="00F0269C"/>
    <w:rsid w:val="00F02A23"/>
    <w:rsid w:val="00F0433E"/>
    <w:rsid w:val="00F053BD"/>
    <w:rsid w:val="00F0707C"/>
    <w:rsid w:val="00F07B9F"/>
    <w:rsid w:val="00F1024E"/>
    <w:rsid w:val="00F1043D"/>
    <w:rsid w:val="00F106DD"/>
    <w:rsid w:val="00F11537"/>
    <w:rsid w:val="00F129D8"/>
    <w:rsid w:val="00F16B76"/>
    <w:rsid w:val="00F21550"/>
    <w:rsid w:val="00F21D7A"/>
    <w:rsid w:val="00F22B9A"/>
    <w:rsid w:val="00F26EDF"/>
    <w:rsid w:val="00F27449"/>
    <w:rsid w:val="00F3034B"/>
    <w:rsid w:val="00F30829"/>
    <w:rsid w:val="00F308EC"/>
    <w:rsid w:val="00F31979"/>
    <w:rsid w:val="00F3302B"/>
    <w:rsid w:val="00F34AA1"/>
    <w:rsid w:val="00F35322"/>
    <w:rsid w:val="00F35779"/>
    <w:rsid w:val="00F369D0"/>
    <w:rsid w:val="00F3766B"/>
    <w:rsid w:val="00F37CC4"/>
    <w:rsid w:val="00F404EE"/>
    <w:rsid w:val="00F40CC6"/>
    <w:rsid w:val="00F410FF"/>
    <w:rsid w:val="00F429E0"/>
    <w:rsid w:val="00F42B45"/>
    <w:rsid w:val="00F42CED"/>
    <w:rsid w:val="00F444F7"/>
    <w:rsid w:val="00F453BD"/>
    <w:rsid w:val="00F461AA"/>
    <w:rsid w:val="00F462B6"/>
    <w:rsid w:val="00F47767"/>
    <w:rsid w:val="00F503B7"/>
    <w:rsid w:val="00F50634"/>
    <w:rsid w:val="00F532D9"/>
    <w:rsid w:val="00F551FB"/>
    <w:rsid w:val="00F55AD6"/>
    <w:rsid w:val="00F55FAE"/>
    <w:rsid w:val="00F56BF8"/>
    <w:rsid w:val="00F56CB2"/>
    <w:rsid w:val="00F5730F"/>
    <w:rsid w:val="00F60069"/>
    <w:rsid w:val="00F6031C"/>
    <w:rsid w:val="00F6044B"/>
    <w:rsid w:val="00F60932"/>
    <w:rsid w:val="00F60D17"/>
    <w:rsid w:val="00F613A2"/>
    <w:rsid w:val="00F63AF6"/>
    <w:rsid w:val="00F63D0A"/>
    <w:rsid w:val="00F64131"/>
    <w:rsid w:val="00F6426A"/>
    <w:rsid w:val="00F64FB5"/>
    <w:rsid w:val="00F65193"/>
    <w:rsid w:val="00F66FE1"/>
    <w:rsid w:val="00F706F4"/>
    <w:rsid w:val="00F70E6B"/>
    <w:rsid w:val="00F717F4"/>
    <w:rsid w:val="00F729C6"/>
    <w:rsid w:val="00F72E34"/>
    <w:rsid w:val="00F73C0C"/>
    <w:rsid w:val="00F7514E"/>
    <w:rsid w:val="00F7595F"/>
    <w:rsid w:val="00F75E29"/>
    <w:rsid w:val="00F7618C"/>
    <w:rsid w:val="00F778D3"/>
    <w:rsid w:val="00F83007"/>
    <w:rsid w:val="00F833CA"/>
    <w:rsid w:val="00F87AE9"/>
    <w:rsid w:val="00F909C1"/>
    <w:rsid w:val="00F914F4"/>
    <w:rsid w:val="00F923F3"/>
    <w:rsid w:val="00F93DDA"/>
    <w:rsid w:val="00F94091"/>
    <w:rsid w:val="00F9447A"/>
    <w:rsid w:val="00F944FF"/>
    <w:rsid w:val="00F94E28"/>
    <w:rsid w:val="00F95A72"/>
    <w:rsid w:val="00F963B0"/>
    <w:rsid w:val="00FA0F6B"/>
    <w:rsid w:val="00FA0FA6"/>
    <w:rsid w:val="00FA2062"/>
    <w:rsid w:val="00FA30FD"/>
    <w:rsid w:val="00FA31EB"/>
    <w:rsid w:val="00FA3AFF"/>
    <w:rsid w:val="00FA3F1B"/>
    <w:rsid w:val="00FA76F3"/>
    <w:rsid w:val="00FB369E"/>
    <w:rsid w:val="00FB3724"/>
    <w:rsid w:val="00FB3CF8"/>
    <w:rsid w:val="00FB5EC5"/>
    <w:rsid w:val="00FB5FC8"/>
    <w:rsid w:val="00FB6052"/>
    <w:rsid w:val="00FB72D9"/>
    <w:rsid w:val="00FC1BA5"/>
    <w:rsid w:val="00FC2FBD"/>
    <w:rsid w:val="00FC3187"/>
    <w:rsid w:val="00FC34A1"/>
    <w:rsid w:val="00FC449B"/>
    <w:rsid w:val="00FC4DF3"/>
    <w:rsid w:val="00FC537E"/>
    <w:rsid w:val="00FC643F"/>
    <w:rsid w:val="00FC7B22"/>
    <w:rsid w:val="00FC7CD2"/>
    <w:rsid w:val="00FC7D77"/>
    <w:rsid w:val="00FD2A11"/>
    <w:rsid w:val="00FD2CE6"/>
    <w:rsid w:val="00FD2E33"/>
    <w:rsid w:val="00FD3B15"/>
    <w:rsid w:val="00FD4031"/>
    <w:rsid w:val="00FD5F3A"/>
    <w:rsid w:val="00FD6621"/>
    <w:rsid w:val="00FD6BBA"/>
    <w:rsid w:val="00FE20DB"/>
    <w:rsid w:val="00FE35ED"/>
    <w:rsid w:val="00FE477D"/>
    <w:rsid w:val="00FE4EE3"/>
    <w:rsid w:val="00FE69DD"/>
    <w:rsid w:val="00FE6D9F"/>
    <w:rsid w:val="00FE7097"/>
    <w:rsid w:val="00FE711C"/>
    <w:rsid w:val="00FE75CD"/>
    <w:rsid w:val="00FF06EC"/>
    <w:rsid w:val="00FF11A9"/>
    <w:rsid w:val="00FF52E8"/>
    <w:rsid w:val="00FF5F09"/>
    <w:rsid w:val="00FF6F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caption" w:uiPriority="99" w:qFormat="1"/>
    <w:lsdException w:name="page number" w:uiPriority="99"/>
    <w:lsdException w:name="List Number 2" w:uiPriority="99"/>
    <w:lsdException w:name="Title" w:qFormat="1"/>
    <w:lsdException w:name="Subtitle" w:uiPriority="99" w:qFormat="1"/>
    <w:lsdException w:name="Hyperlink" w:uiPriority="99"/>
    <w:lsdException w:name="FollowedHyperlink" w:uiPriority="99"/>
    <w:lsdException w:name="Strong" w:qFormat="1"/>
    <w:lsdException w:name="Emphasis" w:qFormat="1"/>
    <w:lsdException w:name="HTML Cite"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3A06"/>
    <w:rPr>
      <w:rFonts w:ascii="Times New Roman" w:eastAsia="Times New Roman" w:hAnsi="Times New Roman"/>
      <w:sz w:val="24"/>
      <w:szCs w:val="24"/>
    </w:rPr>
  </w:style>
  <w:style w:type="paragraph" w:styleId="1">
    <w:name w:val="heading 1"/>
    <w:aliases w:val="H1,Заголовок 1 Знак Знак Знак Знак"/>
    <w:basedOn w:val="a"/>
    <w:next w:val="a"/>
    <w:link w:val="10"/>
    <w:qFormat/>
    <w:rsid w:val="00B53A06"/>
    <w:pPr>
      <w:keepNext/>
      <w:jc w:val="center"/>
      <w:outlineLvl w:val="0"/>
    </w:pPr>
    <w:rPr>
      <w:b/>
      <w:lang/>
    </w:rPr>
  </w:style>
  <w:style w:type="paragraph" w:styleId="20">
    <w:name w:val="heading 2"/>
    <w:basedOn w:val="a"/>
    <w:next w:val="a"/>
    <w:link w:val="21"/>
    <w:qFormat/>
    <w:rsid w:val="00B36FE9"/>
    <w:pPr>
      <w:keepNext/>
      <w:jc w:val="center"/>
      <w:outlineLvl w:val="1"/>
    </w:pPr>
    <w:rPr>
      <w:sz w:val="32"/>
      <w:szCs w:val="20"/>
      <w:lang/>
    </w:rPr>
  </w:style>
  <w:style w:type="paragraph" w:styleId="3">
    <w:name w:val="heading 3"/>
    <w:basedOn w:val="a"/>
    <w:next w:val="a"/>
    <w:link w:val="30"/>
    <w:qFormat/>
    <w:rsid w:val="00B36FE9"/>
    <w:pPr>
      <w:keepNext/>
      <w:jc w:val="center"/>
      <w:outlineLvl w:val="2"/>
    </w:pPr>
    <w:rPr>
      <w:b/>
      <w:sz w:val="28"/>
      <w:szCs w:val="20"/>
      <w:lang/>
    </w:rPr>
  </w:style>
  <w:style w:type="paragraph" w:styleId="4">
    <w:name w:val="heading 4"/>
    <w:basedOn w:val="a"/>
    <w:next w:val="a"/>
    <w:link w:val="40"/>
    <w:qFormat/>
    <w:rsid w:val="00DB0514"/>
    <w:pPr>
      <w:keepNext/>
      <w:spacing w:before="240" w:after="60"/>
      <w:outlineLvl w:val="3"/>
    </w:pPr>
    <w:rPr>
      <w:b/>
      <w:bCs/>
      <w:sz w:val="28"/>
      <w:szCs w:val="28"/>
      <w:lang/>
    </w:rPr>
  </w:style>
  <w:style w:type="paragraph" w:styleId="5">
    <w:name w:val="heading 5"/>
    <w:basedOn w:val="a"/>
    <w:next w:val="a"/>
    <w:link w:val="50"/>
    <w:qFormat/>
    <w:rsid w:val="00382565"/>
    <w:pPr>
      <w:spacing w:before="240" w:after="60"/>
      <w:outlineLvl w:val="4"/>
    </w:pPr>
    <w:rPr>
      <w:rFonts w:ascii="Calibri" w:hAnsi="Calibri"/>
      <w:b/>
      <w:bCs/>
      <w:i/>
      <w:iCs/>
      <w:sz w:val="26"/>
      <w:szCs w:val="26"/>
      <w:lang/>
    </w:rPr>
  </w:style>
  <w:style w:type="paragraph" w:styleId="6">
    <w:name w:val="heading 6"/>
    <w:basedOn w:val="a"/>
    <w:next w:val="a"/>
    <w:link w:val="60"/>
    <w:qFormat/>
    <w:rsid w:val="00382565"/>
    <w:pPr>
      <w:spacing w:before="240" w:after="60"/>
      <w:outlineLvl w:val="5"/>
    </w:pPr>
    <w:rPr>
      <w:rFonts w:ascii="Calibri" w:hAnsi="Calibri"/>
      <w:b/>
      <w:bCs/>
      <w:sz w:val="22"/>
      <w:szCs w:val="22"/>
      <w:lang/>
    </w:rPr>
  </w:style>
  <w:style w:type="paragraph" w:styleId="7">
    <w:name w:val="heading 7"/>
    <w:basedOn w:val="a"/>
    <w:next w:val="a"/>
    <w:link w:val="70"/>
    <w:qFormat/>
    <w:rsid w:val="00382565"/>
    <w:pPr>
      <w:spacing w:before="240" w:after="60"/>
      <w:outlineLvl w:val="6"/>
    </w:pPr>
    <w:rPr>
      <w:rFonts w:ascii="Calibri" w:hAnsi="Calibri"/>
      <w:lang/>
    </w:rPr>
  </w:style>
  <w:style w:type="paragraph" w:styleId="8">
    <w:name w:val="heading 8"/>
    <w:basedOn w:val="a"/>
    <w:next w:val="a"/>
    <w:link w:val="80"/>
    <w:qFormat/>
    <w:rsid w:val="002E0041"/>
    <w:pPr>
      <w:keepNext/>
      <w:outlineLvl w:val="7"/>
    </w:pPr>
    <w:rPr>
      <w:szCs w:val="20"/>
    </w:rPr>
  </w:style>
  <w:style w:type="paragraph" w:styleId="9">
    <w:name w:val="heading 9"/>
    <w:basedOn w:val="a"/>
    <w:next w:val="a"/>
    <w:link w:val="90"/>
    <w:qFormat/>
    <w:rsid w:val="00382565"/>
    <w:pPr>
      <w:spacing w:before="240" w:after="60"/>
      <w:outlineLvl w:val="8"/>
    </w:pPr>
    <w:rPr>
      <w:rFonts w:ascii="Cambria" w:hAnsi="Cambria"/>
      <w:sz w:val="22"/>
      <w:szCs w:val="22"/>
      <w:lan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aliases w:val="H1 Знак,Заголовок 1 Знак Знак Знак Знак Знак"/>
    <w:link w:val="1"/>
    <w:rsid w:val="00B53A06"/>
    <w:rPr>
      <w:rFonts w:ascii="Times New Roman" w:eastAsia="Times New Roman" w:hAnsi="Times New Roman" w:cs="Times New Roman"/>
      <w:b/>
      <w:sz w:val="24"/>
      <w:szCs w:val="24"/>
      <w:lang w:eastAsia="ru-RU"/>
    </w:rPr>
  </w:style>
  <w:style w:type="character" w:customStyle="1" w:styleId="21">
    <w:name w:val="Заголовок 2 Знак"/>
    <w:link w:val="20"/>
    <w:rsid w:val="00B36FE9"/>
    <w:rPr>
      <w:rFonts w:ascii="Times New Roman" w:eastAsia="Times New Roman" w:hAnsi="Times New Roman"/>
      <w:sz w:val="32"/>
    </w:rPr>
  </w:style>
  <w:style w:type="character" w:customStyle="1" w:styleId="30">
    <w:name w:val="Заголовок 3 Знак"/>
    <w:link w:val="3"/>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link w:val="7"/>
    <w:rsid w:val="00382565"/>
    <w:rPr>
      <w:rFonts w:ascii="Calibri" w:eastAsia="Times New Roman" w:hAnsi="Calibri" w:cs="Times New Roman"/>
      <w:sz w:val="24"/>
      <w:szCs w:val="24"/>
    </w:rPr>
  </w:style>
  <w:style w:type="character" w:customStyle="1" w:styleId="90">
    <w:name w:val="Заголовок 9 Знак"/>
    <w:link w:val="9"/>
    <w:rsid w:val="00382565"/>
    <w:rPr>
      <w:rFonts w:ascii="Cambria" w:eastAsia="Times New Roman" w:hAnsi="Cambria" w:cs="Times New Roman"/>
      <w:sz w:val="22"/>
      <w:szCs w:val="22"/>
    </w:rPr>
  </w:style>
  <w:style w:type="paragraph" w:customStyle="1" w:styleId="a3">
    <w:name w:val="Знак Знак Знак Знак"/>
    <w:basedOn w:val="a"/>
    <w:rsid w:val="002E0041"/>
    <w:rPr>
      <w:rFonts w:ascii="Verdana" w:hAnsi="Verdana" w:cs="Verdana"/>
      <w:sz w:val="20"/>
      <w:szCs w:val="20"/>
      <w:lang w:val="en-US" w:eastAsia="en-US"/>
    </w:rPr>
  </w:style>
  <w:style w:type="paragraph" w:styleId="a4">
    <w:name w:val="header"/>
    <w:basedOn w:val="a"/>
    <w:link w:val="11"/>
    <w:uiPriority w:val="99"/>
    <w:rsid w:val="00B53A06"/>
    <w:pPr>
      <w:tabs>
        <w:tab w:val="center" w:pos="4153"/>
        <w:tab w:val="right" w:pos="8306"/>
      </w:tabs>
    </w:pPr>
    <w:rPr>
      <w:lang/>
    </w:rPr>
  </w:style>
  <w:style w:type="character" w:customStyle="1" w:styleId="11">
    <w:name w:val="Верхний колонтитул Знак1"/>
    <w:link w:val="a4"/>
    <w:uiPriority w:val="99"/>
    <w:rsid w:val="00B53A06"/>
    <w:rPr>
      <w:rFonts w:ascii="Times New Roman" w:eastAsia="Times New Roman" w:hAnsi="Times New Roman" w:cs="Times New Roman"/>
      <w:sz w:val="24"/>
      <w:szCs w:val="24"/>
      <w:lang w:eastAsia="ru-RU"/>
    </w:rPr>
  </w:style>
  <w:style w:type="paragraph" w:customStyle="1" w:styleId="xl87">
    <w:name w:val="xl87"/>
    <w:basedOn w:val="a"/>
    <w:rsid w:val="00B53A06"/>
    <w:pPr>
      <w:spacing w:before="100" w:beforeAutospacing="1" w:after="100" w:afterAutospacing="1"/>
      <w:textAlignment w:val="top"/>
    </w:pPr>
    <w:rPr>
      <w:rFonts w:ascii="Arial Unicode MS" w:eastAsia="Arial Unicode MS" w:hAnsi="Arial Unicode MS" w:cs="Arial Unicode MS"/>
    </w:rPr>
  </w:style>
  <w:style w:type="character" w:styleId="a5">
    <w:name w:val="page number"/>
    <w:basedOn w:val="a0"/>
    <w:uiPriority w:val="99"/>
    <w:rsid w:val="00B53A06"/>
  </w:style>
  <w:style w:type="table" w:styleId="a6">
    <w:name w:val="Table Grid"/>
    <w:basedOn w:val="a1"/>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
    <w:rsid w:val="00DB0514"/>
    <w:pPr>
      <w:spacing w:line="360" w:lineRule="auto"/>
      <w:jc w:val="center"/>
    </w:pPr>
    <w:rPr>
      <w:sz w:val="28"/>
      <w:szCs w:val="20"/>
    </w:rPr>
  </w:style>
  <w:style w:type="paragraph" w:styleId="a7">
    <w:name w:val="Body Text"/>
    <w:aliases w:val="бпОсновной текст,Body Text Char,body text"/>
    <w:basedOn w:val="a"/>
    <w:link w:val="a8"/>
    <w:rsid w:val="00DB0514"/>
    <w:rPr>
      <w:sz w:val="28"/>
      <w:szCs w:val="20"/>
      <w:lang/>
    </w:rPr>
  </w:style>
  <w:style w:type="character" w:customStyle="1" w:styleId="a8">
    <w:name w:val="Основной текст Знак"/>
    <w:aliases w:val="бпОсновной текст Знак,Body Text Char Знак,body text Знак,Основной текст Знак1,Основной текст1 Знак,Основной текст Знак Знак"/>
    <w:link w:val="a7"/>
    <w:rsid w:val="00F9447A"/>
    <w:rPr>
      <w:rFonts w:ascii="Times New Roman" w:eastAsia="Times New Roman" w:hAnsi="Times New Roman"/>
      <w:sz w:val="28"/>
    </w:rPr>
  </w:style>
  <w:style w:type="paragraph" w:customStyle="1" w:styleId="ConsPlusNonformat">
    <w:name w:val="ConsPlusNon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rsid w:val="00136368"/>
    <w:pPr>
      <w:widowControl w:val="0"/>
      <w:autoSpaceDE w:val="0"/>
      <w:autoSpaceDN w:val="0"/>
      <w:adjustRightInd w:val="0"/>
    </w:pPr>
    <w:rPr>
      <w:rFonts w:ascii="Times New Roman" w:eastAsia="Times New Roman" w:hAnsi="Times New Roman"/>
      <w:b/>
      <w:bCs/>
      <w:sz w:val="28"/>
      <w:szCs w:val="28"/>
    </w:rPr>
  </w:style>
  <w:style w:type="paragraph" w:styleId="a9">
    <w:name w:val="footer"/>
    <w:basedOn w:val="a"/>
    <w:link w:val="aa"/>
    <w:unhideWhenUsed/>
    <w:rsid w:val="003021F8"/>
    <w:pPr>
      <w:tabs>
        <w:tab w:val="center" w:pos="4677"/>
        <w:tab w:val="right" w:pos="9355"/>
      </w:tabs>
    </w:pPr>
    <w:rPr>
      <w:lang/>
    </w:rPr>
  </w:style>
  <w:style w:type="character" w:customStyle="1" w:styleId="aa">
    <w:name w:val="Нижний колонтитул Знак"/>
    <w:link w:val="a9"/>
    <w:rsid w:val="003021F8"/>
    <w:rPr>
      <w:rFonts w:ascii="Times New Roman" w:eastAsia="Times New Roman" w:hAnsi="Times New Roman"/>
      <w:sz w:val="24"/>
      <w:szCs w:val="24"/>
    </w:rPr>
  </w:style>
  <w:style w:type="character" w:customStyle="1" w:styleId="ab">
    <w:name w:val="Текст выноски Знак"/>
    <w:link w:val="ac"/>
    <w:rsid w:val="00B36FE9"/>
    <w:rPr>
      <w:rFonts w:ascii="Tahoma" w:eastAsia="Times New Roman" w:hAnsi="Tahoma" w:cs="Tahoma"/>
      <w:sz w:val="16"/>
      <w:szCs w:val="16"/>
    </w:rPr>
  </w:style>
  <w:style w:type="paragraph" w:styleId="ac">
    <w:name w:val="Balloon Text"/>
    <w:basedOn w:val="a"/>
    <w:link w:val="ab"/>
    <w:rsid w:val="00B36FE9"/>
    <w:rPr>
      <w:rFonts w:ascii="Tahoma" w:hAnsi="Tahoma"/>
      <w:sz w:val="16"/>
      <w:szCs w:val="16"/>
      <w:lang/>
    </w:rPr>
  </w:style>
  <w:style w:type="character" w:customStyle="1" w:styleId="12">
    <w:name w:val="Текст выноски Знак1"/>
    <w:uiPriority w:val="99"/>
    <w:semiHidden/>
    <w:rsid w:val="00B36FE9"/>
    <w:rPr>
      <w:rFonts w:ascii="Tahoma" w:eastAsia="Times New Roman" w:hAnsi="Tahoma" w:cs="Tahoma"/>
      <w:sz w:val="16"/>
      <w:szCs w:val="16"/>
    </w:rPr>
  </w:style>
  <w:style w:type="paragraph" w:styleId="ad">
    <w:name w:val="Title"/>
    <w:basedOn w:val="a"/>
    <w:link w:val="ae"/>
    <w:qFormat/>
    <w:rsid w:val="00B36FE9"/>
    <w:pPr>
      <w:jc w:val="center"/>
    </w:pPr>
    <w:rPr>
      <w:b/>
      <w:sz w:val="20"/>
      <w:lang/>
    </w:rPr>
  </w:style>
  <w:style w:type="character" w:customStyle="1" w:styleId="ae">
    <w:name w:val="Название Знак"/>
    <w:link w:val="ad"/>
    <w:rsid w:val="00B36FE9"/>
    <w:rPr>
      <w:rFonts w:ascii="Times New Roman" w:eastAsia="Times New Roman" w:hAnsi="Times New Roman"/>
      <w:b/>
      <w:szCs w:val="24"/>
    </w:rPr>
  </w:style>
  <w:style w:type="character" w:styleId="af">
    <w:name w:val="Hyperlink"/>
    <w:uiPriority w:val="99"/>
    <w:rsid w:val="00B36FE9"/>
    <w:rPr>
      <w:color w:val="0000FF"/>
      <w:u w:val="single"/>
    </w:rPr>
  </w:style>
  <w:style w:type="character" w:styleId="af0">
    <w:name w:val="FollowedHyperlink"/>
    <w:uiPriority w:val="99"/>
    <w:rsid w:val="00B36FE9"/>
    <w:rPr>
      <w:color w:val="800080"/>
      <w:u w:val="single"/>
    </w:rPr>
  </w:style>
  <w:style w:type="paragraph" w:customStyle="1" w:styleId="xl22">
    <w:name w:val="xl22"/>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
    <w:rsid w:val="00B36FE9"/>
    <w:pPr>
      <w:pBdr>
        <w:top w:val="single" w:sz="4" w:space="0" w:color="auto"/>
      </w:pBdr>
      <w:spacing w:before="100" w:beforeAutospacing="1" w:after="100" w:afterAutospacing="1"/>
      <w:jc w:val="right"/>
    </w:pPr>
    <w:rPr>
      <w:b/>
      <w:bCs/>
      <w:sz w:val="20"/>
      <w:szCs w:val="20"/>
    </w:rPr>
  </w:style>
  <w:style w:type="paragraph" w:styleId="af1">
    <w:name w:val="Body Text Indent"/>
    <w:aliases w:val="Основной текст 1,Нумерованный список !!,Надин стиль,Основной текст без отступа"/>
    <w:basedOn w:val="a"/>
    <w:link w:val="af2"/>
    <w:rsid w:val="003D5E30"/>
    <w:pPr>
      <w:spacing w:after="120"/>
      <w:ind w:left="283"/>
    </w:pPr>
    <w:rPr>
      <w:lang/>
    </w:rPr>
  </w:style>
  <w:style w:type="character" w:customStyle="1" w:styleId="af2">
    <w:name w:val="Основной текст с отступом Знак"/>
    <w:aliases w:val="Основной текст 1 Знак,Нумерованный список !! Знак,Надин стиль Знак,Основной текст без отступа Знак"/>
    <w:link w:val="af1"/>
    <w:rsid w:val="005D7F3F"/>
    <w:rPr>
      <w:rFonts w:ascii="Times New Roman" w:eastAsia="Times New Roman" w:hAnsi="Times New Roman"/>
      <w:sz w:val="24"/>
      <w:szCs w:val="24"/>
    </w:rPr>
  </w:style>
  <w:style w:type="paragraph" w:styleId="22">
    <w:name w:val="Body Text 2"/>
    <w:basedOn w:val="a"/>
    <w:link w:val="23"/>
    <w:rsid w:val="003D5E30"/>
    <w:pPr>
      <w:spacing w:after="120" w:line="480" w:lineRule="auto"/>
    </w:pPr>
    <w:rPr>
      <w:lang/>
    </w:rPr>
  </w:style>
  <w:style w:type="character" w:customStyle="1" w:styleId="23">
    <w:name w:val="Основной текст 2 Знак"/>
    <w:link w:val="22"/>
    <w:rsid w:val="00421DE6"/>
    <w:rPr>
      <w:rFonts w:ascii="Times New Roman" w:eastAsia="Times New Roman" w:hAnsi="Times New Roman"/>
      <w:sz w:val="24"/>
      <w:szCs w:val="24"/>
    </w:rPr>
  </w:style>
  <w:style w:type="paragraph" w:styleId="24">
    <w:name w:val="Body Text Indent 2"/>
    <w:basedOn w:val="a"/>
    <w:link w:val="25"/>
    <w:rsid w:val="003D5E30"/>
    <w:pPr>
      <w:spacing w:after="120" w:line="480" w:lineRule="auto"/>
      <w:ind w:left="283"/>
    </w:pPr>
    <w:rPr>
      <w:lang/>
    </w:rPr>
  </w:style>
  <w:style w:type="character" w:customStyle="1" w:styleId="25">
    <w:name w:val="Основной текст с отступом 2 Знак"/>
    <w:link w:val="24"/>
    <w:rsid w:val="00541756"/>
    <w:rPr>
      <w:rFonts w:ascii="Times New Roman" w:eastAsia="Times New Roman" w:hAnsi="Times New Roman"/>
      <w:sz w:val="24"/>
      <w:szCs w:val="24"/>
    </w:rPr>
  </w:style>
  <w:style w:type="paragraph" w:customStyle="1" w:styleId="ConsPlusNormal">
    <w:name w:val="ConsPlusNormal"/>
    <w:link w:val="ConsPlusNormal0"/>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1740AE"/>
    <w:rPr>
      <w:rFonts w:ascii="Arial" w:eastAsia="Times New Roman" w:hAnsi="Arial" w:cs="Arial"/>
      <w:lang w:val="ru-RU" w:eastAsia="ru-RU" w:bidi="ar-SA"/>
    </w:rPr>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
    <w:link w:val="26"/>
    <w:rsid w:val="003D5E30"/>
    <w:pPr>
      <w:spacing w:before="100" w:beforeAutospacing="1" w:after="100" w:afterAutospacing="1"/>
      <w:ind w:firstLine="567"/>
    </w:pPr>
    <w:rPr>
      <w:lang/>
    </w:rPr>
  </w:style>
  <w:style w:type="character" w:customStyle="1" w:styleId="26">
    <w:name w:val="Обычный (веб) Знак2"/>
    <w:aliases w:val="Обычный (веб) Знак Знак1,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 Знак Знак Знак Знак Знак"/>
    <w:link w:val="af3"/>
    <w:locked/>
    <w:rsid w:val="0061702A"/>
    <w:rPr>
      <w:rFonts w:ascii="Times New Roman" w:eastAsia="Times New Roman" w:hAnsi="Times New Roman"/>
      <w:sz w:val="24"/>
      <w:szCs w:val="24"/>
    </w:rPr>
  </w:style>
  <w:style w:type="paragraph" w:customStyle="1" w:styleId="af4">
    <w:name w:val="Знак"/>
    <w:basedOn w:val="a"/>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3">
    <w:name w:val="toc 1"/>
    <w:basedOn w:val="a"/>
    <w:next w:val="a"/>
    <w:autoRedefine/>
    <w:uiPriority w:val="99"/>
    <w:rsid w:val="002E0041"/>
  </w:style>
  <w:style w:type="paragraph" w:styleId="af5">
    <w:name w:val="annotation text"/>
    <w:basedOn w:val="a"/>
    <w:link w:val="27"/>
    <w:rsid w:val="002E0041"/>
    <w:rPr>
      <w:sz w:val="20"/>
      <w:szCs w:val="20"/>
    </w:rPr>
  </w:style>
  <w:style w:type="character" w:customStyle="1" w:styleId="27">
    <w:name w:val="Текст примечания Знак2"/>
    <w:basedOn w:val="a0"/>
    <w:link w:val="af5"/>
    <w:uiPriority w:val="99"/>
    <w:rsid w:val="00C70C57"/>
    <w:rPr>
      <w:rFonts w:ascii="Times New Roman" w:eastAsia="Times New Roman" w:hAnsi="Times New Roman"/>
    </w:rPr>
  </w:style>
  <w:style w:type="paragraph" w:styleId="af6">
    <w:name w:val="footnote text"/>
    <w:aliases w:val="Table_Footnote_last Знак,Table_Footnote_last Знак Знак,Table_Footnote_last"/>
    <w:basedOn w:val="a"/>
    <w:link w:val="af7"/>
    <w:rsid w:val="002E0041"/>
    <w:rPr>
      <w:rFonts w:ascii="Calibri" w:eastAsia="Calibri" w:hAnsi="Calibri"/>
      <w:sz w:val="20"/>
      <w:szCs w:val="20"/>
    </w:rPr>
  </w:style>
  <w:style w:type="character" w:customStyle="1" w:styleId="af7">
    <w:name w:val="Текст сноски Знак"/>
    <w:aliases w:val="Table_Footnote_last Знак Знак1,Table_Footnote_last Знак Знак Знак,Table_Footnote_last Знак1"/>
    <w:link w:val="af6"/>
    <w:rsid w:val="00952D7E"/>
    <w:rPr>
      <w:lang w:val="ru-RU" w:eastAsia="ru-RU" w:bidi="ar-SA"/>
    </w:rPr>
  </w:style>
  <w:style w:type="paragraph" w:customStyle="1" w:styleId="ConsNormal">
    <w:name w:val="ConsNormal"/>
    <w:link w:val="ConsNormal0"/>
    <w:rsid w:val="002E0041"/>
    <w:pPr>
      <w:widowControl w:val="0"/>
      <w:ind w:firstLine="720"/>
    </w:pPr>
    <w:rPr>
      <w:rFonts w:ascii="Arial" w:eastAsia="Times New Roman" w:hAnsi="Arial"/>
      <w:snapToGrid w:val="0"/>
    </w:rPr>
  </w:style>
  <w:style w:type="character" w:customStyle="1" w:styleId="ConsNormal0">
    <w:name w:val="ConsNormal Знак"/>
    <w:basedOn w:val="a0"/>
    <w:link w:val="ConsNormal"/>
    <w:locked/>
    <w:rsid w:val="008054D1"/>
    <w:rPr>
      <w:rFonts w:ascii="Arial" w:eastAsia="Times New Roman" w:hAnsi="Arial"/>
      <w:snapToGrid w:val="0"/>
      <w:lang w:val="ru-RU" w:eastAsia="ru-RU" w:bidi="ar-SA"/>
    </w:rPr>
  </w:style>
  <w:style w:type="paragraph" w:styleId="32">
    <w:name w:val="toc 3"/>
    <w:basedOn w:val="a"/>
    <w:next w:val="a"/>
    <w:autoRedefine/>
    <w:uiPriority w:val="99"/>
    <w:rsid w:val="002E0041"/>
    <w:pPr>
      <w:tabs>
        <w:tab w:val="right" w:leader="dot" w:pos="9345"/>
      </w:tabs>
      <w:ind w:firstLine="360"/>
    </w:pPr>
  </w:style>
  <w:style w:type="paragraph" w:customStyle="1" w:styleId="af8">
    <w:name w:val="Центр"/>
    <w:basedOn w:val="a"/>
    <w:link w:val="af9"/>
    <w:rsid w:val="002E0041"/>
    <w:pPr>
      <w:jc w:val="center"/>
    </w:pPr>
    <w:rPr>
      <w:rFonts w:ascii="Calibri" w:eastAsia="Calibri" w:hAnsi="Calibri"/>
      <w:sz w:val="28"/>
      <w:szCs w:val="20"/>
    </w:rPr>
  </w:style>
  <w:style w:type="character" w:customStyle="1" w:styleId="af9">
    <w:name w:val="Центр Знак"/>
    <w:link w:val="af8"/>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a">
    <w:name w:val="Знак Знак Знак Знак Знак Знак Знак"/>
    <w:basedOn w:val="a"/>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
    <w:rsid w:val="002E0041"/>
    <w:pPr>
      <w:widowControl w:val="0"/>
      <w:autoSpaceDE w:val="0"/>
      <w:autoSpaceDN w:val="0"/>
      <w:adjustRightInd w:val="0"/>
    </w:pPr>
    <w:rPr>
      <w:rFonts w:ascii="Lucida Sans Unicode" w:hAnsi="Lucida Sans Unicode"/>
    </w:rPr>
  </w:style>
  <w:style w:type="paragraph" w:customStyle="1" w:styleId="Style2">
    <w:name w:val="Style2"/>
    <w:basedOn w:val="a"/>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afb">
    <w:name w:val="Знак Знак Знак Знак"/>
    <w:basedOn w:val="a"/>
    <w:rsid w:val="002E0041"/>
    <w:pPr>
      <w:spacing w:after="160" w:line="240" w:lineRule="exact"/>
    </w:pPr>
    <w:rPr>
      <w:rFonts w:ascii="Verdana" w:hAnsi="Verdana"/>
      <w:sz w:val="20"/>
      <w:szCs w:val="20"/>
      <w:lang w:val="en-US" w:eastAsia="en-US"/>
    </w:rPr>
  </w:style>
  <w:style w:type="paragraph" w:customStyle="1" w:styleId="14">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2E0041"/>
    <w:pPr>
      <w:widowControl w:val="0"/>
      <w:adjustRightInd w:val="0"/>
      <w:spacing w:after="160" w:line="240" w:lineRule="exact"/>
      <w:jc w:val="right"/>
    </w:pPr>
    <w:rPr>
      <w:sz w:val="20"/>
      <w:szCs w:val="20"/>
      <w:lang w:val="en-GB" w:eastAsia="en-US"/>
    </w:rPr>
  </w:style>
  <w:style w:type="paragraph" w:styleId="33">
    <w:name w:val="Body Text Indent 3"/>
    <w:basedOn w:val="a"/>
    <w:link w:val="34"/>
    <w:rsid w:val="002E0041"/>
    <w:pPr>
      <w:ind w:firstLine="720"/>
      <w:jc w:val="both"/>
    </w:pPr>
    <w:rPr>
      <w:szCs w:val="20"/>
      <w:lang/>
    </w:rPr>
  </w:style>
  <w:style w:type="character" w:customStyle="1" w:styleId="34">
    <w:name w:val="Основной текст с отступом 3 Знак"/>
    <w:link w:val="33"/>
    <w:rsid w:val="007800AF"/>
    <w:rPr>
      <w:rFonts w:ascii="Times New Roman" w:eastAsia="Times New Roman" w:hAnsi="Times New Roman"/>
      <w:sz w:val="24"/>
    </w:rPr>
  </w:style>
  <w:style w:type="character" w:customStyle="1" w:styleId="35">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c">
    <w:name w:val="Знак Знак Знак Знак Знак Знак Знак Знак"/>
    <w:basedOn w:val="a"/>
    <w:rsid w:val="002E0041"/>
    <w:pPr>
      <w:spacing w:before="100" w:beforeAutospacing="1" w:after="100" w:afterAutospacing="1"/>
    </w:pPr>
    <w:rPr>
      <w:rFonts w:ascii="Tahoma" w:hAnsi="Tahoma" w:cs="Tahoma"/>
      <w:sz w:val="20"/>
      <w:szCs w:val="20"/>
      <w:lang w:val="en-US" w:eastAsia="en-US"/>
    </w:rPr>
  </w:style>
  <w:style w:type="paragraph" w:customStyle="1" w:styleId="afd">
    <w:name w:val="Знак Знак Знак Знак Знак Знак Знак Знак Знак Знак Знак"/>
    <w:basedOn w:val="a"/>
    <w:rsid w:val="002E0041"/>
    <w:pPr>
      <w:spacing w:before="100" w:beforeAutospacing="1" w:after="100" w:afterAutospacing="1"/>
      <w:jc w:val="both"/>
    </w:pPr>
    <w:rPr>
      <w:rFonts w:ascii="Tahoma" w:hAnsi="Tahoma" w:cs="Tahoma"/>
      <w:sz w:val="20"/>
      <w:szCs w:val="20"/>
      <w:lang w:val="en-US" w:eastAsia="en-US"/>
    </w:rPr>
  </w:style>
  <w:style w:type="paragraph" w:customStyle="1" w:styleId="afe">
    <w:name w:val="Знак"/>
    <w:basedOn w:val="a"/>
    <w:rsid w:val="002E0041"/>
    <w:pPr>
      <w:spacing w:before="100" w:beforeAutospacing="1" w:after="100" w:afterAutospacing="1"/>
      <w:jc w:val="both"/>
    </w:pPr>
    <w:rPr>
      <w:rFonts w:ascii="Tahoma" w:hAnsi="Tahoma"/>
      <w:sz w:val="20"/>
      <w:szCs w:val="20"/>
      <w:lang w:val="en-US" w:eastAsia="en-US"/>
    </w:rPr>
  </w:style>
  <w:style w:type="paragraph" w:customStyle="1" w:styleId="aff">
    <w:name w:val="Знак Знак Знак Знак Знак"/>
    <w:basedOn w:val="a"/>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
    <w:link w:val="HTML0"/>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locked/>
    <w:rsid w:val="00C70C57"/>
    <w:rPr>
      <w:rFonts w:ascii="Courier New" w:eastAsia="Times New Roman" w:hAnsi="Courier New" w:cs="Courier New"/>
    </w:rPr>
  </w:style>
  <w:style w:type="paragraph" w:styleId="aff0">
    <w:name w:val="No Spacing"/>
    <w:link w:val="aff1"/>
    <w:uiPriority w:val="99"/>
    <w:qFormat/>
    <w:rsid w:val="002E0041"/>
    <w:rPr>
      <w:sz w:val="22"/>
      <w:szCs w:val="22"/>
      <w:lang w:eastAsia="en-US"/>
    </w:rPr>
  </w:style>
  <w:style w:type="character" w:customStyle="1" w:styleId="aff1">
    <w:name w:val="Без интервала Знак"/>
    <w:link w:val="aff0"/>
    <w:uiPriority w:val="99"/>
    <w:rsid w:val="00952D7E"/>
    <w:rPr>
      <w:sz w:val="22"/>
      <w:szCs w:val="22"/>
      <w:lang w:val="ru-RU" w:eastAsia="en-US" w:bidi="ar-SA"/>
    </w:rPr>
  </w:style>
  <w:style w:type="table" w:styleId="-2">
    <w:name w:val="Light Shading Accent 2"/>
    <w:basedOn w:val="a1"/>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2">
    <w:name w:val="Strong"/>
    <w:qFormat/>
    <w:rsid w:val="00F778D3"/>
    <w:rPr>
      <w:b/>
      <w:bCs/>
    </w:rPr>
  </w:style>
  <w:style w:type="paragraph" w:styleId="aff3">
    <w:name w:val="List Paragraph"/>
    <w:basedOn w:val="a"/>
    <w:link w:val="aff4"/>
    <w:uiPriority w:val="99"/>
    <w:qFormat/>
    <w:rsid w:val="00D000F0"/>
    <w:pPr>
      <w:ind w:left="708"/>
    </w:pPr>
    <w:rPr>
      <w:szCs w:val="20"/>
      <w:lang/>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aff5">
    <w:name w:val="Заголовок"/>
    <w:basedOn w:val="a"/>
    <w:next w:val="a7"/>
    <w:rsid w:val="002533A5"/>
    <w:pPr>
      <w:suppressAutoHyphens/>
      <w:jc w:val="center"/>
    </w:pPr>
    <w:rPr>
      <w:b/>
      <w:bCs/>
      <w:sz w:val="32"/>
      <w:szCs w:val="20"/>
      <w:lang w:eastAsia="zh-CN"/>
    </w:rPr>
  </w:style>
  <w:style w:type="paragraph" w:customStyle="1" w:styleId="210">
    <w:name w:val="Основной текст 21"/>
    <w:basedOn w:val="a"/>
    <w:rsid w:val="002533A5"/>
    <w:pPr>
      <w:suppressAutoHyphens/>
      <w:jc w:val="both"/>
    </w:pPr>
    <w:rPr>
      <w:sz w:val="28"/>
      <w:szCs w:val="20"/>
      <w:lang w:eastAsia="zh-CN"/>
    </w:rPr>
  </w:style>
  <w:style w:type="paragraph" w:customStyle="1" w:styleId="aff6">
    <w:name w:val="Таблицы (моноширинный)"/>
    <w:basedOn w:val="a"/>
    <w:next w:val="a"/>
    <w:rsid w:val="0068683B"/>
    <w:pPr>
      <w:widowControl w:val="0"/>
      <w:jc w:val="both"/>
    </w:pPr>
    <w:rPr>
      <w:rFonts w:ascii="Courier New" w:hAnsi="Courier New"/>
      <w:sz w:val="20"/>
      <w:szCs w:val="20"/>
    </w:rPr>
  </w:style>
  <w:style w:type="paragraph" w:customStyle="1" w:styleId="xl63">
    <w:name w:val="xl63"/>
    <w:basedOn w:val="a"/>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5">
    <w:name w:val="Обычный1"/>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
    <w:name w:val="Знак Знак19"/>
    <w:rsid w:val="00952D7E"/>
    <w:rPr>
      <w:rFonts w:ascii="Cambria" w:eastAsia="Times New Roman" w:hAnsi="Cambria" w:cs="Times New Roman"/>
      <w:b/>
      <w:bCs/>
      <w:kern w:val="32"/>
      <w:sz w:val="32"/>
      <w:szCs w:val="32"/>
    </w:rPr>
  </w:style>
  <w:style w:type="character" w:customStyle="1" w:styleId="18">
    <w:name w:val="Знак Знак18"/>
    <w:rsid w:val="00952D7E"/>
    <w:rPr>
      <w:rFonts w:ascii="Cambria" w:eastAsia="Times New Roman" w:hAnsi="Cambria" w:cs="Times New Roman"/>
      <w:b/>
      <w:bCs/>
      <w:i/>
      <w:iCs/>
      <w:sz w:val="28"/>
      <w:szCs w:val="28"/>
    </w:rPr>
  </w:style>
  <w:style w:type="character" w:customStyle="1" w:styleId="17">
    <w:name w:val="Знак Знак17"/>
    <w:rsid w:val="00952D7E"/>
    <w:rPr>
      <w:rFonts w:ascii="Cambria" w:eastAsia="Times New Roman" w:hAnsi="Cambria" w:cs="Times New Roman"/>
      <w:b/>
      <w:bCs/>
      <w:sz w:val="26"/>
      <w:szCs w:val="26"/>
    </w:rPr>
  </w:style>
  <w:style w:type="character" w:customStyle="1" w:styleId="16">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7">
    <w:name w:val="List Bullet"/>
    <w:basedOn w:val="a"/>
    <w:rsid w:val="00952D7E"/>
    <w:pPr>
      <w:numPr>
        <w:numId w:val="1"/>
      </w:numPr>
      <w:spacing w:after="60" w:line="336" w:lineRule="auto"/>
    </w:pPr>
  </w:style>
  <w:style w:type="paragraph" w:customStyle="1" w:styleId="Standard">
    <w:name w:val="Standard"/>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0"/>
    <w:rsid w:val="00952D7E"/>
  </w:style>
  <w:style w:type="paragraph" w:customStyle="1" w:styleId="msolistparagraph0">
    <w:name w:val="msolistparagraph"/>
    <w:basedOn w:val="a"/>
    <w:rsid w:val="00952D7E"/>
    <w:pPr>
      <w:ind w:left="720"/>
    </w:pPr>
  </w:style>
  <w:style w:type="character" w:customStyle="1" w:styleId="FontStyle22">
    <w:name w:val="Font Style22"/>
    <w:rsid w:val="00952D7E"/>
    <w:rPr>
      <w:rFonts w:ascii="Times New Roman" w:hAnsi="Times New Roman" w:cs="Times New Roman"/>
      <w:sz w:val="22"/>
      <w:szCs w:val="22"/>
    </w:rPr>
  </w:style>
  <w:style w:type="character" w:customStyle="1" w:styleId="aff8">
    <w:name w:val="Гипертекстовая ссылка"/>
    <w:rsid w:val="00952D7E"/>
    <w:rPr>
      <w:rFonts w:cs="Times New Roman"/>
      <w:b/>
      <w:color w:val="008000"/>
    </w:rPr>
  </w:style>
  <w:style w:type="character" w:customStyle="1" w:styleId="aff9">
    <w:name w:val="Цветовое выделение"/>
    <w:uiPriority w:val="99"/>
    <w:rsid w:val="00952D7E"/>
    <w:rPr>
      <w:b/>
      <w:color w:val="000080"/>
    </w:rPr>
  </w:style>
  <w:style w:type="paragraph" w:customStyle="1" w:styleId="affa">
    <w:name w:val="Нормальный (таблица)"/>
    <w:basedOn w:val="a"/>
    <w:next w:val="a"/>
    <w:rsid w:val="00952D7E"/>
    <w:pPr>
      <w:widowControl w:val="0"/>
      <w:autoSpaceDE w:val="0"/>
      <w:autoSpaceDN w:val="0"/>
      <w:adjustRightInd w:val="0"/>
      <w:jc w:val="both"/>
    </w:pPr>
    <w:rPr>
      <w:rFonts w:ascii="Arial" w:hAnsi="Arial" w:cs="Arial"/>
    </w:rPr>
  </w:style>
  <w:style w:type="paragraph" w:customStyle="1" w:styleId="affb">
    <w:name w:val="Прижатый влево"/>
    <w:basedOn w:val="a"/>
    <w:next w:val="a"/>
    <w:rsid w:val="00952D7E"/>
    <w:pPr>
      <w:widowControl w:val="0"/>
      <w:autoSpaceDE w:val="0"/>
      <w:autoSpaceDN w:val="0"/>
      <w:adjustRightInd w:val="0"/>
    </w:pPr>
    <w:rPr>
      <w:rFonts w:ascii="Arial" w:hAnsi="Arial" w:cs="Arial"/>
    </w:rPr>
  </w:style>
  <w:style w:type="paragraph" w:customStyle="1" w:styleId="affc">
    <w:name w:val="Комментарий"/>
    <w:basedOn w:val="a"/>
    <w:next w:val="a"/>
    <w:rsid w:val="00952D7E"/>
    <w:pPr>
      <w:widowControl w:val="0"/>
      <w:autoSpaceDE w:val="0"/>
      <w:autoSpaceDN w:val="0"/>
      <w:adjustRightInd w:val="0"/>
      <w:ind w:left="170"/>
      <w:jc w:val="both"/>
    </w:pPr>
    <w:rPr>
      <w:rFonts w:ascii="Arial" w:hAnsi="Arial"/>
      <w:i/>
      <w:iCs/>
      <w:color w:val="800080"/>
      <w:sz w:val="20"/>
      <w:szCs w:val="20"/>
    </w:rPr>
  </w:style>
  <w:style w:type="paragraph" w:styleId="affd">
    <w:name w:val="caption"/>
    <w:basedOn w:val="a"/>
    <w:next w:val="a"/>
    <w:uiPriority w:val="99"/>
    <w:qFormat/>
    <w:rsid w:val="00952D7E"/>
    <w:rPr>
      <w:sz w:val="28"/>
      <w:szCs w:val="20"/>
    </w:rPr>
  </w:style>
  <w:style w:type="paragraph" w:styleId="affe">
    <w:name w:val="Subtitle"/>
    <w:basedOn w:val="a"/>
    <w:link w:val="1a"/>
    <w:uiPriority w:val="99"/>
    <w:qFormat/>
    <w:rsid w:val="00952D7E"/>
    <w:pPr>
      <w:jc w:val="center"/>
    </w:pPr>
    <w:rPr>
      <w:szCs w:val="20"/>
    </w:rPr>
  </w:style>
  <w:style w:type="character" w:customStyle="1" w:styleId="1a">
    <w:name w:val="Подзаголовок Знак1"/>
    <w:basedOn w:val="a0"/>
    <w:link w:val="affe"/>
    <w:uiPriority w:val="99"/>
    <w:rsid w:val="00C70C57"/>
    <w:rPr>
      <w:rFonts w:ascii="Times New Roman" w:eastAsia="Times New Roman" w:hAnsi="Times New Roman"/>
      <w:sz w:val="24"/>
    </w:rPr>
  </w:style>
  <w:style w:type="paragraph" w:styleId="afff">
    <w:name w:val="Plain Text"/>
    <w:basedOn w:val="a"/>
    <w:link w:val="afff0"/>
    <w:rsid w:val="00952D7E"/>
    <w:rPr>
      <w:rFonts w:ascii="Courier New" w:hAnsi="Courier New"/>
      <w:sz w:val="20"/>
      <w:szCs w:val="20"/>
      <w:lang/>
    </w:rPr>
  </w:style>
  <w:style w:type="character" w:customStyle="1" w:styleId="afff0">
    <w:name w:val="Текст Знак"/>
    <w:link w:val="afff"/>
    <w:rsid w:val="00EA6981"/>
    <w:rPr>
      <w:rFonts w:ascii="Courier New" w:eastAsia="Times New Roman" w:hAnsi="Courier New" w:cs="Courier New"/>
    </w:rPr>
  </w:style>
  <w:style w:type="paragraph" w:customStyle="1" w:styleId="Web">
    <w:name w:val="Обычный (Web)"/>
    <w:basedOn w:val="a"/>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
    <w:rsid w:val="00952D7E"/>
    <w:pPr>
      <w:jc w:val="center"/>
    </w:pPr>
    <w:rPr>
      <w:b/>
      <w:sz w:val="28"/>
      <w:szCs w:val="20"/>
    </w:rPr>
  </w:style>
  <w:style w:type="paragraph" w:customStyle="1" w:styleId="180">
    <w:name w:val="Обычный (веб)18"/>
    <w:basedOn w:val="a"/>
    <w:rsid w:val="00952D7E"/>
    <w:pPr>
      <w:suppressAutoHyphens/>
      <w:jc w:val="both"/>
    </w:pPr>
    <w:rPr>
      <w:bCs/>
      <w:color w:val="000000"/>
      <w:sz w:val="28"/>
      <w:szCs w:val="28"/>
      <w:lang w:eastAsia="ar-SA"/>
    </w:rPr>
  </w:style>
  <w:style w:type="paragraph" w:customStyle="1" w:styleId="afff1">
    <w:name w:val="Содержимое таблицы"/>
    <w:basedOn w:val="a"/>
    <w:rsid w:val="00952D7E"/>
    <w:pPr>
      <w:suppressLineNumbers/>
      <w:suppressAutoHyphens/>
    </w:pPr>
    <w:rPr>
      <w:bCs/>
      <w:sz w:val="28"/>
      <w:szCs w:val="28"/>
      <w:lang w:eastAsia="ar-SA"/>
    </w:rPr>
  </w:style>
  <w:style w:type="character" w:customStyle="1" w:styleId="apple-converted-space">
    <w:name w:val="apple-converted-space"/>
    <w:basedOn w:val="a0"/>
    <w:rsid w:val="00952D7E"/>
  </w:style>
  <w:style w:type="character" w:customStyle="1" w:styleId="FontStyle12">
    <w:name w:val="Font Style12"/>
    <w:rsid w:val="00952D7E"/>
    <w:rPr>
      <w:rFonts w:ascii="Times New Roman" w:hAnsi="Times New Roman" w:cs="Times New Roman"/>
      <w:sz w:val="26"/>
      <w:szCs w:val="26"/>
    </w:rPr>
  </w:style>
  <w:style w:type="paragraph" w:customStyle="1" w:styleId="afff2">
    <w:name w:val="Знак Знак Знак Знак Знак Знак"/>
    <w:basedOn w:val="a"/>
    <w:rsid w:val="00952D7E"/>
    <w:pPr>
      <w:spacing w:before="100" w:beforeAutospacing="1" w:after="100" w:afterAutospacing="1"/>
      <w:jc w:val="both"/>
    </w:pPr>
    <w:rPr>
      <w:rFonts w:ascii="Tahoma" w:hAnsi="Tahoma"/>
      <w:sz w:val="20"/>
      <w:szCs w:val="20"/>
      <w:lang w:val="en-US" w:eastAsia="en-US"/>
    </w:rPr>
  </w:style>
  <w:style w:type="paragraph" w:customStyle="1" w:styleId="28">
    <w:name w:val="Знак Знак Знак Знак Знак Знак Знак Знак Знак Знак Знак Знак Знак Знак Знак Знак Знак Знак Знак Знак Знак2 Знак"/>
    <w:basedOn w:val="a"/>
    <w:rsid w:val="00952D7E"/>
    <w:pPr>
      <w:spacing w:after="160" w:line="240" w:lineRule="exact"/>
    </w:pPr>
    <w:rPr>
      <w:rFonts w:ascii="Verdana" w:hAnsi="Verdana" w:cs="Verdana"/>
      <w:sz w:val="20"/>
      <w:szCs w:val="20"/>
      <w:lang w:val="en-US" w:eastAsia="en-US"/>
    </w:rPr>
  </w:style>
  <w:style w:type="character" w:customStyle="1" w:styleId="afff3">
    <w:name w:val="Основной текст_"/>
    <w:link w:val="1b"/>
    <w:rsid w:val="00952D7E"/>
    <w:rPr>
      <w:sz w:val="27"/>
      <w:szCs w:val="27"/>
      <w:shd w:val="clear" w:color="auto" w:fill="FFFFFF"/>
      <w:lang w:bidi="ar-SA"/>
    </w:rPr>
  </w:style>
  <w:style w:type="paragraph" w:customStyle="1" w:styleId="1b">
    <w:name w:val="Основной текст1"/>
    <w:basedOn w:val="a"/>
    <w:link w:val="afff3"/>
    <w:rsid w:val="00952D7E"/>
    <w:pPr>
      <w:shd w:val="clear" w:color="auto" w:fill="FFFFFF"/>
      <w:spacing w:line="480" w:lineRule="exact"/>
      <w:jc w:val="both"/>
    </w:pPr>
    <w:rPr>
      <w:rFonts w:ascii="Calibri" w:eastAsia="Calibri" w:hAnsi="Calibri"/>
      <w:sz w:val="27"/>
      <w:szCs w:val="27"/>
      <w:shd w:val="clear" w:color="auto" w:fill="FFFFFF"/>
      <w:lang/>
    </w:rPr>
  </w:style>
  <w:style w:type="character" w:customStyle="1" w:styleId="WW8Num1z0">
    <w:name w:val="WW8Num1z0"/>
    <w:uiPriority w:val="99"/>
    <w:rsid w:val="00952D7E"/>
    <w:rPr>
      <w:rFonts w:ascii="Symbol" w:hAnsi="Symbol" w:cs="Symbol"/>
    </w:rPr>
  </w:style>
  <w:style w:type="paragraph" w:customStyle="1" w:styleId="1c">
    <w:name w:val="Знак1"/>
    <w:basedOn w:val="a"/>
    <w:rsid w:val="00952D7E"/>
    <w:pPr>
      <w:spacing w:after="160" w:line="240" w:lineRule="exact"/>
      <w:jc w:val="both"/>
    </w:pPr>
    <w:rPr>
      <w:rFonts w:ascii="Arial" w:hAnsi="Arial" w:cs="Arial"/>
      <w:lang w:val="en-US" w:eastAsia="en-US"/>
    </w:rPr>
  </w:style>
  <w:style w:type="character" w:customStyle="1" w:styleId="29">
    <w:name w:val="Основной текст (2)_"/>
    <w:link w:val="2a"/>
    <w:rsid w:val="00375986"/>
    <w:rPr>
      <w:rFonts w:eastAsia="Arial Unicode MS"/>
      <w:sz w:val="25"/>
      <w:szCs w:val="25"/>
      <w:lang w:val="ru-RU" w:eastAsia="ru-RU" w:bidi="ar-SA"/>
    </w:rPr>
  </w:style>
  <w:style w:type="paragraph" w:customStyle="1" w:styleId="2a">
    <w:name w:val="Основной текст (2)"/>
    <w:basedOn w:val="a"/>
    <w:link w:val="2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4">
    <w:name w:val="Document Map"/>
    <w:basedOn w:val="a"/>
    <w:link w:val="afff5"/>
    <w:rsid w:val="009D2C47"/>
    <w:pPr>
      <w:shd w:val="clear" w:color="auto" w:fill="000080"/>
    </w:pPr>
    <w:rPr>
      <w:rFonts w:ascii="Tahoma" w:hAnsi="Tahoma" w:cs="Tahoma"/>
      <w:sz w:val="20"/>
      <w:szCs w:val="20"/>
    </w:rPr>
  </w:style>
  <w:style w:type="character" w:customStyle="1" w:styleId="afff5">
    <w:name w:val="Схема документа Знак"/>
    <w:basedOn w:val="a0"/>
    <w:link w:val="afff4"/>
    <w:rsid w:val="00C70C57"/>
    <w:rPr>
      <w:rFonts w:ascii="Tahoma" w:eastAsia="Times New Roman" w:hAnsi="Tahoma" w:cs="Tahoma"/>
      <w:shd w:val="clear" w:color="auto" w:fill="000080"/>
    </w:rPr>
  </w:style>
  <w:style w:type="paragraph" w:customStyle="1" w:styleId="afff6">
    <w:name w:val="Знак Знак Знак Знак Знак"/>
    <w:basedOn w:val="a"/>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locked/>
    <w:rsid w:val="006248C8"/>
    <w:rPr>
      <w:rFonts w:cs="Times New Roman"/>
      <w:sz w:val="24"/>
      <w:szCs w:val="24"/>
    </w:rPr>
  </w:style>
  <w:style w:type="paragraph" w:customStyle="1" w:styleId="afff9">
    <w:name w:val="ЭЭГ"/>
    <w:basedOn w:val="a"/>
    <w:rsid w:val="001740AE"/>
    <w:pPr>
      <w:spacing w:line="360" w:lineRule="auto"/>
      <w:ind w:firstLine="720"/>
      <w:jc w:val="both"/>
    </w:pPr>
  </w:style>
  <w:style w:type="paragraph" w:styleId="2b">
    <w:name w:val="Body Text First Indent 2"/>
    <w:basedOn w:val="af1"/>
    <w:link w:val="2c"/>
    <w:rsid w:val="001740AE"/>
    <w:pPr>
      <w:ind w:firstLine="210"/>
    </w:pPr>
  </w:style>
  <w:style w:type="paragraph" w:customStyle="1" w:styleId="consplusnormal1">
    <w:name w:val="consplusnormal"/>
    <w:basedOn w:val="a"/>
    <w:rsid w:val="002C66AC"/>
    <w:pPr>
      <w:spacing w:before="100" w:beforeAutospacing="1" w:after="100" w:afterAutospacing="1"/>
    </w:pPr>
  </w:style>
  <w:style w:type="paragraph" w:customStyle="1" w:styleId="consplustitle0">
    <w:name w:val="consplustitle"/>
    <w:basedOn w:val="a"/>
    <w:rsid w:val="002C66AC"/>
    <w:pPr>
      <w:spacing w:before="100" w:beforeAutospacing="1" w:after="100" w:afterAutospacing="1"/>
    </w:pPr>
  </w:style>
  <w:style w:type="paragraph" w:customStyle="1" w:styleId="xl72">
    <w:name w:val="xl72"/>
    <w:basedOn w:val="a"/>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
    <w:next w:val="a"/>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uiPriority w:val="99"/>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uiPriority w:val="99"/>
    <w:rsid w:val="00AD6021"/>
    <w:rPr>
      <w:rFonts w:ascii="Symbol" w:hAnsi="Symbol" w:cs="Symbol"/>
    </w:rPr>
  </w:style>
  <w:style w:type="character" w:customStyle="1" w:styleId="WW8Num18z0">
    <w:name w:val="WW8Num18z0"/>
    <w:uiPriority w:val="99"/>
    <w:rsid w:val="00AD6021"/>
    <w:rPr>
      <w:rFonts w:ascii="Symbol" w:hAnsi="Symbol" w:cs="Symbol"/>
    </w:rPr>
  </w:style>
  <w:style w:type="character" w:customStyle="1" w:styleId="WW8Num25z0">
    <w:name w:val="WW8Num25z0"/>
    <w:uiPriority w:val="99"/>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d">
    <w:name w:val="Основной шрифт абзаца1"/>
    <w:uiPriority w:val="99"/>
    <w:rsid w:val="00AD6021"/>
  </w:style>
  <w:style w:type="paragraph" w:styleId="afffc">
    <w:name w:val="List"/>
    <w:basedOn w:val="a7"/>
    <w:rsid w:val="00AD6021"/>
    <w:pPr>
      <w:jc w:val="both"/>
    </w:pPr>
    <w:rPr>
      <w:rFonts w:cs="Mangal"/>
      <w:sz w:val="24"/>
      <w:lang w:eastAsia="zh-CN"/>
    </w:rPr>
  </w:style>
  <w:style w:type="paragraph" w:customStyle="1" w:styleId="1e">
    <w:name w:val="Указатель1"/>
    <w:basedOn w:val="a"/>
    <w:uiPriority w:val="99"/>
    <w:rsid w:val="00AD6021"/>
    <w:pPr>
      <w:suppressLineNumbers/>
    </w:pPr>
    <w:rPr>
      <w:rFonts w:cs="Mangal"/>
      <w:sz w:val="20"/>
      <w:szCs w:val="20"/>
      <w:lang w:eastAsia="zh-CN"/>
    </w:rPr>
  </w:style>
  <w:style w:type="paragraph" w:customStyle="1" w:styleId="211">
    <w:name w:val="Основной текст с отступом 21"/>
    <w:basedOn w:val="a"/>
    <w:rsid w:val="00AD6021"/>
    <w:pPr>
      <w:ind w:firstLine="284"/>
      <w:jc w:val="center"/>
    </w:pPr>
    <w:rPr>
      <w:b/>
      <w:sz w:val="40"/>
      <w:szCs w:val="20"/>
      <w:lang w:eastAsia="zh-CN"/>
    </w:rPr>
  </w:style>
  <w:style w:type="paragraph" w:customStyle="1" w:styleId="311">
    <w:name w:val="Основной текст с отступом 31"/>
    <w:basedOn w:val="a"/>
    <w:rsid w:val="00AD6021"/>
    <w:pPr>
      <w:ind w:firstLine="720"/>
      <w:jc w:val="both"/>
    </w:pPr>
    <w:rPr>
      <w:szCs w:val="20"/>
      <w:lang w:eastAsia="zh-CN"/>
    </w:rPr>
  </w:style>
  <w:style w:type="paragraph" w:customStyle="1" w:styleId="1f">
    <w:name w:val="Схема документа1"/>
    <w:basedOn w:val="a"/>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
    <w:rsid w:val="00AD6021"/>
    <w:pPr>
      <w:spacing w:after="120"/>
    </w:pPr>
    <w:rPr>
      <w:sz w:val="16"/>
      <w:szCs w:val="16"/>
      <w:lang w:eastAsia="zh-CN"/>
    </w:rPr>
  </w:style>
  <w:style w:type="paragraph" w:customStyle="1" w:styleId="afffd">
    <w:name w:val="Заголовок таблицы"/>
    <w:basedOn w:val="afff1"/>
    <w:uiPriority w:val="99"/>
    <w:rsid w:val="00AD6021"/>
    <w:pPr>
      <w:suppressAutoHyphens w:val="0"/>
      <w:jc w:val="center"/>
    </w:pPr>
    <w:rPr>
      <w:b/>
      <w:sz w:val="20"/>
      <w:szCs w:val="20"/>
      <w:lang w:eastAsia="zh-CN"/>
    </w:rPr>
  </w:style>
  <w:style w:type="paragraph" w:customStyle="1" w:styleId="afffe">
    <w:name w:val="Содержимое врезки"/>
    <w:basedOn w:val="a7"/>
    <w:uiPriority w:val="99"/>
    <w:rsid w:val="00AD6021"/>
    <w:pPr>
      <w:jc w:val="both"/>
    </w:pPr>
    <w:rPr>
      <w:sz w:val="24"/>
      <w:lang w:eastAsia="zh-CN"/>
    </w:rPr>
  </w:style>
  <w:style w:type="paragraph" w:customStyle="1" w:styleId="ConsNonformat">
    <w:name w:val="ConsNonformat"/>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
    <w:rsid w:val="00AD6021"/>
    <w:pPr>
      <w:jc w:val="both"/>
    </w:pPr>
    <w:rPr>
      <w:szCs w:val="20"/>
    </w:rPr>
  </w:style>
  <w:style w:type="paragraph" w:customStyle="1" w:styleId="affff">
    <w:name w:val="Çàãîëîâîê"/>
    <w:basedOn w:val="a"/>
    <w:next w:val="a7"/>
    <w:rsid w:val="00AD6021"/>
    <w:pPr>
      <w:keepNext/>
      <w:widowControl w:val="0"/>
      <w:suppressAutoHyphens/>
      <w:spacing w:before="240" w:after="120"/>
    </w:pPr>
    <w:rPr>
      <w:rFonts w:ascii="Arial" w:eastAsia="Lucida Sans Unicode" w:hAnsi="Arial"/>
    </w:rPr>
  </w:style>
  <w:style w:type="character" w:customStyle="1" w:styleId="36">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
    <w:link w:val="36"/>
    <w:rsid w:val="00AD6021"/>
    <w:pPr>
      <w:shd w:val="clear" w:color="auto" w:fill="FFFFFF"/>
      <w:spacing w:after="120" w:line="240" w:lineRule="atLeast"/>
      <w:jc w:val="both"/>
    </w:pPr>
    <w:rPr>
      <w:rFonts w:ascii="Arial" w:eastAsia="Arial Unicode MS" w:hAnsi="Arial"/>
      <w:sz w:val="13"/>
      <w:szCs w:val="13"/>
      <w:shd w:val="clear" w:color="auto" w:fill="FFFFFF"/>
      <w:lang/>
    </w:rPr>
  </w:style>
  <w:style w:type="character" w:customStyle="1" w:styleId="affff0">
    <w:name w:val="Основной текст + Полужирный"/>
    <w:aliases w:val="Курсив6"/>
    <w:rsid w:val="00AD6021"/>
    <w:rPr>
      <w:rFonts w:ascii="Arial" w:hAnsi="Arial" w:cs="Arial"/>
      <w:b/>
      <w:bCs/>
      <w:i/>
      <w:iCs/>
      <w:spacing w:val="0"/>
      <w:sz w:val="16"/>
      <w:szCs w:val="16"/>
    </w:rPr>
  </w:style>
  <w:style w:type="character" w:customStyle="1" w:styleId="affff1">
    <w:name w:val="Подпись к таблице_"/>
    <w:link w:val="affff2"/>
    <w:rsid w:val="00AD6021"/>
    <w:rPr>
      <w:rFonts w:ascii="Arial" w:eastAsia="Arial Unicode MS" w:hAnsi="Arial"/>
      <w:sz w:val="13"/>
      <w:szCs w:val="13"/>
      <w:shd w:val="clear" w:color="auto" w:fill="FFFFFF"/>
      <w:lang w:bidi="ar-SA"/>
    </w:rPr>
  </w:style>
  <w:style w:type="paragraph" w:customStyle="1" w:styleId="affff2">
    <w:name w:val="Подпись к таблице"/>
    <w:basedOn w:val="a"/>
    <w:link w:val="affff1"/>
    <w:rsid w:val="00AD6021"/>
    <w:pPr>
      <w:shd w:val="clear" w:color="auto" w:fill="FFFFFF"/>
      <w:spacing w:line="158" w:lineRule="exact"/>
      <w:jc w:val="both"/>
    </w:pPr>
    <w:rPr>
      <w:rFonts w:ascii="Arial" w:eastAsia="Arial Unicode MS" w:hAnsi="Arial"/>
      <w:sz w:val="13"/>
      <w:szCs w:val="13"/>
      <w:shd w:val="clear" w:color="auto" w:fill="FFFFFF"/>
      <w:lang/>
    </w:rPr>
  </w:style>
  <w:style w:type="character" w:customStyle="1" w:styleId="2d">
    <w:name w:val="Основной текст + Полужирный2"/>
    <w:aliases w:val="Курсив5"/>
    <w:rsid w:val="00AD6021"/>
    <w:rPr>
      <w:rFonts w:ascii="Arial" w:hAnsi="Arial" w:cs="Arial"/>
      <w:b/>
      <w:bCs/>
      <w:i/>
      <w:iCs/>
      <w:spacing w:val="0"/>
      <w:sz w:val="16"/>
      <w:szCs w:val="16"/>
    </w:rPr>
  </w:style>
  <w:style w:type="character" w:customStyle="1" w:styleId="2e">
    <w:name w:val="Подпись к картинке (2)_"/>
    <w:link w:val="2f"/>
    <w:rsid w:val="00AD6021"/>
    <w:rPr>
      <w:rFonts w:eastAsia="Arial Unicode MS"/>
      <w:sz w:val="11"/>
      <w:szCs w:val="11"/>
      <w:shd w:val="clear" w:color="auto" w:fill="FFFFFF"/>
      <w:lang w:val="en-GB" w:eastAsia="en-GB" w:bidi="ar-SA"/>
    </w:rPr>
  </w:style>
  <w:style w:type="paragraph" w:customStyle="1" w:styleId="2f">
    <w:name w:val="Подпись к картинке (2)"/>
    <w:basedOn w:val="a"/>
    <w:link w:val="2e"/>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7">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
    <w:link w:val="37"/>
    <w:rsid w:val="00AD6021"/>
    <w:pPr>
      <w:shd w:val="clear" w:color="auto" w:fill="FFFFFF"/>
      <w:spacing w:before="120" w:line="240" w:lineRule="atLeast"/>
    </w:pPr>
    <w:rPr>
      <w:rFonts w:ascii="Arial" w:eastAsia="Arial Unicode MS" w:hAnsi="Arial"/>
      <w:b/>
      <w:bCs/>
      <w:sz w:val="11"/>
      <w:szCs w:val="11"/>
      <w:shd w:val="clear" w:color="auto" w:fill="FFFFFF"/>
      <w:lang/>
    </w:rPr>
  </w:style>
  <w:style w:type="character" w:customStyle="1" w:styleId="38">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0">
    <w:name w:val="Подпись к таблице (2)_"/>
    <w:link w:val="2f1"/>
    <w:rsid w:val="00AD6021"/>
    <w:rPr>
      <w:rFonts w:ascii="Arial" w:eastAsia="Arial Unicode MS" w:hAnsi="Arial"/>
      <w:sz w:val="16"/>
      <w:szCs w:val="16"/>
      <w:shd w:val="clear" w:color="auto" w:fill="FFFFFF"/>
      <w:lang w:bidi="ar-SA"/>
    </w:rPr>
  </w:style>
  <w:style w:type="paragraph" w:customStyle="1" w:styleId="2f1">
    <w:name w:val="Подпись к таблице (2)"/>
    <w:basedOn w:val="a"/>
    <w:link w:val="2f0"/>
    <w:rsid w:val="00AD6021"/>
    <w:pPr>
      <w:shd w:val="clear" w:color="auto" w:fill="FFFFFF"/>
      <w:spacing w:line="240" w:lineRule="atLeast"/>
    </w:pPr>
    <w:rPr>
      <w:rFonts w:ascii="Arial" w:eastAsia="Arial Unicode MS" w:hAnsi="Arial"/>
      <w:sz w:val="16"/>
      <w:szCs w:val="16"/>
      <w:shd w:val="clear" w:color="auto" w:fill="FFFFFF"/>
      <w:lang/>
    </w:rPr>
  </w:style>
  <w:style w:type="character" w:customStyle="1" w:styleId="affff3">
    <w:name w:val="Подпись к картинке_"/>
    <w:link w:val="affff4"/>
    <w:rsid w:val="00AD6021"/>
    <w:rPr>
      <w:rFonts w:ascii="Arial" w:eastAsia="Arial Unicode MS" w:hAnsi="Arial"/>
      <w:sz w:val="16"/>
      <w:szCs w:val="16"/>
      <w:shd w:val="clear" w:color="auto" w:fill="FFFFFF"/>
      <w:lang w:bidi="ar-SA"/>
    </w:rPr>
  </w:style>
  <w:style w:type="paragraph" w:customStyle="1" w:styleId="affff4">
    <w:name w:val="Подпись к картинке"/>
    <w:basedOn w:val="a"/>
    <w:link w:val="affff3"/>
    <w:rsid w:val="00AD6021"/>
    <w:pPr>
      <w:shd w:val="clear" w:color="auto" w:fill="FFFFFF"/>
      <w:spacing w:line="187" w:lineRule="exact"/>
      <w:jc w:val="both"/>
    </w:pPr>
    <w:rPr>
      <w:rFonts w:ascii="Arial" w:eastAsia="Arial Unicode MS" w:hAnsi="Arial"/>
      <w:sz w:val="16"/>
      <w:szCs w:val="16"/>
      <w:shd w:val="clear" w:color="auto" w:fill="FFFFFF"/>
      <w:lang/>
    </w:rPr>
  </w:style>
  <w:style w:type="character" w:customStyle="1" w:styleId="2f2">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
    <w:link w:val="51"/>
    <w:rsid w:val="00AD6021"/>
    <w:pPr>
      <w:shd w:val="clear" w:color="auto" w:fill="FFFFFF"/>
      <w:spacing w:line="240" w:lineRule="atLeast"/>
      <w:jc w:val="right"/>
    </w:pPr>
    <w:rPr>
      <w:rFonts w:ascii="Arial" w:eastAsia="Arial Unicode MS" w:hAnsi="Arial"/>
      <w:noProof/>
      <w:sz w:val="8"/>
      <w:szCs w:val="8"/>
      <w:shd w:val="clear" w:color="auto" w:fill="FFFFFF"/>
      <w:lang/>
    </w:rPr>
  </w:style>
  <w:style w:type="paragraph" w:customStyle="1" w:styleId="WW-2">
    <w:name w:val="WW-Основной текст с отступом 2"/>
    <w:basedOn w:val="a"/>
    <w:rsid w:val="00F35322"/>
    <w:pPr>
      <w:ind w:firstLine="720"/>
      <w:jc w:val="both"/>
    </w:pPr>
    <w:rPr>
      <w:sz w:val="28"/>
      <w:szCs w:val="20"/>
    </w:rPr>
  </w:style>
  <w:style w:type="paragraph" w:customStyle="1" w:styleId="1f0">
    <w:name w:val="Абзац списка1"/>
    <w:basedOn w:val="Standard"/>
    <w:uiPriority w:val="99"/>
    <w:rsid w:val="00D518DF"/>
    <w:pPr>
      <w:widowControl w:val="0"/>
      <w:spacing w:after="200" w:line="276" w:lineRule="auto"/>
      <w:ind w:left="720"/>
    </w:pPr>
    <w:rPr>
      <w:rFonts w:ascii="Cambria" w:eastAsia="MS Mincho" w:hAnsi="Cambria" w:cs="Cambria"/>
      <w:sz w:val="22"/>
      <w:szCs w:val="22"/>
    </w:rPr>
  </w:style>
  <w:style w:type="paragraph" w:customStyle="1" w:styleId="1f1">
    <w:name w:val="Обычный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
    <w:rsid w:val="00CC587B"/>
    <w:pPr>
      <w:ind w:firstLine="1134"/>
      <w:jc w:val="both"/>
    </w:pPr>
    <w:rPr>
      <w:szCs w:val="20"/>
    </w:rPr>
  </w:style>
  <w:style w:type="paragraph" w:customStyle="1" w:styleId="141">
    <w:name w:val="Обычный + 14 пт"/>
    <w:aliases w:val="полужирный,По центру"/>
    <w:basedOn w:val="a"/>
    <w:uiPriority w:val="99"/>
    <w:rsid w:val="000A27F6"/>
    <w:pPr>
      <w:spacing w:before="120"/>
      <w:ind w:firstLine="709"/>
      <w:jc w:val="both"/>
    </w:pPr>
    <w:rPr>
      <w:sz w:val="28"/>
      <w:szCs w:val="28"/>
      <w:lang w:bidi="he-IL"/>
    </w:rPr>
  </w:style>
  <w:style w:type="character" w:styleId="affff5">
    <w:name w:val="footnote reference"/>
    <w:rsid w:val="00B45F85"/>
    <w:rPr>
      <w:sz w:val="22"/>
      <w:vertAlign w:val="superscript"/>
    </w:rPr>
  </w:style>
  <w:style w:type="paragraph" w:customStyle="1" w:styleId="affff6">
    <w:name w:val="Ñîäåðæ"/>
    <w:basedOn w:val="a"/>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
    <w:next w:val="a"/>
    <w:rsid w:val="0046490A"/>
    <w:pPr>
      <w:keepNext/>
      <w:suppressAutoHyphens/>
      <w:spacing w:before="100" w:after="100"/>
    </w:pPr>
    <w:rPr>
      <w:rFonts w:cs="Lucida Sans Unicode"/>
      <w:b/>
      <w:sz w:val="28"/>
      <w:szCs w:val="20"/>
      <w:lang w:eastAsia="ar-SA"/>
    </w:rPr>
  </w:style>
  <w:style w:type="paragraph" w:customStyle="1" w:styleId="Style23">
    <w:name w:val="Style23"/>
    <w:basedOn w:val="a"/>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7">
    <w:name w:val="endnote text"/>
    <w:basedOn w:val="a"/>
    <w:link w:val="affff8"/>
    <w:rsid w:val="002363B0"/>
    <w:rPr>
      <w:sz w:val="20"/>
      <w:szCs w:val="20"/>
      <w:lang/>
    </w:rPr>
  </w:style>
  <w:style w:type="character" w:customStyle="1" w:styleId="affff8">
    <w:name w:val="Текст концевой сноски Знак"/>
    <w:link w:val="affff7"/>
    <w:rsid w:val="002363B0"/>
    <w:rPr>
      <w:rFonts w:ascii="Times New Roman" w:eastAsia="Times New Roman" w:hAnsi="Times New Roman"/>
    </w:rPr>
  </w:style>
  <w:style w:type="character" w:styleId="affff9">
    <w:name w:val="endnote reference"/>
    <w:rsid w:val="002363B0"/>
    <w:rPr>
      <w:vertAlign w:val="superscript"/>
    </w:rPr>
  </w:style>
  <w:style w:type="character" w:customStyle="1" w:styleId="100">
    <w:name w:val="Основной текст + 10"/>
    <w:aliases w:val="5 pt,Интервал 0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NoSpacing">
    <w:name w:val="No Spacing"/>
    <w:rsid w:val="00031B3A"/>
    <w:rPr>
      <w:rFonts w:ascii="Times New Roman" w:eastAsia="Times New Roman" w:hAnsi="Times New Roman"/>
      <w:sz w:val="24"/>
      <w:szCs w:val="24"/>
    </w:rPr>
  </w:style>
  <w:style w:type="character" w:customStyle="1" w:styleId="blk">
    <w:name w:val="blk"/>
    <w:basedOn w:val="a0"/>
    <w:rsid w:val="00031B3A"/>
    <w:rPr>
      <w:rFonts w:ascii="Times New Roman" w:hAnsi="Times New Roman" w:cs="Times New Roman" w:hint="default"/>
    </w:rPr>
  </w:style>
  <w:style w:type="character" w:customStyle="1" w:styleId="affffa">
    <w:name w:val="Таблица_Текст слева Знак"/>
    <w:link w:val="affffb"/>
    <w:locked/>
    <w:rsid w:val="00B9536F"/>
    <w:rPr>
      <w:sz w:val="22"/>
      <w:szCs w:val="22"/>
      <w:lang w:eastAsia="zh-CN"/>
    </w:rPr>
  </w:style>
  <w:style w:type="paragraph" w:customStyle="1" w:styleId="affffb">
    <w:name w:val="Таблица_Текст слева"/>
    <w:basedOn w:val="a"/>
    <w:link w:val="affffa"/>
    <w:rsid w:val="00B9536F"/>
    <w:rPr>
      <w:rFonts w:ascii="Calibri" w:eastAsia="Calibri" w:hAnsi="Calibri"/>
      <w:sz w:val="22"/>
      <w:szCs w:val="22"/>
      <w:lang w:eastAsia="zh-CN"/>
    </w:rPr>
  </w:style>
  <w:style w:type="paragraph" w:customStyle="1" w:styleId="affffc">
    <w:name w:val="Таблица_Текст по центру + полужирный"/>
    <w:basedOn w:val="a"/>
    <w:next w:val="a"/>
    <w:rsid w:val="00B9536F"/>
    <w:pPr>
      <w:jc w:val="center"/>
    </w:pPr>
    <w:rPr>
      <w:b/>
      <w:bCs/>
      <w:sz w:val="22"/>
      <w:szCs w:val="20"/>
      <w:lang w:eastAsia="zh-CN"/>
    </w:rPr>
  </w:style>
  <w:style w:type="paragraph" w:customStyle="1" w:styleId="affffd">
    <w:name w:val="Таблица_Текст слева + полужирный"/>
    <w:basedOn w:val="affffb"/>
    <w:next w:val="a"/>
    <w:rsid w:val="00B9536F"/>
    <w:rPr>
      <w:b/>
      <w:bCs/>
    </w:rPr>
  </w:style>
  <w:style w:type="paragraph" w:customStyle="1" w:styleId="1f2">
    <w:name w:val="1 Знак Знак Знак Знак"/>
    <w:basedOn w:val="a"/>
    <w:rsid w:val="005C204D"/>
    <w:pPr>
      <w:spacing w:before="100" w:beforeAutospacing="1" w:after="100" w:afterAutospacing="1"/>
    </w:pPr>
    <w:rPr>
      <w:rFonts w:ascii="Tahoma" w:hAnsi="Tahoma"/>
      <w:sz w:val="20"/>
      <w:szCs w:val="20"/>
      <w:lang w:val="en-US" w:eastAsia="en-US"/>
    </w:rPr>
  </w:style>
  <w:style w:type="paragraph" w:customStyle="1" w:styleId="p20">
    <w:name w:val="p20"/>
    <w:basedOn w:val="a"/>
    <w:rsid w:val="005C204D"/>
    <w:pPr>
      <w:spacing w:before="100" w:beforeAutospacing="1" w:after="100" w:afterAutospacing="1"/>
    </w:pPr>
  </w:style>
  <w:style w:type="paragraph" w:customStyle="1" w:styleId="p32">
    <w:name w:val="p32"/>
    <w:basedOn w:val="a"/>
    <w:rsid w:val="005C204D"/>
    <w:pPr>
      <w:spacing w:before="100" w:beforeAutospacing="1" w:after="100" w:afterAutospacing="1"/>
    </w:pPr>
  </w:style>
  <w:style w:type="paragraph" w:customStyle="1" w:styleId="p80">
    <w:name w:val="p80"/>
    <w:basedOn w:val="a"/>
    <w:rsid w:val="005C204D"/>
    <w:pPr>
      <w:spacing w:before="100" w:beforeAutospacing="1" w:after="100" w:afterAutospacing="1"/>
    </w:pPr>
  </w:style>
  <w:style w:type="paragraph" w:customStyle="1" w:styleId="p81">
    <w:name w:val="p81"/>
    <w:basedOn w:val="a"/>
    <w:rsid w:val="005C204D"/>
    <w:pPr>
      <w:spacing w:before="100" w:beforeAutospacing="1" w:after="100" w:afterAutospacing="1"/>
    </w:pPr>
  </w:style>
  <w:style w:type="character" w:customStyle="1" w:styleId="s2">
    <w:name w:val="s2"/>
    <w:basedOn w:val="a0"/>
    <w:rsid w:val="005C204D"/>
  </w:style>
  <w:style w:type="character" w:customStyle="1" w:styleId="s24">
    <w:name w:val="s24"/>
    <w:basedOn w:val="a0"/>
    <w:rsid w:val="005C204D"/>
  </w:style>
  <w:style w:type="character" w:customStyle="1" w:styleId="s4">
    <w:name w:val="s4"/>
    <w:basedOn w:val="a0"/>
    <w:rsid w:val="005C204D"/>
  </w:style>
  <w:style w:type="paragraph" w:styleId="2f3">
    <w:name w:val="List 2"/>
    <w:basedOn w:val="a"/>
    <w:rsid w:val="00DC0E3B"/>
    <w:pPr>
      <w:ind w:left="566" w:hanging="283"/>
    </w:pPr>
  </w:style>
  <w:style w:type="paragraph" w:styleId="affffe">
    <w:name w:val="Body Text First Indent"/>
    <w:basedOn w:val="a7"/>
    <w:link w:val="afffff"/>
    <w:rsid w:val="00DC0E3B"/>
    <w:pPr>
      <w:spacing w:after="120"/>
      <w:ind w:firstLine="210"/>
    </w:pPr>
    <w:rPr>
      <w:sz w:val="24"/>
      <w:szCs w:val="24"/>
      <w:lang w:val="ru-RU" w:eastAsia="ru-RU"/>
    </w:rPr>
  </w:style>
  <w:style w:type="character" w:customStyle="1" w:styleId="afffff">
    <w:name w:val="Красная строка Знак"/>
    <w:basedOn w:val="a8"/>
    <w:link w:val="affffe"/>
    <w:rsid w:val="00DC0E3B"/>
    <w:rPr>
      <w:sz w:val="24"/>
      <w:szCs w:val="24"/>
    </w:rPr>
  </w:style>
  <w:style w:type="paragraph" w:customStyle="1" w:styleId="western">
    <w:name w:val="western"/>
    <w:basedOn w:val="a"/>
    <w:rsid w:val="0016752A"/>
    <w:pPr>
      <w:spacing w:before="100" w:beforeAutospacing="1" w:after="100" w:afterAutospacing="1"/>
    </w:pPr>
  </w:style>
  <w:style w:type="character" w:customStyle="1" w:styleId="afffff0">
    <w:name w:val="ТЕКСТ Знак"/>
    <w:link w:val="afffff1"/>
    <w:locked/>
    <w:rsid w:val="0016752A"/>
    <w:rPr>
      <w:sz w:val="24"/>
      <w:szCs w:val="24"/>
    </w:rPr>
  </w:style>
  <w:style w:type="paragraph" w:customStyle="1" w:styleId="afffff1">
    <w:name w:val="ТЕКСТ"/>
    <w:basedOn w:val="a"/>
    <w:link w:val="afffff0"/>
    <w:rsid w:val="0016752A"/>
    <w:pPr>
      <w:ind w:firstLine="709"/>
      <w:jc w:val="both"/>
    </w:pPr>
    <w:rPr>
      <w:rFonts w:ascii="Calibri" w:eastAsia="Calibri" w:hAnsi="Calibri"/>
      <w:lang/>
    </w:rPr>
  </w:style>
  <w:style w:type="character" w:customStyle="1" w:styleId="js-extracted-address">
    <w:name w:val="js-extracted-address"/>
    <w:rsid w:val="0061702A"/>
  </w:style>
  <w:style w:type="paragraph" w:customStyle="1" w:styleId="xl117">
    <w:name w:val="xl117"/>
    <w:basedOn w:val="a"/>
    <w:rsid w:val="00BC7CBB"/>
    <w:pPr>
      <w:spacing w:before="100" w:beforeAutospacing="1" w:after="100" w:afterAutospacing="1"/>
    </w:pPr>
    <w:rPr>
      <w:b/>
      <w:bCs/>
    </w:rPr>
  </w:style>
  <w:style w:type="paragraph" w:customStyle="1" w:styleId="xl119">
    <w:name w:val="xl119"/>
    <w:basedOn w:val="a"/>
    <w:rsid w:val="00BC7CBB"/>
    <w:pPr>
      <w:spacing w:before="100" w:beforeAutospacing="1" w:after="100" w:afterAutospacing="1"/>
    </w:pPr>
    <w:rPr>
      <w:rFonts w:ascii="Arial" w:hAnsi="Arial" w:cs="Arial"/>
      <w:sz w:val="14"/>
      <w:szCs w:val="14"/>
    </w:rPr>
  </w:style>
  <w:style w:type="paragraph" w:customStyle="1" w:styleId="xl120">
    <w:name w:val="xl120"/>
    <w:basedOn w:val="a"/>
    <w:rsid w:val="00BC7CBB"/>
    <w:pPr>
      <w:spacing w:before="100" w:beforeAutospacing="1" w:after="100" w:afterAutospacing="1"/>
      <w:jc w:val="center"/>
    </w:pPr>
    <w:rPr>
      <w:rFonts w:ascii="Arial" w:hAnsi="Arial" w:cs="Arial"/>
      <w:sz w:val="14"/>
      <w:szCs w:val="14"/>
    </w:rPr>
  </w:style>
  <w:style w:type="paragraph" w:customStyle="1" w:styleId="xl121">
    <w:name w:val="xl121"/>
    <w:basedOn w:val="a"/>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
    <w:rsid w:val="00BC7CBB"/>
    <w:pPr>
      <w:spacing w:before="100" w:beforeAutospacing="1" w:after="100" w:afterAutospacing="1"/>
    </w:pPr>
    <w:rPr>
      <w:rFonts w:ascii="Arial" w:hAnsi="Arial" w:cs="Arial"/>
      <w:b/>
      <w:bCs/>
      <w:sz w:val="14"/>
      <w:szCs w:val="14"/>
    </w:rPr>
  </w:style>
  <w:style w:type="paragraph" w:customStyle="1" w:styleId="xl124">
    <w:name w:val="xl124"/>
    <w:basedOn w:val="a"/>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3">
    <w:name w:val=" Знак Знак1 Знак"/>
    <w:basedOn w:val="a"/>
    <w:autoRedefine/>
    <w:rsid w:val="00BA335F"/>
    <w:pPr>
      <w:spacing w:after="160" w:line="240" w:lineRule="exact"/>
    </w:pPr>
    <w:rPr>
      <w:rFonts w:eastAsia="SimSun"/>
      <w:b/>
      <w:lang w:val="en-US" w:eastAsia="en-US"/>
    </w:rPr>
  </w:style>
  <w:style w:type="paragraph" w:customStyle="1" w:styleId="1f4">
    <w:name w:val="Без интервала1"/>
    <w:uiPriority w:val="99"/>
    <w:rsid w:val="00A506D9"/>
    <w:rPr>
      <w:rFonts w:eastAsia="Times New Roman" w:cs="Calibri"/>
      <w:sz w:val="22"/>
      <w:szCs w:val="22"/>
    </w:rPr>
  </w:style>
  <w:style w:type="paragraph" w:customStyle="1" w:styleId="ListParagraph">
    <w:name w:val="List Paragraph"/>
    <w:basedOn w:val="a"/>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2">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
    <w:uiPriority w:val="99"/>
    <w:rsid w:val="00704028"/>
    <w:pPr>
      <w:spacing w:before="100" w:beforeAutospacing="1" w:after="100" w:afterAutospacing="1"/>
    </w:pPr>
    <w:rPr>
      <w:rFonts w:eastAsia="Calibri"/>
    </w:rPr>
  </w:style>
  <w:style w:type="character" w:styleId="afffff3">
    <w:name w:val="annotation reference"/>
    <w:basedOn w:val="a0"/>
    <w:unhideWhenUsed/>
    <w:rsid w:val="00704028"/>
    <w:rPr>
      <w:sz w:val="16"/>
      <w:szCs w:val="16"/>
    </w:rPr>
  </w:style>
  <w:style w:type="paragraph" w:customStyle="1" w:styleId="afffff4">
    <w:name w:val="Адресат"/>
    <w:basedOn w:val="a"/>
    <w:rsid w:val="00C70C57"/>
    <w:pPr>
      <w:suppressAutoHyphens/>
      <w:spacing w:line="240" w:lineRule="exact"/>
    </w:pPr>
    <w:rPr>
      <w:sz w:val="28"/>
      <w:szCs w:val="20"/>
    </w:rPr>
  </w:style>
  <w:style w:type="paragraph" w:customStyle="1" w:styleId="afffff5">
    <w:name w:val="Заголовок к тексту"/>
    <w:basedOn w:val="a"/>
    <w:next w:val="a7"/>
    <w:rsid w:val="00C70C57"/>
    <w:pPr>
      <w:suppressAutoHyphens/>
      <w:spacing w:after="480" w:line="240" w:lineRule="exact"/>
    </w:pPr>
    <w:rPr>
      <w:sz w:val="28"/>
      <w:szCs w:val="20"/>
    </w:rPr>
  </w:style>
  <w:style w:type="paragraph" w:customStyle="1" w:styleId="afffff6">
    <w:name w:val="Исполнитель"/>
    <w:basedOn w:val="a7"/>
    <w:rsid w:val="00C70C57"/>
    <w:pPr>
      <w:suppressAutoHyphens/>
      <w:spacing w:line="240" w:lineRule="exact"/>
    </w:pPr>
    <w:rPr>
      <w:sz w:val="20"/>
    </w:rPr>
  </w:style>
  <w:style w:type="paragraph" w:styleId="afffff7">
    <w:name w:val="Signature"/>
    <w:basedOn w:val="a"/>
    <w:next w:val="a7"/>
    <w:link w:val="afffff8"/>
    <w:rsid w:val="00C70C57"/>
    <w:pPr>
      <w:tabs>
        <w:tab w:val="left" w:pos="5103"/>
        <w:tab w:val="right" w:pos="9639"/>
      </w:tabs>
      <w:suppressAutoHyphens/>
      <w:spacing w:before="480" w:line="240" w:lineRule="exact"/>
      <w:jc w:val="right"/>
    </w:pPr>
    <w:rPr>
      <w:sz w:val="28"/>
      <w:szCs w:val="20"/>
    </w:rPr>
  </w:style>
  <w:style w:type="character" w:customStyle="1" w:styleId="afffff8">
    <w:name w:val="Подпись Знак"/>
    <w:basedOn w:val="a0"/>
    <w:link w:val="afffff7"/>
    <w:rsid w:val="00C70C57"/>
    <w:rPr>
      <w:rFonts w:ascii="Times New Roman" w:eastAsia="Times New Roman" w:hAnsi="Times New Roman"/>
      <w:sz w:val="28"/>
    </w:rPr>
  </w:style>
  <w:style w:type="paragraph" w:customStyle="1" w:styleId="afffff9">
    <w:name w:val="Подпись на  бланке должностного лица"/>
    <w:basedOn w:val="a"/>
    <w:next w:val="a7"/>
    <w:rsid w:val="00C70C57"/>
    <w:pPr>
      <w:spacing w:before="480" w:line="240" w:lineRule="exact"/>
      <w:ind w:left="7088"/>
    </w:pPr>
    <w:rPr>
      <w:sz w:val="28"/>
      <w:szCs w:val="20"/>
    </w:rPr>
  </w:style>
  <w:style w:type="paragraph" w:customStyle="1" w:styleId="afffffa">
    <w:name w:val="Приложение"/>
    <w:basedOn w:val="a7"/>
    <w:rsid w:val="00C70C57"/>
    <w:pPr>
      <w:tabs>
        <w:tab w:val="left" w:pos="1673"/>
      </w:tabs>
      <w:suppressAutoHyphens/>
      <w:spacing w:before="240" w:line="240" w:lineRule="exact"/>
      <w:ind w:left="1985" w:hanging="1985"/>
      <w:jc w:val="both"/>
    </w:pPr>
  </w:style>
  <w:style w:type="paragraph" w:customStyle="1" w:styleId="afffffb">
    <w:name w:val="регистрационные поля"/>
    <w:basedOn w:val="a"/>
    <w:rsid w:val="00C70C57"/>
    <w:pPr>
      <w:spacing w:line="240" w:lineRule="exact"/>
      <w:jc w:val="center"/>
    </w:pPr>
    <w:rPr>
      <w:sz w:val="28"/>
      <w:szCs w:val="20"/>
      <w:lang w:val="en-US"/>
    </w:rPr>
  </w:style>
  <w:style w:type="paragraph" w:customStyle="1" w:styleId="afffffc">
    <w:name w:val="Основной"/>
    <w:basedOn w:val="a"/>
    <w:link w:val="afffffd"/>
    <w:qFormat/>
    <w:rsid w:val="00C70C57"/>
    <w:pPr>
      <w:ind w:firstLine="567"/>
      <w:jc w:val="both"/>
    </w:pPr>
    <w:rPr>
      <w:rFonts w:ascii="Arial" w:hAnsi="Arial" w:cs="Arial"/>
      <w:sz w:val="16"/>
      <w:szCs w:val="16"/>
    </w:rPr>
  </w:style>
  <w:style w:type="character" w:customStyle="1" w:styleId="afffffd">
    <w:name w:val="Основной Знак"/>
    <w:basedOn w:val="a0"/>
    <w:link w:val="afffffc"/>
    <w:rsid w:val="00C70C57"/>
    <w:rPr>
      <w:rFonts w:ascii="Arial" w:eastAsia="Times New Roman" w:hAnsi="Arial" w:cs="Arial"/>
      <w:sz w:val="16"/>
      <w:szCs w:val="16"/>
    </w:rPr>
  </w:style>
  <w:style w:type="character" w:customStyle="1" w:styleId="afffffe">
    <w:name w:val="Текст примечания Знак"/>
    <w:basedOn w:val="a0"/>
    <w:rsid w:val="00C70C57"/>
    <w:rPr>
      <w:szCs w:val="24"/>
    </w:rPr>
  </w:style>
  <w:style w:type="character" w:customStyle="1" w:styleId="1f5">
    <w:name w:val="Текст примечания Знак1"/>
    <w:basedOn w:val="a0"/>
    <w:rsid w:val="00C70C57"/>
  </w:style>
  <w:style w:type="character" w:customStyle="1" w:styleId="affffff">
    <w:name w:val="Тема примечания Знак"/>
    <w:basedOn w:val="afffffe"/>
    <w:link w:val="affffff0"/>
    <w:rsid w:val="00C70C57"/>
    <w:rPr>
      <w:b/>
      <w:bCs/>
    </w:rPr>
  </w:style>
  <w:style w:type="paragraph" w:styleId="affffff0">
    <w:name w:val="annotation subject"/>
    <w:basedOn w:val="af5"/>
    <w:next w:val="af5"/>
    <w:link w:val="affffff"/>
    <w:unhideWhenUsed/>
    <w:rsid w:val="00C70C57"/>
    <w:rPr>
      <w:rFonts w:ascii="Calibri" w:eastAsia="Calibri" w:hAnsi="Calibri"/>
      <w:b/>
      <w:bCs/>
      <w:szCs w:val="24"/>
    </w:rPr>
  </w:style>
  <w:style w:type="character" w:customStyle="1" w:styleId="1f6">
    <w:name w:val="Тема примечания Знак1"/>
    <w:basedOn w:val="27"/>
    <w:link w:val="affffff0"/>
    <w:rsid w:val="00C70C57"/>
  </w:style>
  <w:style w:type="character" w:styleId="HTML1">
    <w:name w:val="HTML Cite"/>
    <w:basedOn w:val="a0"/>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1">
    <w:name w:val="Часть"/>
    <w:basedOn w:val="a"/>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uiPriority w:val="99"/>
    <w:rsid w:val="00C70C57"/>
    <w:rPr>
      <w:sz w:val="28"/>
      <w:szCs w:val="28"/>
    </w:rPr>
  </w:style>
  <w:style w:type="character" w:customStyle="1" w:styleId="WW8Num3z0">
    <w:name w:val="WW8Num3z0"/>
    <w:uiPriority w:val="99"/>
    <w:rsid w:val="00C70C57"/>
    <w:rPr>
      <w:sz w:val="28"/>
      <w:szCs w:val="28"/>
    </w:rPr>
  </w:style>
  <w:style w:type="character" w:customStyle="1" w:styleId="WW8Num4z0">
    <w:name w:val="WW8Num4z0"/>
    <w:uiPriority w:val="99"/>
    <w:rsid w:val="00C70C57"/>
    <w:rPr>
      <w:sz w:val="28"/>
      <w:szCs w:val="28"/>
    </w:rPr>
  </w:style>
  <w:style w:type="character" w:customStyle="1" w:styleId="WW8Num4z1">
    <w:name w:val="WW8Num4z1"/>
    <w:uiPriority w:val="99"/>
    <w:rsid w:val="00C70C57"/>
  </w:style>
  <w:style w:type="character" w:customStyle="1" w:styleId="WW8Num4z2">
    <w:name w:val="WW8Num4z2"/>
    <w:uiPriority w:val="99"/>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uiPriority w:val="99"/>
    <w:rsid w:val="00C70C57"/>
  </w:style>
  <w:style w:type="character" w:customStyle="1" w:styleId="WW8Num5z1">
    <w:name w:val="WW8Num5z1"/>
    <w:uiPriority w:val="99"/>
    <w:rsid w:val="00C70C57"/>
  </w:style>
  <w:style w:type="character" w:customStyle="1" w:styleId="WW8Num5z2">
    <w:name w:val="WW8Num5z2"/>
    <w:uiPriority w:val="99"/>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uiPriority w:val="99"/>
    <w:rsid w:val="00C70C57"/>
    <w:rPr>
      <w:sz w:val="28"/>
      <w:szCs w:val="28"/>
    </w:rPr>
  </w:style>
  <w:style w:type="character" w:customStyle="1" w:styleId="WW8Num7z0">
    <w:name w:val="WW8Num7z0"/>
    <w:uiPriority w:val="99"/>
    <w:rsid w:val="00C70C57"/>
    <w:rPr>
      <w:sz w:val="28"/>
      <w:szCs w:val="28"/>
    </w:rPr>
  </w:style>
  <w:style w:type="character" w:customStyle="1" w:styleId="WW8Num7z1">
    <w:name w:val="WW8Num7z1"/>
    <w:uiPriority w:val="99"/>
    <w:rsid w:val="00C70C57"/>
  </w:style>
  <w:style w:type="character" w:customStyle="1" w:styleId="WW8Num7z2">
    <w:name w:val="WW8Num7z2"/>
    <w:uiPriority w:val="99"/>
    <w:rsid w:val="00C70C57"/>
  </w:style>
  <w:style w:type="character" w:customStyle="1" w:styleId="WW8Num7z3">
    <w:name w:val="WW8Num7z3"/>
    <w:uiPriority w:val="99"/>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uiPriority w:val="99"/>
    <w:rsid w:val="00C70C57"/>
    <w:rPr>
      <w:sz w:val="28"/>
      <w:szCs w:val="28"/>
    </w:rPr>
  </w:style>
  <w:style w:type="character" w:customStyle="1" w:styleId="WW8Num9z0">
    <w:name w:val="WW8Num9z0"/>
    <w:uiPriority w:val="99"/>
    <w:rsid w:val="00C70C57"/>
    <w:rPr>
      <w:sz w:val="28"/>
      <w:szCs w:val="28"/>
    </w:rPr>
  </w:style>
  <w:style w:type="character" w:customStyle="1" w:styleId="WW8Num9z1">
    <w:name w:val="WW8Num9z1"/>
    <w:uiPriority w:val="99"/>
    <w:rsid w:val="00C70C57"/>
  </w:style>
  <w:style w:type="character" w:customStyle="1" w:styleId="WW8Num9z2">
    <w:name w:val="WW8Num9z2"/>
    <w:uiPriority w:val="99"/>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uiPriority w:val="99"/>
    <w:rsid w:val="00C70C57"/>
    <w:rPr>
      <w:rFonts w:eastAsia="Times New Roman"/>
      <w:sz w:val="28"/>
      <w:szCs w:val="28"/>
      <w:lang w:eastAsia="en-US"/>
    </w:rPr>
  </w:style>
  <w:style w:type="character" w:customStyle="1" w:styleId="WW8Num11z0">
    <w:name w:val="WW8Num11z0"/>
    <w:uiPriority w:val="99"/>
    <w:rsid w:val="00C70C57"/>
    <w:rPr>
      <w:rFonts w:eastAsia="Times New Roman"/>
      <w:sz w:val="28"/>
      <w:szCs w:val="28"/>
    </w:rPr>
  </w:style>
  <w:style w:type="character" w:customStyle="1" w:styleId="WW8Num12z0">
    <w:name w:val="WW8Num12z0"/>
    <w:uiPriority w:val="99"/>
    <w:rsid w:val="00C70C57"/>
    <w:rPr>
      <w:rFonts w:eastAsia="Times New Roman"/>
      <w:sz w:val="28"/>
      <w:szCs w:val="28"/>
    </w:rPr>
  </w:style>
  <w:style w:type="character" w:customStyle="1" w:styleId="WW8Num13z0">
    <w:name w:val="WW8Num13z0"/>
    <w:uiPriority w:val="99"/>
    <w:rsid w:val="00C70C57"/>
    <w:rPr>
      <w:sz w:val="28"/>
      <w:szCs w:val="28"/>
    </w:rPr>
  </w:style>
  <w:style w:type="character" w:customStyle="1" w:styleId="WW8Num14z0">
    <w:name w:val="WW8Num14z0"/>
    <w:uiPriority w:val="99"/>
    <w:rsid w:val="00C70C57"/>
    <w:rPr>
      <w:sz w:val="28"/>
      <w:szCs w:val="28"/>
    </w:rPr>
  </w:style>
  <w:style w:type="character" w:customStyle="1" w:styleId="WW8Num15z0">
    <w:name w:val="WW8Num15z0"/>
    <w:uiPriority w:val="99"/>
    <w:rsid w:val="00C70C57"/>
    <w:rPr>
      <w:sz w:val="28"/>
      <w:szCs w:val="28"/>
    </w:rPr>
  </w:style>
  <w:style w:type="character" w:customStyle="1" w:styleId="WW8Num15z1">
    <w:name w:val="WW8Num15z1"/>
    <w:uiPriority w:val="99"/>
    <w:rsid w:val="00C70C57"/>
  </w:style>
  <w:style w:type="character" w:customStyle="1" w:styleId="WW8Num15z2">
    <w:name w:val="WW8Num15z2"/>
    <w:uiPriority w:val="99"/>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uiPriority w:val="99"/>
    <w:rsid w:val="00C70C57"/>
    <w:rPr>
      <w:rFonts w:eastAsia="Times New Roman"/>
      <w:color w:val="FF0000"/>
      <w:sz w:val="28"/>
      <w:szCs w:val="28"/>
    </w:rPr>
  </w:style>
  <w:style w:type="character" w:customStyle="1" w:styleId="WW8Num19z0">
    <w:name w:val="WW8Num19z0"/>
    <w:uiPriority w:val="99"/>
    <w:rsid w:val="00C70C57"/>
    <w:rPr>
      <w:sz w:val="28"/>
      <w:szCs w:val="28"/>
    </w:rPr>
  </w:style>
  <w:style w:type="character" w:customStyle="1" w:styleId="WW8Num20z0">
    <w:name w:val="WW8Num20z0"/>
    <w:uiPriority w:val="99"/>
    <w:rsid w:val="00C70C57"/>
    <w:rPr>
      <w:sz w:val="28"/>
      <w:szCs w:val="28"/>
    </w:rPr>
  </w:style>
  <w:style w:type="character" w:customStyle="1" w:styleId="WW8Num21z0">
    <w:name w:val="WW8Num21z0"/>
    <w:uiPriority w:val="99"/>
    <w:rsid w:val="00C70C57"/>
    <w:rPr>
      <w:sz w:val="28"/>
      <w:szCs w:val="28"/>
    </w:rPr>
  </w:style>
  <w:style w:type="character" w:customStyle="1" w:styleId="WW8Num22z0">
    <w:name w:val="WW8Num22z0"/>
    <w:uiPriority w:val="99"/>
    <w:rsid w:val="00C70C57"/>
    <w:rPr>
      <w:sz w:val="24"/>
      <w:szCs w:val="24"/>
    </w:rPr>
  </w:style>
  <w:style w:type="character" w:customStyle="1" w:styleId="WW8Num23z0">
    <w:name w:val="WW8Num23z0"/>
    <w:uiPriority w:val="99"/>
    <w:rsid w:val="00C70C57"/>
    <w:rPr>
      <w:b/>
      <w:bCs/>
      <w:sz w:val="24"/>
      <w:szCs w:val="24"/>
    </w:rPr>
  </w:style>
  <w:style w:type="character" w:customStyle="1" w:styleId="WW8Num23z1">
    <w:name w:val="WW8Num23z1"/>
    <w:uiPriority w:val="99"/>
    <w:rsid w:val="00C70C57"/>
  </w:style>
  <w:style w:type="character" w:customStyle="1" w:styleId="WW8Num23z2">
    <w:name w:val="WW8Num23z2"/>
    <w:uiPriority w:val="99"/>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uiPriority w:val="99"/>
    <w:rsid w:val="00C70C57"/>
    <w:rPr>
      <w:sz w:val="28"/>
      <w:szCs w:val="28"/>
    </w:rPr>
  </w:style>
  <w:style w:type="character" w:customStyle="1" w:styleId="WW8Num26z0">
    <w:name w:val="WW8Num26z0"/>
    <w:uiPriority w:val="99"/>
    <w:rsid w:val="00C70C57"/>
    <w:rPr>
      <w:sz w:val="28"/>
      <w:szCs w:val="28"/>
    </w:rPr>
  </w:style>
  <w:style w:type="character" w:customStyle="1" w:styleId="WW8Num26z1">
    <w:name w:val="WW8Num26z1"/>
    <w:uiPriority w:val="99"/>
    <w:rsid w:val="00C70C57"/>
  </w:style>
  <w:style w:type="character" w:customStyle="1" w:styleId="WW8Num26z2">
    <w:name w:val="WW8Num26z2"/>
    <w:uiPriority w:val="99"/>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9">
    <w:name w:val="Основной шрифт абзаца3"/>
    <w:uiPriority w:val="99"/>
    <w:rsid w:val="00C70C57"/>
  </w:style>
  <w:style w:type="character" w:customStyle="1" w:styleId="WW8Num11z1">
    <w:name w:val="WW8Num11z1"/>
    <w:uiPriority w:val="99"/>
    <w:rsid w:val="00C70C57"/>
  </w:style>
  <w:style w:type="character" w:customStyle="1" w:styleId="WW8Num11z2">
    <w:name w:val="WW8Num11z2"/>
    <w:uiPriority w:val="99"/>
    <w:rsid w:val="00C70C57"/>
  </w:style>
  <w:style w:type="character" w:customStyle="1" w:styleId="WW8Num11z3">
    <w:name w:val="WW8Num11z3"/>
    <w:uiPriority w:val="99"/>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uiPriority w:val="99"/>
    <w:rsid w:val="00C70C57"/>
  </w:style>
  <w:style w:type="character" w:customStyle="1" w:styleId="WW8Num17z2">
    <w:name w:val="WW8Num17z2"/>
    <w:uiPriority w:val="99"/>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uiPriority w:val="99"/>
    <w:rsid w:val="00C70C57"/>
  </w:style>
  <w:style w:type="character" w:customStyle="1" w:styleId="WW8Num25z2">
    <w:name w:val="WW8Num25z2"/>
    <w:uiPriority w:val="99"/>
    <w:rsid w:val="00C70C57"/>
  </w:style>
  <w:style w:type="character" w:customStyle="1" w:styleId="WW8Num25z3">
    <w:name w:val="WW8Num25z3"/>
    <w:uiPriority w:val="99"/>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uiPriority w:val="99"/>
    <w:rsid w:val="00C70C57"/>
    <w:rPr>
      <w:sz w:val="28"/>
      <w:szCs w:val="28"/>
    </w:rPr>
  </w:style>
  <w:style w:type="character" w:customStyle="1" w:styleId="WW8Num28z0">
    <w:name w:val="WW8Num28z0"/>
    <w:uiPriority w:val="99"/>
    <w:rsid w:val="00C70C57"/>
  </w:style>
  <w:style w:type="character" w:customStyle="1" w:styleId="WW8Num28z1">
    <w:name w:val="WW8Num28z1"/>
    <w:uiPriority w:val="99"/>
    <w:rsid w:val="00C70C57"/>
  </w:style>
  <w:style w:type="character" w:customStyle="1" w:styleId="WW8Num28z2">
    <w:name w:val="WW8Num28z2"/>
    <w:uiPriority w:val="99"/>
    <w:rsid w:val="00C70C57"/>
    <w:rPr>
      <w:rFonts w:eastAsia="Times New Roman"/>
    </w:rPr>
  </w:style>
  <w:style w:type="character" w:customStyle="1" w:styleId="WW8Num28z3">
    <w:name w:val="WW8Num28z3"/>
    <w:uiPriority w:val="99"/>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4">
    <w:name w:val="Основной шрифт абзаца2"/>
    <w:uiPriority w:val="99"/>
    <w:rsid w:val="00C70C57"/>
  </w:style>
  <w:style w:type="character" w:customStyle="1" w:styleId="WW8Num2z1">
    <w:name w:val="WW8Num2z1"/>
    <w:uiPriority w:val="99"/>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uiPriority w:val="99"/>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uiPriority w:val="99"/>
    <w:rsid w:val="00C70C57"/>
  </w:style>
  <w:style w:type="character" w:customStyle="1" w:styleId="WW8Num8z2">
    <w:name w:val="WW8Num8z2"/>
    <w:uiPriority w:val="99"/>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uiPriority w:val="99"/>
    <w:rsid w:val="00C70C57"/>
  </w:style>
  <w:style w:type="character" w:customStyle="1" w:styleId="WW8Num10z2">
    <w:name w:val="WW8Num10z2"/>
    <w:uiPriority w:val="99"/>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uiPriority w:val="99"/>
    <w:rsid w:val="00C70C57"/>
  </w:style>
  <w:style w:type="character" w:customStyle="1" w:styleId="WW8Num12z2">
    <w:name w:val="WW8Num12z2"/>
    <w:uiPriority w:val="99"/>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uiPriority w:val="99"/>
    <w:rsid w:val="00C70C57"/>
  </w:style>
  <w:style w:type="character" w:customStyle="1" w:styleId="WW8Num13z2">
    <w:name w:val="WW8Num13z2"/>
    <w:uiPriority w:val="99"/>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uiPriority w:val="99"/>
    <w:rsid w:val="00C70C57"/>
  </w:style>
  <w:style w:type="character" w:customStyle="1" w:styleId="WW8Num16z2">
    <w:name w:val="WW8Num16z2"/>
    <w:uiPriority w:val="99"/>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uiPriority w:val="99"/>
    <w:rsid w:val="00C70C57"/>
  </w:style>
  <w:style w:type="character" w:customStyle="1" w:styleId="WW8Num19z2">
    <w:name w:val="WW8Num19z2"/>
    <w:uiPriority w:val="99"/>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uiPriority w:val="99"/>
    <w:rsid w:val="00C70C57"/>
  </w:style>
  <w:style w:type="character" w:customStyle="1" w:styleId="WW8Num20z2">
    <w:name w:val="WW8Num20z2"/>
    <w:uiPriority w:val="99"/>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uiPriority w:val="99"/>
    <w:rsid w:val="00C70C57"/>
  </w:style>
  <w:style w:type="character" w:customStyle="1" w:styleId="WW8Num21z2">
    <w:name w:val="WW8Num21z2"/>
    <w:uiPriority w:val="99"/>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uiPriority w:val="99"/>
    <w:rsid w:val="00C70C57"/>
    <w:rPr>
      <w:rFonts w:ascii="Courier New" w:hAnsi="Courier New" w:cs="Courier New"/>
    </w:rPr>
  </w:style>
  <w:style w:type="character" w:customStyle="1" w:styleId="WW8Num22z2">
    <w:name w:val="WW8Num22z2"/>
    <w:uiPriority w:val="99"/>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uiPriority w:val="99"/>
    <w:rsid w:val="00C70C57"/>
  </w:style>
  <w:style w:type="character" w:customStyle="1" w:styleId="WW8Num24z2">
    <w:name w:val="WW8Num24z2"/>
    <w:uiPriority w:val="99"/>
    <w:rsid w:val="00C70C57"/>
  </w:style>
  <w:style w:type="character" w:customStyle="1" w:styleId="WW8Num24z3">
    <w:name w:val="WW8Num24z3"/>
    <w:uiPriority w:val="99"/>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uiPriority w:val="99"/>
    <w:rsid w:val="00C70C57"/>
  </w:style>
  <w:style w:type="character" w:customStyle="1" w:styleId="WW8Num27z2">
    <w:name w:val="WW8Num27z2"/>
    <w:uiPriority w:val="99"/>
    <w:rsid w:val="00C70C57"/>
  </w:style>
  <w:style w:type="character" w:customStyle="1" w:styleId="WW8Num27z3">
    <w:name w:val="WW8Num27z3"/>
    <w:uiPriority w:val="99"/>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a">
    <w:name w:val="Стиль3 Знак"/>
    <w:uiPriority w:val="99"/>
    <w:rsid w:val="00C70C57"/>
    <w:rPr>
      <w:rFonts w:ascii="Arial" w:hAnsi="Arial" w:cs="Arial"/>
      <w:sz w:val="24"/>
      <w:szCs w:val="24"/>
    </w:rPr>
  </w:style>
  <w:style w:type="character" w:customStyle="1" w:styleId="affffff2">
    <w:name w:val="Подзаголовок Знак"/>
    <w:uiPriority w:val="99"/>
    <w:rsid w:val="00C70C57"/>
    <w:rPr>
      <w:rFonts w:ascii="Cambria" w:hAnsi="Cambria" w:cs="Cambria"/>
      <w:i/>
      <w:iCs/>
      <w:color w:val="4F81BD"/>
      <w:spacing w:val="15"/>
      <w:sz w:val="24"/>
      <w:szCs w:val="24"/>
    </w:rPr>
  </w:style>
  <w:style w:type="character" w:customStyle="1" w:styleId="affffff3">
    <w:name w:val="Символ сноски"/>
    <w:uiPriority w:val="99"/>
    <w:rsid w:val="00C70C57"/>
    <w:rPr>
      <w:vertAlign w:val="superscript"/>
    </w:rPr>
  </w:style>
  <w:style w:type="character" w:customStyle="1" w:styleId="1f7">
    <w:name w:val="Знак примечания1"/>
    <w:uiPriority w:val="99"/>
    <w:rsid w:val="00C70C57"/>
    <w:rPr>
      <w:sz w:val="16"/>
      <w:szCs w:val="16"/>
    </w:rPr>
  </w:style>
  <w:style w:type="character" w:customStyle="1" w:styleId="u">
    <w:name w:val="u"/>
    <w:basedOn w:val="1d"/>
    <w:uiPriority w:val="99"/>
    <w:rsid w:val="00C70C57"/>
  </w:style>
  <w:style w:type="character" w:customStyle="1" w:styleId="affffff4">
    <w:name w:val="Часть Знак"/>
    <w:uiPriority w:val="99"/>
    <w:rsid w:val="00C70C57"/>
    <w:rPr>
      <w:rFonts w:eastAsia="Times New Roman"/>
      <w:sz w:val="24"/>
      <w:szCs w:val="24"/>
      <w:lang w:val="ru-RU"/>
    </w:rPr>
  </w:style>
  <w:style w:type="character" w:customStyle="1" w:styleId="affffff5">
    <w:name w:val="Ссылка указателя"/>
    <w:uiPriority w:val="99"/>
    <w:rsid w:val="00C70C57"/>
  </w:style>
  <w:style w:type="paragraph" w:customStyle="1" w:styleId="1f8">
    <w:name w:val="Заголовок1"/>
    <w:basedOn w:val="a"/>
    <w:next w:val="a7"/>
    <w:uiPriority w:val="99"/>
    <w:rsid w:val="00C70C57"/>
    <w:pPr>
      <w:keepNext/>
      <w:spacing w:before="240" w:after="120"/>
    </w:pPr>
    <w:rPr>
      <w:rFonts w:ascii="Arial" w:eastAsia="Microsoft YaHei" w:hAnsi="Arial" w:cs="Arial"/>
      <w:sz w:val="28"/>
      <w:szCs w:val="28"/>
      <w:lang w:eastAsia="zh-CN"/>
    </w:rPr>
  </w:style>
  <w:style w:type="paragraph" w:customStyle="1" w:styleId="3b">
    <w:name w:val="Указатель3"/>
    <w:basedOn w:val="a"/>
    <w:uiPriority w:val="99"/>
    <w:rsid w:val="00C70C57"/>
    <w:pPr>
      <w:suppressLineNumbers/>
    </w:pPr>
    <w:rPr>
      <w:lang w:eastAsia="zh-CN"/>
    </w:rPr>
  </w:style>
  <w:style w:type="paragraph" w:customStyle="1" w:styleId="2f5">
    <w:name w:val="Название объекта2"/>
    <w:basedOn w:val="a"/>
    <w:uiPriority w:val="99"/>
    <w:rsid w:val="00C70C57"/>
    <w:pPr>
      <w:suppressLineNumbers/>
      <w:spacing w:before="120" w:after="120"/>
    </w:pPr>
    <w:rPr>
      <w:i/>
      <w:iCs/>
      <w:lang w:eastAsia="zh-CN"/>
    </w:rPr>
  </w:style>
  <w:style w:type="paragraph" w:customStyle="1" w:styleId="2f6">
    <w:name w:val="Указатель2"/>
    <w:basedOn w:val="a"/>
    <w:uiPriority w:val="99"/>
    <w:rsid w:val="00C70C57"/>
    <w:pPr>
      <w:suppressLineNumbers/>
    </w:pPr>
    <w:rPr>
      <w:lang w:eastAsia="zh-CN"/>
    </w:rPr>
  </w:style>
  <w:style w:type="paragraph" w:customStyle="1" w:styleId="1f9">
    <w:name w:val="Название объекта1"/>
    <w:basedOn w:val="a"/>
    <w:uiPriority w:val="99"/>
    <w:rsid w:val="00C70C57"/>
    <w:pPr>
      <w:suppressLineNumbers/>
      <w:spacing w:before="120" w:after="120"/>
    </w:pPr>
    <w:rPr>
      <w:i/>
      <w:iCs/>
      <w:lang w:eastAsia="zh-CN"/>
    </w:rPr>
  </w:style>
  <w:style w:type="character" w:customStyle="1" w:styleId="1fa">
    <w:name w:val="Нижний колонтитул Знак1"/>
    <w:basedOn w:val="a0"/>
    <w:uiPriority w:val="99"/>
    <w:locked/>
    <w:rsid w:val="00C70C57"/>
    <w:rPr>
      <w:rFonts w:ascii="Times New Roman" w:hAnsi="Times New Roman" w:cs="Times New Roman"/>
      <w:sz w:val="24"/>
      <w:szCs w:val="24"/>
      <w:lang w:eastAsia="zh-CN"/>
    </w:rPr>
  </w:style>
  <w:style w:type="paragraph" w:customStyle="1" w:styleId="1fb">
    <w:name w:val="Стиль1"/>
    <w:basedOn w:val="a"/>
    <w:rsid w:val="00C70C57"/>
    <w:pPr>
      <w:keepNext/>
      <w:keepLines/>
      <w:widowControl w:val="0"/>
      <w:suppressLineNumbers/>
      <w:suppressAutoHyphens/>
      <w:spacing w:after="60"/>
      <w:ind w:left="432" w:hanging="432"/>
    </w:pPr>
    <w:rPr>
      <w:b/>
      <w:bCs/>
      <w:sz w:val="28"/>
      <w:szCs w:val="28"/>
      <w:lang w:eastAsia="zh-CN"/>
    </w:rPr>
  </w:style>
  <w:style w:type="paragraph" w:styleId="2f7">
    <w:name w:val="List Number 2"/>
    <w:basedOn w:val="a"/>
    <w:uiPriority w:val="99"/>
    <w:rsid w:val="00C70C57"/>
    <w:pPr>
      <w:ind w:left="432" w:hanging="432"/>
    </w:pPr>
    <w:rPr>
      <w:lang w:eastAsia="zh-CN"/>
    </w:rPr>
  </w:style>
  <w:style w:type="paragraph" w:customStyle="1" w:styleId="2f8">
    <w:name w:val="Стиль2"/>
    <w:basedOn w:val="2f7"/>
    <w:uiPriority w:val="99"/>
    <w:rsid w:val="00C70C57"/>
    <w:pPr>
      <w:keepNext/>
      <w:keepLines/>
      <w:widowControl w:val="0"/>
      <w:suppressLineNumbers/>
      <w:suppressAutoHyphens/>
      <w:spacing w:after="60"/>
      <w:ind w:left="1836" w:hanging="576"/>
      <w:jc w:val="both"/>
    </w:pPr>
    <w:rPr>
      <w:b/>
      <w:bCs/>
    </w:rPr>
  </w:style>
  <w:style w:type="paragraph" w:customStyle="1" w:styleId="3c">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
    <w:uiPriority w:val="99"/>
    <w:rsid w:val="00C70C57"/>
    <w:pPr>
      <w:spacing w:after="60"/>
      <w:jc w:val="both"/>
    </w:pPr>
    <w:rPr>
      <w:lang w:eastAsia="zh-CN"/>
    </w:rPr>
  </w:style>
  <w:style w:type="paragraph" w:customStyle="1" w:styleId="14063">
    <w:name w:val="Стиль 14 пт полужирный По центру Слева:  063 см"/>
    <w:basedOn w:val="1"/>
    <w:uiPriority w:val="99"/>
    <w:rsid w:val="00C70C57"/>
    <w:pPr>
      <w:spacing w:before="240" w:after="60"/>
      <w:ind w:left="360"/>
    </w:pPr>
    <w:rPr>
      <w:bCs/>
      <w:kern w:val="1"/>
      <w:sz w:val="28"/>
      <w:szCs w:val="28"/>
      <w:lang w:val="ru-RU"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val="ru-RU" w:eastAsia="zh-CN"/>
    </w:rPr>
  </w:style>
  <w:style w:type="paragraph" w:customStyle="1" w:styleId="affffff6">
    <w:name w:val="Стиль По ширине"/>
    <w:basedOn w:val="20"/>
    <w:uiPriority w:val="99"/>
    <w:rsid w:val="00C70C57"/>
    <w:pPr>
      <w:spacing w:before="240" w:after="60"/>
      <w:jc w:val="both"/>
    </w:pPr>
    <w:rPr>
      <w:b/>
      <w:bCs/>
      <w:sz w:val="28"/>
      <w:szCs w:val="28"/>
      <w:lang w:val="ru-RU"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val="ru-RU"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val="ru-RU" w:eastAsia="zh-CN"/>
    </w:rPr>
  </w:style>
  <w:style w:type="paragraph" w:customStyle="1" w:styleId="145454">
    <w:name w:val="Стиль 14 пт полужирный По центру Перед:  54 пт После:  54 пт"/>
    <w:basedOn w:val="1"/>
    <w:uiPriority w:val="99"/>
    <w:rsid w:val="00C70C57"/>
    <w:pPr>
      <w:spacing w:before="108" w:after="108"/>
    </w:pPr>
    <w:rPr>
      <w:bCs/>
      <w:kern w:val="1"/>
      <w:sz w:val="28"/>
      <w:szCs w:val="28"/>
      <w:lang w:val="ru-RU" w:eastAsia="zh-CN"/>
    </w:rPr>
  </w:style>
  <w:style w:type="paragraph" w:customStyle="1" w:styleId="5454">
    <w:name w:val="Стиль По центру Перед:  54 пт После:  54 пт"/>
    <w:basedOn w:val="1"/>
    <w:uiPriority w:val="99"/>
    <w:rsid w:val="00C70C57"/>
    <w:pPr>
      <w:spacing w:before="108" w:after="108"/>
    </w:pPr>
    <w:rPr>
      <w:bCs/>
      <w:kern w:val="1"/>
      <w:sz w:val="28"/>
      <w:szCs w:val="28"/>
      <w:lang w:val="ru-RU"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val="ru-RU"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val="ru-RU" w:eastAsia="zh-CN"/>
    </w:rPr>
  </w:style>
  <w:style w:type="paragraph" w:customStyle="1" w:styleId="095">
    <w:name w:val="Стиль По ширине Первая строка:  095 см"/>
    <w:basedOn w:val="1"/>
    <w:uiPriority w:val="99"/>
    <w:rsid w:val="00C70C57"/>
    <w:pPr>
      <w:spacing w:before="240" w:after="60"/>
      <w:ind w:firstLine="540"/>
      <w:jc w:val="both"/>
    </w:pPr>
    <w:rPr>
      <w:bCs/>
      <w:kern w:val="1"/>
      <w:sz w:val="28"/>
      <w:szCs w:val="28"/>
      <w:lang w:val="ru-RU" w:eastAsia="zh-CN"/>
    </w:rPr>
  </w:style>
  <w:style w:type="paragraph" w:customStyle="1" w:styleId="141270">
    <w:name w:val="Стиль 14 пт полужирный По центру Первая строка:  127 см"/>
    <w:basedOn w:val="1"/>
    <w:uiPriority w:val="99"/>
    <w:rsid w:val="00C70C57"/>
    <w:pPr>
      <w:spacing w:before="240" w:after="60"/>
      <w:ind w:firstLine="720"/>
    </w:pPr>
    <w:rPr>
      <w:bCs/>
      <w:kern w:val="1"/>
      <w:sz w:val="28"/>
      <w:szCs w:val="28"/>
      <w:lang w:val="ru-RU" w:eastAsia="zh-CN"/>
    </w:rPr>
  </w:style>
  <w:style w:type="paragraph" w:customStyle="1" w:styleId="1fc">
    <w:name w:val="Заголовок таблицы ссылок1"/>
    <w:basedOn w:val="1"/>
    <w:next w:val="a"/>
    <w:uiPriority w:val="99"/>
    <w:rsid w:val="00C70C57"/>
    <w:pPr>
      <w:keepLines/>
      <w:spacing w:before="480" w:line="276" w:lineRule="auto"/>
      <w:jc w:val="left"/>
    </w:pPr>
    <w:rPr>
      <w:rFonts w:ascii="Cambria" w:hAnsi="Cambria" w:cs="Cambria"/>
      <w:bCs/>
      <w:color w:val="365F91"/>
      <w:kern w:val="1"/>
      <w:sz w:val="28"/>
      <w:szCs w:val="28"/>
      <w:lang w:val="ru-RU" w:eastAsia="zh-CN"/>
    </w:rPr>
  </w:style>
  <w:style w:type="paragraph" w:styleId="2f9">
    <w:name w:val="toc 2"/>
    <w:basedOn w:val="a"/>
    <w:next w:val="a"/>
    <w:autoRedefine/>
    <w:uiPriority w:val="99"/>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val="ru-RU" w:eastAsia="zh-CN"/>
    </w:rPr>
  </w:style>
  <w:style w:type="paragraph" w:customStyle="1" w:styleId="61">
    <w:name w:val="Стиль Перед:  6 пт"/>
    <w:basedOn w:val="20"/>
    <w:uiPriority w:val="99"/>
    <w:rsid w:val="00C70C57"/>
    <w:pPr>
      <w:spacing w:before="120" w:after="60"/>
      <w:jc w:val="left"/>
    </w:pPr>
    <w:rPr>
      <w:b/>
      <w:bCs/>
      <w:sz w:val="28"/>
      <w:szCs w:val="28"/>
      <w:lang w:val="ru-RU" w:eastAsia="zh-CN"/>
    </w:rPr>
  </w:style>
  <w:style w:type="paragraph" w:styleId="affffff7">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
    <w:uiPriority w:val="99"/>
    <w:rsid w:val="00C70C57"/>
    <w:pPr>
      <w:spacing w:before="240" w:after="60"/>
      <w:jc w:val="left"/>
    </w:pPr>
    <w:rPr>
      <w:rFonts w:ascii="Arial Narrow" w:hAnsi="Arial Narrow" w:cs="Arial Narrow"/>
      <w:bCs/>
      <w:kern w:val="1"/>
      <w:sz w:val="28"/>
      <w:szCs w:val="28"/>
      <w:lang w:val="ru-RU" w:eastAsia="zh-CN"/>
    </w:rPr>
  </w:style>
  <w:style w:type="paragraph" w:customStyle="1" w:styleId="53">
    <w:name w:val="Стиль5"/>
    <w:basedOn w:val="43"/>
    <w:uiPriority w:val="99"/>
    <w:rsid w:val="00C70C57"/>
  </w:style>
  <w:style w:type="paragraph" w:customStyle="1" w:styleId="62">
    <w:name w:val="Стиль6"/>
    <w:basedOn w:val="affe"/>
    <w:uiPriority w:val="99"/>
    <w:rsid w:val="00C70C57"/>
    <w:pPr>
      <w:jc w:val="left"/>
    </w:pPr>
    <w:rPr>
      <w:rFonts w:ascii="Arial Narrow" w:hAnsi="Arial Narrow" w:cs="Arial Narrow"/>
      <w:i/>
      <w:iCs/>
      <w:spacing w:val="15"/>
      <w:sz w:val="28"/>
      <w:szCs w:val="28"/>
      <w:lang w:eastAsia="zh-CN"/>
    </w:rPr>
  </w:style>
  <w:style w:type="paragraph" w:styleId="44">
    <w:name w:val="toc 4"/>
    <w:basedOn w:val="a"/>
    <w:next w:val="a"/>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
    <w:next w:val="a"/>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
    <w:next w:val="a"/>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
    <w:next w:val="a"/>
    <w:autoRedefine/>
    <w:uiPriority w:val="99"/>
    <w:rsid w:val="00C70C57"/>
    <w:pPr>
      <w:spacing w:after="100" w:line="276" w:lineRule="auto"/>
      <w:ind w:left="1320"/>
    </w:pPr>
    <w:rPr>
      <w:rFonts w:ascii="Calibri" w:hAnsi="Calibri" w:cs="Calibri"/>
      <w:sz w:val="22"/>
      <w:szCs w:val="22"/>
      <w:lang w:eastAsia="zh-CN"/>
    </w:rPr>
  </w:style>
  <w:style w:type="paragraph" w:styleId="81">
    <w:name w:val="toc 8"/>
    <w:basedOn w:val="a"/>
    <w:next w:val="a"/>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
    <w:next w:val="a"/>
    <w:autoRedefine/>
    <w:uiPriority w:val="99"/>
    <w:rsid w:val="00C70C57"/>
    <w:pPr>
      <w:spacing w:after="100" w:line="276" w:lineRule="auto"/>
      <w:ind w:left="1760"/>
    </w:pPr>
    <w:rPr>
      <w:rFonts w:ascii="Calibri" w:hAnsi="Calibri" w:cs="Calibri"/>
      <w:sz w:val="22"/>
      <w:szCs w:val="22"/>
      <w:lang w:eastAsia="zh-CN"/>
    </w:rPr>
  </w:style>
  <w:style w:type="paragraph" w:customStyle="1" w:styleId="1fd">
    <w:name w:val="Текст примечания1"/>
    <w:basedOn w:val="a"/>
    <w:uiPriority w:val="99"/>
    <w:rsid w:val="00C70C57"/>
    <w:rPr>
      <w:sz w:val="20"/>
      <w:szCs w:val="20"/>
      <w:lang w:eastAsia="zh-CN"/>
    </w:rPr>
  </w:style>
  <w:style w:type="paragraph" w:customStyle="1" w:styleId="-6">
    <w:name w:val="пункт-6"/>
    <w:basedOn w:val="a"/>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
    <w:uiPriority w:val="99"/>
    <w:rsid w:val="00C70C57"/>
    <w:pPr>
      <w:tabs>
        <w:tab w:val="left" w:pos="2574"/>
      </w:tabs>
      <w:spacing w:line="288" w:lineRule="auto"/>
      <w:ind w:left="873" w:firstLine="567"/>
      <w:jc w:val="both"/>
    </w:pPr>
    <w:rPr>
      <w:sz w:val="28"/>
      <w:szCs w:val="28"/>
      <w:lang w:eastAsia="zh-CN"/>
    </w:rPr>
  </w:style>
  <w:style w:type="paragraph" w:customStyle="1" w:styleId="3d">
    <w:name w:val="Пункт_3"/>
    <w:basedOn w:val="a"/>
    <w:uiPriority w:val="99"/>
    <w:rsid w:val="00C70C57"/>
    <w:pPr>
      <w:tabs>
        <w:tab w:val="left" w:pos="1694"/>
      </w:tabs>
      <w:spacing w:line="360" w:lineRule="auto"/>
      <w:ind w:left="1694" w:hanging="1133"/>
      <w:jc w:val="both"/>
    </w:pPr>
    <w:rPr>
      <w:sz w:val="28"/>
      <w:szCs w:val="28"/>
      <w:lang w:eastAsia="zh-CN"/>
    </w:rPr>
  </w:style>
  <w:style w:type="paragraph" w:customStyle="1" w:styleId="s1">
    <w:name w:val="s_1"/>
    <w:basedOn w:val="a"/>
    <w:uiPriority w:val="99"/>
    <w:rsid w:val="00C70C57"/>
    <w:pPr>
      <w:spacing w:before="280" w:after="280"/>
    </w:pPr>
    <w:rPr>
      <w:lang w:eastAsia="zh-CN"/>
    </w:rPr>
  </w:style>
  <w:style w:type="paragraph" w:customStyle="1" w:styleId="affffff8">
    <w:name w:val="Пункт"/>
    <w:basedOn w:val="a"/>
    <w:uiPriority w:val="99"/>
    <w:rsid w:val="00C70C57"/>
    <w:pPr>
      <w:tabs>
        <w:tab w:val="left" w:pos="1980"/>
      </w:tabs>
      <w:ind w:left="1404" w:hanging="504"/>
      <w:jc w:val="both"/>
    </w:pPr>
    <w:rPr>
      <w:lang w:eastAsia="zh-CN"/>
    </w:rPr>
  </w:style>
  <w:style w:type="paragraph" w:customStyle="1" w:styleId="-3">
    <w:name w:val="Пункт-3"/>
    <w:basedOn w:val="a"/>
    <w:uiPriority w:val="99"/>
    <w:rsid w:val="00C70C57"/>
    <w:pPr>
      <w:spacing w:line="288" w:lineRule="auto"/>
      <w:jc w:val="both"/>
    </w:pPr>
    <w:rPr>
      <w:rFonts w:eastAsia="Calibri"/>
      <w:sz w:val="28"/>
      <w:szCs w:val="28"/>
      <w:lang w:eastAsia="zh-CN"/>
    </w:rPr>
  </w:style>
  <w:style w:type="paragraph" w:customStyle="1" w:styleId="-4">
    <w:name w:val="Пункт-4"/>
    <w:basedOn w:val="a"/>
    <w:uiPriority w:val="99"/>
    <w:rsid w:val="00C70C57"/>
    <w:pPr>
      <w:spacing w:line="288" w:lineRule="auto"/>
      <w:jc w:val="both"/>
    </w:pPr>
    <w:rPr>
      <w:rFonts w:eastAsia="Calibri"/>
      <w:sz w:val="28"/>
      <w:szCs w:val="28"/>
      <w:lang w:eastAsia="zh-CN"/>
    </w:rPr>
  </w:style>
  <w:style w:type="paragraph" w:customStyle="1" w:styleId="101">
    <w:name w:val="Оглавление 10"/>
    <w:basedOn w:val="1e"/>
    <w:uiPriority w:val="99"/>
    <w:rsid w:val="00C70C57"/>
    <w:pPr>
      <w:tabs>
        <w:tab w:val="right" w:leader="dot" w:pos="7091"/>
      </w:tabs>
      <w:ind w:left="2547"/>
    </w:pPr>
    <w:rPr>
      <w:rFonts w:cs="Times New Roman"/>
      <w:sz w:val="24"/>
      <w:szCs w:val="24"/>
    </w:rPr>
  </w:style>
  <w:style w:type="character" w:customStyle="1" w:styleId="f">
    <w:name w:val="f"/>
    <w:uiPriority w:val="99"/>
    <w:rsid w:val="00C70C57"/>
  </w:style>
  <w:style w:type="paragraph" w:customStyle="1" w:styleId="pboth">
    <w:name w:val="pboth"/>
    <w:basedOn w:val="a"/>
    <w:uiPriority w:val="99"/>
    <w:rsid w:val="00AF5375"/>
    <w:pPr>
      <w:spacing w:before="100" w:beforeAutospacing="1" w:after="100" w:afterAutospacing="1"/>
    </w:pPr>
  </w:style>
  <w:style w:type="paragraph" w:customStyle="1" w:styleId="headertext">
    <w:name w:val="headertext"/>
    <w:basedOn w:val="a"/>
    <w:uiPriority w:val="99"/>
    <w:rsid w:val="00004D02"/>
    <w:pPr>
      <w:spacing w:before="100" w:beforeAutospacing="1" w:after="100" w:afterAutospacing="1"/>
    </w:pPr>
  </w:style>
  <w:style w:type="character" w:styleId="affffff9">
    <w:name w:val="Emphasis"/>
    <w:basedOn w:val="a0"/>
    <w:qFormat/>
    <w:rsid w:val="007D59E8"/>
    <w:rPr>
      <w:rFonts w:ascii="Times New Roman" w:hAnsi="Times New Roman" w:cs="Times New Roman" w:hint="default"/>
      <w:i/>
      <w:iCs/>
    </w:rPr>
  </w:style>
  <w:style w:type="paragraph" w:customStyle="1" w:styleId="affffffa">
    <w:name w:val="Штамп"/>
    <w:rsid w:val="007D59E8"/>
    <w:pPr>
      <w:framePr w:hSpace="180" w:wrap="around" w:vAnchor="text" w:hAnchor="page" w:x="1014" w:y="-719"/>
      <w:jc w:val="center"/>
    </w:pPr>
    <w:rPr>
      <w:rFonts w:ascii="Arial" w:hAnsi="Arial"/>
      <w:noProof/>
      <w:lang w:val="en-US" w:eastAsia="en-US"/>
    </w:rPr>
  </w:style>
  <w:style w:type="character" w:customStyle="1" w:styleId="1fe">
    <w:name w:val="Текст сноски Знак1"/>
    <w:basedOn w:val="a0"/>
    <w:rsid w:val="00A33958"/>
  </w:style>
  <w:style w:type="paragraph" w:customStyle="1" w:styleId="Style7">
    <w:name w:val="Style7"/>
    <w:basedOn w:val="a"/>
    <w:rsid w:val="00A33958"/>
    <w:pPr>
      <w:widowControl w:val="0"/>
      <w:autoSpaceDE w:val="0"/>
      <w:autoSpaceDN w:val="0"/>
      <w:adjustRightInd w:val="0"/>
    </w:pPr>
    <w:rPr>
      <w:rFonts w:ascii="Calibri" w:eastAsia="Calibri" w:hAnsi="Calibri"/>
    </w:rPr>
  </w:style>
  <w:style w:type="paragraph" w:customStyle="1" w:styleId="72">
    <w:name w:val="Основной текст7"/>
    <w:basedOn w:val="a"/>
    <w:rsid w:val="00A33958"/>
    <w:pPr>
      <w:widowControl w:val="0"/>
      <w:shd w:val="clear" w:color="auto" w:fill="FFFFFF"/>
      <w:spacing w:before="300" w:line="614" w:lineRule="exact"/>
      <w:ind w:hanging="1400"/>
      <w:jc w:val="center"/>
    </w:pPr>
    <w:rPr>
      <w:rFonts w:eastAsia="Calibri"/>
      <w:sz w:val="28"/>
      <w:szCs w:val="28"/>
      <w:lang/>
    </w:rPr>
  </w:style>
  <w:style w:type="character" w:customStyle="1" w:styleId="FontStyle15">
    <w:name w:val="Font Style15"/>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
    <w:rsid w:val="00DD4EFB"/>
    <w:pPr>
      <w:spacing w:before="100" w:beforeAutospacing="1" w:after="100" w:afterAutospacing="1"/>
    </w:pPr>
    <w:rPr>
      <w:rFonts w:eastAsia="Calibri"/>
    </w:rPr>
  </w:style>
  <w:style w:type="character" w:customStyle="1" w:styleId="2fa">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aff4">
    <w:name w:val="Абзац списка Знак"/>
    <w:link w:val="aff3"/>
    <w:uiPriority w:val="99"/>
    <w:locked/>
    <w:rsid w:val="00B372D6"/>
    <w:rPr>
      <w:rFonts w:ascii="Times New Roman" w:eastAsia="Times New Roman" w:hAnsi="Times New Roman"/>
      <w:sz w:val="24"/>
    </w:rPr>
  </w:style>
  <w:style w:type="character" w:customStyle="1" w:styleId="FontStyle30">
    <w:name w:val="Font Style30"/>
    <w:basedOn w:val="a0"/>
    <w:uiPriority w:val="99"/>
    <w:rsid w:val="003208E9"/>
    <w:rPr>
      <w:rFonts w:ascii="Times New Roman" w:hAnsi="Times New Roman" w:cs="Times New Roman"/>
      <w:sz w:val="26"/>
      <w:szCs w:val="26"/>
    </w:rPr>
  </w:style>
  <w:style w:type="paragraph" w:customStyle="1" w:styleId="212">
    <w:name w:val="21"/>
    <w:basedOn w:val="a"/>
    <w:rsid w:val="00DE2F3E"/>
    <w:pPr>
      <w:spacing w:before="100" w:beforeAutospacing="1" w:after="100" w:afterAutospacing="1"/>
    </w:pPr>
  </w:style>
  <w:style w:type="character" w:customStyle="1" w:styleId="80">
    <w:name w:val="Заголовок 8 Знак"/>
    <w:basedOn w:val="a0"/>
    <w:link w:val="8"/>
    <w:rsid w:val="00DE2F3E"/>
    <w:rPr>
      <w:rFonts w:ascii="Times New Roman" w:eastAsia="Times New Roman" w:hAnsi="Times New Roman"/>
      <w:sz w:val="24"/>
    </w:rPr>
  </w:style>
  <w:style w:type="paragraph" w:styleId="55">
    <w:name w:val="List 5"/>
    <w:basedOn w:val="a"/>
    <w:rsid w:val="00DE2F3E"/>
    <w:pPr>
      <w:ind w:left="1415" w:hanging="283"/>
    </w:pPr>
  </w:style>
  <w:style w:type="paragraph" w:customStyle="1" w:styleId="CharChar1CharChar1CharChar">
    <w:name w:val=" Char Char Знак Знак1 Char Char1 Знак Знак Char Char"/>
    <w:basedOn w:val="a"/>
    <w:rsid w:val="00DE2F3E"/>
    <w:pPr>
      <w:spacing w:before="100" w:beforeAutospacing="1" w:after="100" w:afterAutospacing="1"/>
    </w:pPr>
    <w:rPr>
      <w:rFonts w:ascii="Tahoma" w:hAnsi="Tahoma"/>
      <w:sz w:val="20"/>
      <w:szCs w:val="20"/>
      <w:lang w:val="en-US" w:eastAsia="en-US"/>
    </w:rPr>
  </w:style>
  <w:style w:type="paragraph" w:customStyle="1" w:styleId="Normal">
    <w:name w:val="Normal"/>
    <w:rsid w:val="00DE2F3E"/>
    <w:pPr>
      <w:widowControl w:val="0"/>
      <w:snapToGrid w:val="0"/>
      <w:spacing w:before="20" w:after="20"/>
    </w:pPr>
    <w:rPr>
      <w:rFonts w:ascii="Times New Roman" w:eastAsia="Times New Roman" w:hAnsi="Times New Roman"/>
      <w:sz w:val="24"/>
    </w:rPr>
  </w:style>
  <w:style w:type="paragraph" w:customStyle="1" w:styleId="110">
    <w:name w:val="Знак Знак Знак Знак1 Знак Знак Знак Знак Знак Знак Знак Знак1 Знак"/>
    <w:basedOn w:val="a"/>
    <w:rsid w:val="00DE2F3E"/>
    <w:pPr>
      <w:spacing w:before="100" w:beforeAutospacing="1" w:after="100" w:afterAutospacing="1"/>
      <w:jc w:val="both"/>
    </w:pPr>
    <w:rPr>
      <w:rFonts w:ascii="Tahoma" w:hAnsi="Tahoma"/>
      <w:sz w:val="20"/>
      <w:szCs w:val="20"/>
      <w:lang w:val="en-US" w:eastAsia="en-US"/>
    </w:rPr>
  </w:style>
  <w:style w:type="paragraph" w:customStyle="1" w:styleId="2fb">
    <w:name w:val="2"/>
    <w:basedOn w:val="a"/>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
    <w:rsid w:val="00DE2F3E"/>
    <w:pPr>
      <w:spacing w:after="160" w:line="240" w:lineRule="exact"/>
    </w:pPr>
    <w:rPr>
      <w:rFonts w:ascii="Verdana" w:hAnsi="Verdana"/>
      <w:sz w:val="20"/>
      <w:szCs w:val="20"/>
      <w:lang w:val="en-US" w:eastAsia="en-US"/>
    </w:rPr>
  </w:style>
  <w:style w:type="character" w:customStyle="1" w:styleId="FontStyle14">
    <w:name w:val="Font Style14"/>
    <w:rsid w:val="00DE2F3E"/>
    <w:rPr>
      <w:rFonts w:ascii="Times New Roman" w:hAnsi="Times New Roman" w:cs="Times New Roman"/>
      <w:sz w:val="26"/>
      <w:szCs w:val="26"/>
    </w:rPr>
  </w:style>
  <w:style w:type="paragraph" w:customStyle="1" w:styleId="affffffb">
    <w:name w:val=" Знак Знак Знак Знак Знак Знак Знак Знак Знак Знак"/>
    <w:basedOn w:val="a"/>
    <w:rsid w:val="00DE2F3E"/>
    <w:pPr>
      <w:widowControl w:val="0"/>
      <w:adjustRightInd w:val="0"/>
      <w:spacing w:after="160" w:line="240" w:lineRule="exact"/>
      <w:jc w:val="right"/>
    </w:pPr>
    <w:rPr>
      <w:sz w:val="20"/>
      <w:szCs w:val="20"/>
      <w:lang w:val="en-GB" w:eastAsia="en-US"/>
    </w:rPr>
  </w:style>
  <w:style w:type="paragraph" w:customStyle="1" w:styleId="1ff">
    <w:name w:val="1"/>
    <w:basedOn w:val="a"/>
    <w:rsid w:val="00DE2F3E"/>
    <w:pPr>
      <w:spacing w:after="160" w:line="240" w:lineRule="exact"/>
    </w:pPr>
    <w:rPr>
      <w:rFonts w:ascii="Verdana" w:hAnsi="Verdana"/>
      <w:lang w:val="en-US" w:eastAsia="en-US"/>
    </w:rPr>
  </w:style>
  <w:style w:type="paragraph" w:customStyle="1" w:styleId="1ff0">
    <w:name w:val="Цитата1"/>
    <w:basedOn w:val="a"/>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2">
    <w:name w:val=" Знак Знак9"/>
    <w:rsid w:val="00DE2F3E"/>
    <w:rPr>
      <w:sz w:val="28"/>
    </w:rPr>
  </w:style>
  <w:style w:type="character" w:customStyle="1" w:styleId="Heading3Char">
    <w:name w:val="Heading 3 Char"/>
    <w:basedOn w:val="a0"/>
    <w:locked/>
    <w:rsid w:val="00DE2F3E"/>
    <w:rPr>
      <w:rFonts w:cs="Times New Roman"/>
      <w:color w:val="000000"/>
      <w:sz w:val="32"/>
      <w:lang w:val="ru-RU" w:eastAsia="ru-RU"/>
    </w:rPr>
  </w:style>
  <w:style w:type="character" w:customStyle="1" w:styleId="Heading6Char">
    <w:name w:val="Heading 6 Char"/>
    <w:basedOn w:val="a0"/>
    <w:locked/>
    <w:rsid w:val="00DE2F3E"/>
    <w:rPr>
      <w:rFonts w:cs="Times New Roman"/>
      <w:b/>
      <w:color w:val="000000"/>
      <w:sz w:val="28"/>
      <w:lang w:val="ru-RU" w:eastAsia="ru-RU"/>
    </w:rPr>
  </w:style>
  <w:style w:type="character" w:customStyle="1" w:styleId="Heading7Char">
    <w:name w:val="Heading 7 Char"/>
    <w:basedOn w:val="a0"/>
    <w:locked/>
    <w:rsid w:val="00DE2F3E"/>
    <w:rPr>
      <w:rFonts w:ascii="Calibri" w:hAnsi="Calibri" w:cs="Times New Roman"/>
      <w:sz w:val="24"/>
      <w:szCs w:val="24"/>
      <w:lang w:val="en-US" w:eastAsia="en-US" w:bidi="ar-SA"/>
    </w:rPr>
  </w:style>
  <w:style w:type="character" w:customStyle="1" w:styleId="Heading8Char">
    <w:name w:val="Heading 8 Char"/>
    <w:basedOn w:val="a0"/>
    <w:locked/>
    <w:rsid w:val="00DE2F3E"/>
    <w:rPr>
      <w:rFonts w:cs="Times New Roman"/>
      <w:sz w:val="26"/>
      <w:lang w:val="ru-RU" w:eastAsia="ru-RU"/>
    </w:rPr>
  </w:style>
  <w:style w:type="character" w:customStyle="1" w:styleId="Heading9Char">
    <w:name w:val="Heading 9 Char"/>
    <w:basedOn w:val="a0"/>
    <w:locked/>
    <w:rsid w:val="00DE2F3E"/>
    <w:rPr>
      <w:rFonts w:cs="Times New Roman"/>
      <w:b/>
      <w:sz w:val="28"/>
      <w:lang w:val="ru-RU" w:eastAsia="ru-RU"/>
    </w:rPr>
  </w:style>
  <w:style w:type="character" w:customStyle="1" w:styleId="HeaderChar">
    <w:name w:val="Header Char"/>
    <w:basedOn w:val="a0"/>
    <w:locked/>
    <w:rsid w:val="00DE2F3E"/>
    <w:rPr>
      <w:rFonts w:cs="Times New Roman"/>
      <w:lang w:val="ru-RU" w:eastAsia="ru-RU"/>
    </w:rPr>
  </w:style>
  <w:style w:type="character" w:customStyle="1" w:styleId="BodyText2Char">
    <w:name w:val="Body Text 2 Char"/>
    <w:basedOn w:val="a0"/>
    <w:locked/>
    <w:rsid w:val="00DE2F3E"/>
    <w:rPr>
      <w:rFonts w:ascii="Bookman Old Style" w:hAnsi="Bookman Old Style" w:cs="Times New Roman"/>
      <w:sz w:val="24"/>
      <w:lang w:val="ru-RU" w:eastAsia="ru-RU" w:bidi="ar-SA"/>
    </w:rPr>
  </w:style>
  <w:style w:type="character" w:customStyle="1" w:styleId="TitleChar">
    <w:name w:val="Title Char"/>
    <w:basedOn w:val="a0"/>
    <w:locked/>
    <w:rsid w:val="00DE2F3E"/>
    <w:rPr>
      <w:rFonts w:cs="Times New Roman"/>
      <w:sz w:val="28"/>
      <w:lang w:val="ru-RU" w:eastAsia="ru-RU"/>
    </w:rPr>
  </w:style>
  <w:style w:type="character" w:customStyle="1" w:styleId="BodyText3Char">
    <w:name w:val="Body Text 3 Char"/>
    <w:basedOn w:val="a0"/>
    <w:locked/>
    <w:rsid w:val="00DE2F3E"/>
    <w:rPr>
      <w:rFonts w:cs="Times New Roman"/>
      <w:sz w:val="16"/>
      <w:lang w:val="ru-RU" w:eastAsia="ru-RU"/>
    </w:rPr>
  </w:style>
  <w:style w:type="character" w:customStyle="1" w:styleId="2c">
    <w:name w:val="Красная строка 2 Знак"/>
    <w:basedOn w:val="af2"/>
    <w:link w:val="2b"/>
    <w:locked/>
    <w:rsid w:val="00DE2F3E"/>
    <w:rPr>
      <w:lang/>
    </w:rPr>
  </w:style>
  <w:style w:type="character" w:customStyle="1" w:styleId="BodyTextIndent3Char">
    <w:name w:val="Body Text Indent 3 Char"/>
    <w:basedOn w:val="a0"/>
    <w:locked/>
    <w:rsid w:val="00DE2F3E"/>
    <w:rPr>
      <w:rFonts w:cs="Times New Roman"/>
      <w:sz w:val="16"/>
      <w:lang w:val="ru-RU" w:eastAsia="ru-RU"/>
    </w:rPr>
  </w:style>
  <w:style w:type="paragraph" w:customStyle="1" w:styleId="CharChar1CharChar1CharChar0">
    <w:name w:val="Char Char Знак Знак1 Char Char1 Знак Знак Char Char"/>
    <w:basedOn w:val="a"/>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affffffc">
    <w:name w:val="Знак Знак Знак Знак Знак Знак Знак Знак Знак Знак"/>
    <w:basedOn w:val="a"/>
    <w:rsid w:val="00DE2F3E"/>
    <w:pPr>
      <w:widowControl w:val="0"/>
      <w:adjustRightInd w:val="0"/>
      <w:spacing w:after="160" w:line="240" w:lineRule="exact"/>
      <w:jc w:val="right"/>
    </w:pPr>
    <w:rPr>
      <w:sz w:val="20"/>
      <w:szCs w:val="20"/>
      <w:lang w:val="en-GB" w:eastAsia="en-US"/>
    </w:rPr>
  </w:style>
  <w:style w:type="character" w:customStyle="1" w:styleId="93">
    <w:name w:val="Знак Знак9"/>
    <w:rsid w:val="00DE2F3E"/>
    <w:rPr>
      <w:sz w:val="28"/>
    </w:rPr>
  </w:style>
  <w:style w:type="character" w:customStyle="1" w:styleId="FontStyle11">
    <w:name w:val="Font Style11"/>
    <w:uiPriority w:val="99"/>
    <w:rsid w:val="00082605"/>
    <w:rPr>
      <w:rFonts w:ascii="Times New Roman" w:hAnsi="Times New Roman"/>
      <w:sz w:val="24"/>
    </w:rPr>
  </w:style>
  <w:style w:type="paragraph" w:styleId="2">
    <w:name w:val="List Bullet 2"/>
    <w:basedOn w:val="a"/>
    <w:rsid w:val="00774427"/>
    <w:pPr>
      <w:numPr>
        <w:numId w:val="13"/>
      </w:numPr>
      <w:contextualSpacing/>
    </w:pPr>
  </w:style>
</w:styles>
</file>

<file path=word/webSettings.xml><?xml version="1.0" encoding="utf-8"?>
<w:webSettings xmlns:r="http://schemas.openxmlformats.org/officeDocument/2006/relationships" xmlns:w="http://schemas.openxmlformats.org/wordprocessingml/2006/main">
  <w:divs>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49118689">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816334658">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56505723">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50901680">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consultantplus://offline/ref=DE0BF4A446788AFCEDF6E7B5E6D0E85BDF495B32072A09F39DA694E114FEB60C0079F9BDDADDD56C3284D337U6fDG" TargetMode="External"/><Relationship Id="rId18" Type="http://schemas.openxmlformats.org/officeDocument/2006/relationships/hyperlink" Target="consultantplus://offline/ref=9CA9206D46287D8251703E260A42F4AC977A6B2D05F871ED5249243BA8157E0015A96FBFDAF6E013C856B8D913BF467EBE3FDC96F35944q2N"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consultantplus://offline/ref=DE0BF4A446788AFCEDF6E7B5E6D0E85BD84B5A31052454F995FF98E313F1E9090768F9BDD9C3D567288D876429CD64A7BF22FD059D2509DCUBf9G" TargetMode="External"/><Relationship Id="rId17" Type="http://schemas.openxmlformats.org/officeDocument/2006/relationships/hyperlink" Target="file:///D:\&#1056;"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Y:\&#1055;&#1091;&#1083;%20&#1086;&#1073;&#1084;&#1077;&#1085;&#1072;\&#1052;&#1040;&#1064;&#1041;&#1070;&#1056;&#1054;\&#1050;&#1086;&#1084;&#1080;&#1090;&#1077;&#1090;%20&#1092;&#1080;&#1085;&#1072;&#1085;&#1089;&#1086;&#1074;\&#1055;&#1088;&#1086;&#1077;&#1082;&#1090;%20&#1087;&#1086;&#1089;&#1090;&#1072;&#1085;&#1086;&#1074;&#1083;&#1077;&#1085;&#1080;&#1103;%20&#1040;&#1076;&#1084;&#1080;&#1085;&#1080;&#1089;&#1090;&#1088;&#1072;&#1094;&#1080;&#1080;%20&#1042;&#1052;&#1056;%20&#1086;%20&#1087;&#1083;&#1072;&#1085;&#1077;%20&#1060;&#1061;&#1044;.doc"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orh53@mail.ru" TargetMode="External"/><Relationship Id="rId24" Type="http://schemas.openxmlformats.org/officeDocument/2006/relationships/image" Target="media/image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Y:\&#1055;&#1091;&#1083;%20&#1086;&#1073;&#1084;&#1077;&#1085;&#1072;\&#1052;&#1040;&#1064;&#1041;&#1070;&#1056;&#1054;\&#1050;&#1086;&#1084;&#1080;&#1090;&#1077;&#1090;%20&#1092;&#1080;&#1085;&#1072;&#1085;&#1089;&#1086;&#1074;\&#1055;&#1088;&#1086;&#1077;&#1082;&#1090;%20&#1087;&#1086;&#1089;&#1090;&#1072;&#1085;&#1086;&#1074;&#1083;&#1077;&#1085;&#1080;&#1103;%20&#1040;&#1076;&#1084;&#1080;&#1085;&#1080;&#1089;&#1090;&#1088;&#1072;&#1094;&#1080;&#1080;%20&#1042;&#1052;&#1056;%20&#1086;%20&#1087;&#1083;&#1072;&#1085;&#1077;%20&#1060;&#1061;&#1044;.doc" TargetMode="External"/><Relationship Id="rId23" Type="http://schemas.openxmlformats.org/officeDocument/2006/relationships/image" Target="media/image5.emf"/><Relationship Id="rId28" Type="http://schemas.openxmlformats.org/officeDocument/2006/relationships/image" Target="media/image10.emf"/><Relationship Id="rId10" Type="http://schemas.openxmlformats.org/officeDocument/2006/relationships/hyperlink" Target="mailto:niorh53@mail.ru" TargetMode="External"/><Relationship Id="rId19" Type="http://schemas.openxmlformats.org/officeDocument/2006/relationships/hyperlink" Target="consultantplus://offline/ref=79010E8DC17670A9788E056E149B266BC0BFB6C86D09BAB9E265DF253E57527CD9CDB36CF5D9F173FA7D26A705n0z2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hyperlink" Target="consultantplus://offline/ref=CAF4A58B2C7278F62227CEEE95D625206CD7B9953B64028AD5FC7ED066CF2738E23CBB080Ez1OFH"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80F81-C46B-4C73-8B3A-CAD45D90D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16456</Words>
  <Characters>93802</Characters>
  <Application>Microsoft Office Word</Application>
  <DocSecurity>0</DocSecurity>
  <Lines>781</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110038</CharactersWithSpaces>
  <SharedDoc>false</SharedDoc>
  <HLinks>
    <vt:vector size="84" baseType="variant">
      <vt:variant>
        <vt:i4>393299</vt:i4>
      </vt:variant>
      <vt:variant>
        <vt:i4>39</vt:i4>
      </vt:variant>
      <vt:variant>
        <vt:i4>0</vt:i4>
      </vt:variant>
      <vt:variant>
        <vt:i4>5</vt:i4>
      </vt:variant>
      <vt:variant>
        <vt:lpwstr>consultantplus://offline/ref=79010E8DC17670A9788E056E149B266BC0BFB6C86D09BAB9E265DF253E57527CD9CDB36CF5D9F173FA7D26A705n0z2K</vt:lpwstr>
      </vt:variant>
      <vt:variant>
        <vt:lpwstr/>
      </vt:variant>
      <vt:variant>
        <vt:i4>917522</vt:i4>
      </vt:variant>
      <vt:variant>
        <vt:i4>36</vt:i4>
      </vt:variant>
      <vt:variant>
        <vt:i4>0</vt:i4>
      </vt:variant>
      <vt:variant>
        <vt:i4>5</vt:i4>
      </vt:variant>
      <vt:variant>
        <vt:lpwstr/>
      </vt:variant>
      <vt:variant>
        <vt:lpwstr>bookmark0</vt:lpwstr>
      </vt:variant>
      <vt:variant>
        <vt:i4>7209063</vt:i4>
      </vt:variant>
      <vt:variant>
        <vt:i4>33</vt:i4>
      </vt:variant>
      <vt:variant>
        <vt:i4>0</vt:i4>
      </vt:variant>
      <vt:variant>
        <vt:i4>5</vt:i4>
      </vt:variant>
      <vt:variant>
        <vt:lpwstr>consultantplus://offline/ref=9CA9206D46287D8251703E260A42F4AC977A6B2D05F871ED5249243BA8157E0015A96FBFDAF6E013C856B8D913BF467EBE3FDC96F35944q2N</vt:lpwstr>
      </vt:variant>
      <vt:variant>
        <vt:lpwstr/>
      </vt:variant>
      <vt:variant>
        <vt:i4>0</vt:i4>
      </vt:variant>
      <vt:variant>
        <vt:i4>30</vt:i4>
      </vt:variant>
      <vt:variant>
        <vt:i4>0</vt:i4>
      </vt:variant>
      <vt:variant>
        <vt:i4>5</vt:i4>
      </vt:variant>
      <vt:variant>
        <vt:lpwstr>../../../../Р</vt:lpwstr>
      </vt:variant>
      <vt:variant>
        <vt:lpwstr/>
      </vt:variant>
      <vt:variant>
        <vt:i4>75433045</vt:i4>
      </vt:variant>
      <vt:variant>
        <vt:i4>27</vt:i4>
      </vt:variant>
      <vt:variant>
        <vt:i4>0</vt:i4>
      </vt:variant>
      <vt:variant>
        <vt:i4>5</vt:i4>
      </vt:variant>
      <vt:variant>
        <vt:lpwstr>\\SERVER\Общий ресурс\Пул обмена\МАШБЮРО\Комитет финансов\Проект постановления Администрации ВМР о плане ФХД.doc</vt:lpwstr>
      </vt:variant>
      <vt:variant>
        <vt:lpwstr>P38#P38</vt:lpwstr>
      </vt:variant>
      <vt:variant>
        <vt:i4>75433045</vt:i4>
      </vt:variant>
      <vt:variant>
        <vt:i4>24</vt:i4>
      </vt:variant>
      <vt:variant>
        <vt:i4>0</vt:i4>
      </vt:variant>
      <vt:variant>
        <vt:i4>5</vt:i4>
      </vt:variant>
      <vt:variant>
        <vt:lpwstr>\\SERVER\Общий ресурс\Пул обмена\МАШБЮРО\Комитет финансов\Проект постановления Администрации ВМР о плане ФХД.doc</vt:lpwstr>
      </vt:variant>
      <vt:variant>
        <vt:lpwstr>P38#P38</vt:lpwstr>
      </vt:variant>
      <vt:variant>
        <vt:i4>6291507</vt:i4>
      </vt:variant>
      <vt:variant>
        <vt:i4>21</vt:i4>
      </vt:variant>
      <vt:variant>
        <vt:i4>0</vt:i4>
      </vt:variant>
      <vt:variant>
        <vt:i4>5</vt:i4>
      </vt:variant>
      <vt:variant>
        <vt:lpwstr/>
      </vt:variant>
      <vt:variant>
        <vt:lpwstr>Par110</vt:lpwstr>
      </vt:variant>
      <vt:variant>
        <vt:i4>6225927</vt:i4>
      </vt:variant>
      <vt:variant>
        <vt:i4>18</vt:i4>
      </vt:variant>
      <vt:variant>
        <vt:i4>0</vt:i4>
      </vt:variant>
      <vt:variant>
        <vt:i4>5</vt:i4>
      </vt:variant>
      <vt:variant>
        <vt:lpwstr>consultantplus://offline/ref=CAF4A58B2C7278F62227CEEE95D625206CD7B9953B64028AD5FC7ED066CF2738E23CBB080Ez1OFH</vt:lpwstr>
      </vt:variant>
      <vt:variant>
        <vt:lpwstr/>
      </vt:variant>
      <vt:variant>
        <vt:i4>6619185</vt:i4>
      </vt:variant>
      <vt:variant>
        <vt:i4>15</vt:i4>
      </vt:variant>
      <vt:variant>
        <vt:i4>0</vt:i4>
      </vt:variant>
      <vt:variant>
        <vt:i4>5</vt:i4>
      </vt:variant>
      <vt:variant>
        <vt:lpwstr>consultantplus://offline/ref=DE0BF4A446788AFCEDF6E7B5E6D0E85BDF495B32072A09F39DA694E114FEB60C0079F9BDDADDD56C3284D337U6fDG</vt:lpwstr>
      </vt:variant>
      <vt:variant>
        <vt:lpwstr/>
      </vt:variant>
      <vt:variant>
        <vt:i4>6357044</vt:i4>
      </vt:variant>
      <vt:variant>
        <vt:i4>12</vt:i4>
      </vt:variant>
      <vt:variant>
        <vt:i4>0</vt:i4>
      </vt:variant>
      <vt:variant>
        <vt:i4>5</vt:i4>
      </vt:variant>
      <vt:variant>
        <vt:lpwstr>consultantplus://offline/ref=DE0BF4A446788AFCEDF6E7B5E6D0E85BD84B5A31052454F995FF98E313F1E9090768F9BDD9C3D567288D876429CD64A7BF22FD059D2509DCUBf9G</vt:lpwstr>
      </vt:variant>
      <vt:variant>
        <vt:lpwstr/>
      </vt:variant>
      <vt:variant>
        <vt:i4>74122266</vt:i4>
      </vt:variant>
      <vt:variant>
        <vt:i4>9</vt:i4>
      </vt:variant>
      <vt:variant>
        <vt:i4>0</vt:i4>
      </vt:variant>
      <vt:variant>
        <vt:i4>5</vt:i4>
      </vt:variant>
      <vt:variant>
        <vt:lpwstr/>
      </vt:variant>
      <vt:variant>
        <vt:lpwstr>_ПРИЛОЖЕНИЕ_3</vt:lpwstr>
      </vt:variant>
      <vt:variant>
        <vt:i4>6750299</vt:i4>
      </vt:variant>
      <vt:variant>
        <vt:i4>6</vt:i4>
      </vt:variant>
      <vt:variant>
        <vt:i4>0</vt:i4>
      </vt:variant>
      <vt:variant>
        <vt:i4>5</vt:i4>
      </vt:variant>
      <vt:variant>
        <vt:lpwstr>mailto:niorh53@mail.ru</vt:lpwstr>
      </vt:variant>
      <vt:variant>
        <vt:lpwstr/>
      </vt:variant>
      <vt:variant>
        <vt:i4>6750299</vt:i4>
      </vt:variant>
      <vt:variant>
        <vt:i4>3</vt:i4>
      </vt:variant>
      <vt:variant>
        <vt:i4>0</vt:i4>
      </vt:variant>
      <vt:variant>
        <vt:i4>5</vt:i4>
      </vt:variant>
      <vt:variant>
        <vt:lpwstr>mailto:niorh53@mail.ru</vt:lpwstr>
      </vt:variant>
      <vt:variant>
        <vt:lpwstr/>
      </vt:variant>
      <vt:variant>
        <vt:i4>2818174</vt:i4>
      </vt:variant>
      <vt:variant>
        <vt:i4>0</vt:i4>
      </vt:variant>
      <vt:variant>
        <vt:i4>0</vt:i4>
      </vt:variant>
      <vt:variant>
        <vt:i4>5</vt:i4>
      </vt:variant>
      <vt:variant>
        <vt:lpwstr>http://www/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2014-03-25T12:41:00Z</cp:lastPrinted>
  <dcterms:created xsi:type="dcterms:W3CDTF">2020-04-07T07:16:00Z</dcterms:created>
  <dcterms:modified xsi:type="dcterms:W3CDTF">2020-04-07T07:18:00Z</dcterms:modified>
</cp:coreProperties>
</file>